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130265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48447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0386996" w:name="ctxt"/>
    <w:bookmarkEnd w:id="7038699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24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24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24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24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24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247"/>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824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824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24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24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590769d95739682c7"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243669d9573968364"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824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658769d9573968797"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51843570" name="name400169d95739752bf"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940869d95739752bd"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64269099" name="name843569d95739836c3"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96869d95739836c1"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16017010" name="name419769d95739988f5"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643169d95739988f2"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824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824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824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20423619" name="name600969d95739aa29f"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05769d95739aa29d"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18117495" name="name196269d95739bc8a6"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21969d95739bc8a3"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20665973" name="name315669d95739c915c"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31569d95739c9159"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53934266" name="name689769d95739d485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04969d95739d4857"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248">
    <w:multiLevelType w:val="hybridMultilevel"/>
    <w:lvl w:ilvl="0" w:tplc="92661986">
      <w:start w:val="1"/>
      <w:numFmt w:val="decimal"/>
      <w:lvlText w:val="%1."/>
      <w:lvlJc w:val="left"/>
      <w:pPr>
        <w:ind w:left="720" w:hanging="360"/>
      </w:pPr>
    </w:lvl>
    <w:lvl w:ilvl="1" w:tplc="92661986" w:tentative="1">
      <w:start w:val="1"/>
      <w:numFmt w:val="lowerLetter"/>
      <w:lvlText w:val="%2."/>
      <w:lvlJc w:val="left"/>
      <w:pPr>
        <w:ind w:left="1440" w:hanging="360"/>
      </w:pPr>
    </w:lvl>
    <w:lvl w:ilvl="2" w:tplc="92661986" w:tentative="1">
      <w:start w:val="1"/>
      <w:numFmt w:val="lowerRoman"/>
      <w:lvlText w:val="%3."/>
      <w:lvlJc w:val="right"/>
      <w:pPr>
        <w:ind w:left="2160" w:hanging="180"/>
      </w:pPr>
    </w:lvl>
    <w:lvl w:ilvl="3" w:tplc="92661986" w:tentative="1">
      <w:start w:val="1"/>
      <w:numFmt w:val="decimal"/>
      <w:lvlText w:val="%4."/>
      <w:lvlJc w:val="left"/>
      <w:pPr>
        <w:ind w:left="2880" w:hanging="360"/>
      </w:pPr>
    </w:lvl>
    <w:lvl w:ilvl="4" w:tplc="92661986" w:tentative="1">
      <w:start w:val="1"/>
      <w:numFmt w:val="lowerLetter"/>
      <w:lvlText w:val="%5."/>
      <w:lvlJc w:val="left"/>
      <w:pPr>
        <w:ind w:left="3600" w:hanging="360"/>
      </w:pPr>
    </w:lvl>
    <w:lvl w:ilvl="5" w:tplc="92661986" w:tentative="1">
      <w:start w:val="1"/>
      <w:numFmt w:val="lowerRoman"/>
      <w:lvlText w:val="%6."/>
      <w:lvlJc w:val="right"/>
      <w:pPr>
        <w:ind w:left="4320" w:hanging="180"/>
      </w:pPr>
    </w:lvl>
    <w:lvl w:ilvl="6" w:tplc="92661986" w:tentative="1">
      <w:start w:val="1"/>
      <w:numFmt w:val="decimal"/>
      <w:lvlText w:val="%7."/>
      <w:lvlJc w:val="left"/>
      <w:pPr>
        <w:ind w:left="5040" w:hanging="360"/>
      </w:pPr>
    </w:lvl>
    <w:lvl w:ilvl="7" w:tplc="92661986" w:tentative="1">
      <w:start w:val="1"/>
      <w:numFmt w:val="lowerLetter"/>
      <w:lvlText w:val="%8."/>
      <w:lvlJc w:val="left"/>
      <w:pPr>
        <w:ind w:left="5760" w:hanging="360"/>
      </w:pPr>
    </w:lvl>
    <w:lvl w:ilvl="8" w:tplc="92661986" w:tentative="1">
      <w:start w:val="1"/>
      <w:numFmt w:val="lowerRoman"/>
      <w:lvlText w:val="%9."/>
      <w:lvlJc w:val="right"/>
      <w:pPr>
        <w:ind w:left="6480" w:hanging="180"/>
      </w:pPr>
    </w:lvl>
  </w:abstractNum>
  <w:abstractNum w:abstractNumId="28247">
    <w:multiLevelType w:val="hybridMultilevel"/>
    <w:lvl w:ilvl="0" w:tplc="549565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247">
    <w:abstractNumId w:val="28247"/>
  </w:num>
  <w:num w:numId="28248">
    <w:abstractNumId w:val="282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6093543" Type="http://schemas.openxmlformats.org/officeDocument/2006/relationships/comments" Target="comments.xml"/><Relationship Id="rId425223300" Type="http://schemas.microsoft.com/office/2011/relationships/commentsExtended" Target="commentsExtended.xml"/><Relationship Id="rId35484474" Type="http://schemas.openxmlformats.org/officeDocument/2006/relationships/image" Target="media/imgrId35484474.jpg"/><Relationship Id="rId590769d95739682c7" Type="http://schemas.openxmlformats.org/officeDocument/2006/relationships/hyperlink" Target="https://www.engines.rehlko.com/" TargetMode="External"/><Relationship Id="rId243669d9573968364" Type="http://schemas.openxmlformats.org/officeDocument/2006/relationships/hyperlink" Target="https://www.engines.rehlko.com/dealers" TargetMode="External"/><Relationship Id="rId658769d9573968797" Type="http://schemas.openxmlformats.org/officeDocument/2006/relationships/hyperlink" Target="https://www.engines.rehlko.com/" TargetMode="External"/><Relationship Id="rId940869d95739752bd" Type="http://schemas.openxmlformats.org/officeDocument/2006/relationships/image" Target="media/imgrId940869d95739752bd.png"/><Relationship Id="rId496869d95739836c1" Type="http://schemas.openxmlformats.org/officeDocument/2006/relationships/image" Target="media/imgrId496869d95739836c1.png"/><Relationship Id="rId643169d95739988f2" Type="http://schemas.openxmlformats.org/officeDocument/2006/relationships/image" Target="media/imgrId643169d95739988f2.png"/><Relationship Id="rId405769d95739aa29d" Type="http://schemas.openxmlformats.org/officeDocument/2006/relationships/image" Target="media/imgrId405769d95739aa29d.png"/><Relationship Id="rId221969d95739bc8a3" Type="http://schemas.openxmlformats.org/officeDocument/2006/relationships/image" Target="media/imgrId221969d95739bc8a3.png"/><Relationship Id="rId731569d95739c9159" Type="http://schemas.openxmlformats.org/officeDocument/2006/relationships/image" Target="media/imgrId731569d95739c9159.png"/><Relationship Id="rId204969d95739d4857" Type="http://schemas.openxmlformats.org/officeDocument/2006/relationships/image" Target="media/imgrId204969d95739d485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5484474" Type="http://schemas.openxmlformats.org/officeDocument/2006/relationships/image" Target="media/imgrId3548447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5484474" Type="http://schemas.openxmlformats.org/officeDocument/2006/relationships/image" Target="media/imgrId3548447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5484474" Type="http://schemas.openxmlformats.org/officeDocument/2006/relationships/image" Target="media/imgrId3548447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5484474" Type="http://schemas.openxmlformats.org/officeDocument/2006/relationships/image" Target="media/imgrId3548447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5484474" Type="http://schemas.openxmlformats.org/officeDocument/2006/relationships/image" Target="media/imgrId3548447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5484474" Type="http://schemas.openxmlformats.org/officeDocument/2006/relationships/image" Target="media/imgrId354844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