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12)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80261480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20009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691588" w:name="ctxt"/>
    <w:bookmarkEnd w:id="436915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909134" name="name155569d9f3fe283e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98669d9f3fe283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47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707169d9f3fe290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220969d9f3fe2915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47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47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47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1111566" name="name671569d9f3fe2f6e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50669d9f3fe2f6e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675169d9f3fe2fac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4218705" name="name807769d9f3fe3364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863869d9f3fe3363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47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47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47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5149074" name="name632369d9f3fe3ad6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64069d9f3fe3ad6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46669d9f3fe3b07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8171939" name="name510469d9f3fe3ef4b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313369d9f3fe3ef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560069d9f3fe3f33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160969d9f3fe3fae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87536" name="name582969d9f3fe429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169d9f3fe429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529469d9f3fe42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30369d9f3fe42e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849869d9f3fe432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74869d9f3fe432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5194785" name="name787969d9f3fe4b119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612569d9f3fe4b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4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4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37384" name="name856069d9f3fe56112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833169d9f3fe56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83769d9f3fe5637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237030" name="name553469d9f3fe5955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1869d9f3fe595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209469d9f3fe598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156579" name="name661069d9f3fe5c31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18969d9f3fe5c30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469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18091" name="name268369d9f3fe60fb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17469d9f3fe60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4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4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4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18386530" name="name167869d9f3fe68b74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895369d9f3fe68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74699177" name="name859769d9f3fe70359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436269d9f3fe70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2287144" name="name857369d9f3fe7862b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166069d9f3fe786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84696235" name="name348469d9f3fe7be39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321269d9f3fe7be3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469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73211433" name="name119669d9f3fe7fcd5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937969d9f3fe7fcd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14598" name="name122569d9f3fe8347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2869d9f3fe83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4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704">
    <w:multiLevelType w:val="hybridMultilevel"/>
    <w:lvl w:ilvl="0" w:tplc="43545032">
      <w:start w:val="1"/>
      <w:numFmt w:val="decimal"/>
      <w:lvlText w:val="%1."/>
      <w:lvlJc w:val="left"/>
      <w:pPr>
        <w:ind w:left="720" w:hanging="360"/>
      </w:pPr>
    </w:lvl>
    <w:lvl w:ilvl="1" w:tplc="43545032" w:tentative="1">
      <w:start w:val="1"/>
      <w:numFmt w:val="lowerLetter"/>
      <w:lvlText w:val="%2."/>
      <w:lvlJc w:val="left"/>
      <w:pPr>
        <w:ind w:left="1440" w:hanging="360"/>
      </w:pPr>
    </w:lvl>
    <w:lvl w:ilvl="2" w:tplc="43545032" w:tentative="1">
      <w:start w:val="1"/>
      <w:numFmt w:val="lowerRoman"/>
      <w:lvlText w:val="%3."/>
      <w:lvlJc w:val="right"/>
      <w:pPr>
        <w:ind w:left="2160" w:hanging="180"/>
      </w:pPr>
    </w:lvl>
    <w:lvl w:ilvl="3" w:tplc="43545032" w:tentative="1">
      <w:start w:val="1"/>
      <w:numFmt w:val="decimal"/>
      <w:lvlText w:val="%4."/>
      <w:lvlJc w:val="left"/>
      <w:pPr>
        <w:ind w:left="2880" w:hanging="360"/>
      </w:pPr>
    </w:lvl>
    <w:lvl w:ilvl="4" w:tplc="43545032" w:tentative="1">
      <w:start w:val="1"/>
      <w:numFmt w:val="lowerLetter"/>
      <w:lvlText w:val="%5."/>
      <w:lvlJc w:val="left"/>
      <w:pPr>
        <w:ind w:left="3600" w:hanging="360"/>
      </w:pPr>
    </w:lvl>
    <w:lvl w:ilvl="5" w:tplc="43545032" w:tentative="1">
      <w:start w:val="1"/>
      <w:numFmt w:val="lowerRoman"/>
      <w:lvlText w:val="%6."/>
      <w:lvlJc w:val="right"/>
      <w:pPr>
        <w:ind w:left="4320" w:hanging="180"/>
      </w:pPr>
    </w:lvl>
    <w:lvl w:ilvl="6" w:tplc="43545032" w:tentative="1">
      <w:start w:val="1"/>
      <w:numFmt w:val="decimal"/>
      <w:lvlText w:val="%7."/>
      <w:lvlJc w:val="left"/>
      <w:pPr>
        <w:ind w:left="5040" w:hanging="360"/>
      </w:pPr>
    </w:lvl>
    <w:lvl w:ilvl="7" w:tplc="43545032" w:tentative="1">
      <w:start w:val="1"/>
      <w:numFmt w:val="lowerLetter"/>
      <w:lvlText w:val="%8."/>
      <w:lvlJc w:val="left"/>
      <w:pPr>
        <w:ind w:left="5760" w:hanging="360"/>
      </w:pPr>
    </w:lvl>
    <w:lvl w:ilvl="8" w:tplc="43545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03">
    <w:multiLevelType w:val="hybridMultilevel"/>
    <w:lvl w:ilvl="0" w:tplc="64018873">
      <w:start w:val="1"/>
      <w:numFmt w:val="decimal"/>
      <w:lvlText w:val="%1."/>
      <w:lvlJc w:val="left"/>
      <w:pPr>
        <w:ind w:left="720" w:hanging="360"/>
      </w:pPr>
    </w:lvl>
    <w:lvl w:ilvl="1" w:tplc="64018873" w:tentative="1">
      <w:start w:val="1"/>
      <w:numFmt w:val="lowerLetter"/>
      <w:lvlText w:val="%2."/>
      <w:lvlJc w:val="left"/>
      <w:pPr>
        <w:ind w:left="1440" w:hanging="360"/>
      </w:pPr>
    </w:lvl>
    <w:lvl w:ilvl="2" w:tplc="64018873" w:tentative="1">
      <w:start w:val="1"/>
      <w:numFmt w:val="lowerRoman"/>
      <w:lvlText w:val="%3."/>
      <w:lvlJc w:val="right"/>
      <w:pPr>
        <w:ind w:left="2160" w:hanging="180"/>
      </w:pPr>
    </w:lvl>
    <w:lvl w:ilvl="3" w:tplc="64018873" w:tentative="1">
      <w:start w:val="1"/>
      <w:numFmt w:val="decimal"/>
      <w:lvlText w:val="%4."/>
      <w:lvlJc w:val="left"/>
      <w:pPr>
        <w:ind w:left="2880" w:hanging="360"/>
      </w:pPr>
    </w:lvl>
    <w:lvl w:ilvl="4" w:tplc="64018873" w:tentative="1">
      <w:start w:val="1"/>
      <w:numFmt w:val="lowerLetter"/>
      <w:lvlText w:val="%5."/>
      <w:lvlJc w:val="left"/>
      <w:pPr>
        <w:ind w:left="3600" w:hanging="360"/>
      </w:pPr>
    </w:lvl>
    <w:lvl w:ilvl="5" w:tplc="64018873" w:tentative="1">
      <w:start w:val="1"/>
      <w:numFmt w:val="lowerRoman"/>
      <w:lvlText w:val="%6."/>
      <w:lvlJc w:val="right"/>
      <w:pPr>
        <w:ind w:left="4320" w:hanging="180"/>
      </w:pPr>
    </w:lvl>
    <w:lvl w:ilvl="6" w:tplc="64018873" w:tentative="1">
      <w:start w:val="1"/>
      <w:numFmt w:val="decimal"/>
      <w:lvlText w:val="%7."/>
      <w:lvlJc w:val="left"/>
      <w:pPr>
        <w:ind w:left="5040" w:hanging="360"/>
      </w:pPr>
    </w:lvl>
    <w:lvl w:ilvl="7" w:tplc="64018873" w:tentative="1">
      <w:start w:val="1"/>
      <w:numFmt w:val="lowerLetter"/>
      <w:lvlText w:val="%8."/>
      <w:lvlJc w:val="left"/>
      <w:pPr>
        <w:ind w:left="5760" w:hanging="360"/>
      </w:pPr>
    </w:lvl>
    <w:lvl w:ilvl="8" w:tplc="64018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02">
    <w:multiLevelType w:val="hybridMultilevel"/>
    <w:lvl w:ilvl="0" w:tplc="77940230">
      <w:start w:val="1"/>
      <w:numFmt w:val="decimal"/>
      <w:lvlText w:val="%1."/>
      <w:lvlJc w:val="left"/>
      <w:pPr>
        <w:ind w:left="720" w:hanging="360"/>
      </w:pPr>
    </w:lvl>
    <w:lvl w:ilvl="1" w:tplc="77940230" w:tentative="1">
      <w:start w:val="1"/>
      <w:numFmt w:val="lowerLetter"/>
      <w:lvlText w:val="%2."/>
      <w:lvlJc w:val="left"/>
      <w:pPr>
        <w:ind w:left="1440" w:hanging="360"/>
      </w:pPr>
    </w:lvl>
    <w:lvl w:ilvl="2" w:tplc="77940230" w:tentative="1">
      <w:start w:val="1"/>
      <w:numFmt w:val="lowerRoman"/>
      <w:lvlText w:val="%3."/>
      <w:lvlJc w:val="right"/>
      <w:pPr>
        <w:ind w:left="2160" w:hanging="180"/>
      </w:pPr>
    </w:lvl>
    <w:lvl w:ilvl="3" w:tplc="77940230" w:tentative="1">
      <w:start w:val="1"/>
      <w:numFmt w:val="decimal"/>
      <w:lvlText w:val="%4."/>
      <w:lvlJc w:val="left"/>
      <w:pPr>
        <w:ind w:left="2880" w:hanging="360"/>
      </w:pPr>
    </w:lvl>
    <w:lvl w:ilvl="4" w:tplc="77940230" w:tentative="1">
      <w:start w:val="1"/>
      <w:numFmt w:val="lowerLetter"/>
      <w:lvlText w:val="%5."/>
      <w:lvlJc w:val="left"/>
      <w:pPr>
        <w:ind w:left="3600" w:hanging="360"/>
      </w:pPr>
    </w:lvl>
    <w:lvl w:ilvl="5" w:tplc="77940230" w:tentative="1">
      <w:start w:val="1"/>
      <w:numFmt w:val="lowerRoman"/>
      <w:lvlText w:val="%6."/>
      <w:lvlJc w:val="right"/>
      <w:pPr>
        <w:ind w:left="4320" w:hanging="180"/>
      </w:pPr>
    </w:lvl>
    <w:lvl w:ilvl="6" w:tplc="77940230" w:tentative="1">
      <w:start w:val="1"/>
      <w:numFmt w:val="decimal"/>
      <w:lvlText w:val="%7."/>
      <w:lvlJc w:val="left"/>
      <w:pPr>
        <w:ind w:left="5040" w:hanging="360"/>
      </w:pPr>
    </w:lvl>
    <w:lvl w:ilvl="7" w:tplc="77940230" w:tentative="1">
      <w:start w:val="1"/>
      <w:numFmt w:val="lowerLetter"/>
      <w:lvlText w:val="%8."/>
      <w:lvlJc w:val="left"/>
      <w:pPr>
        <w:ind w:left="5760" w:hanging="360"/>
      </w:pPr>
    </w:lvl>
    <w:lvl w:ilvl="8" w:tplc="77940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01">
    <w:multiLevelType w:val="hybridMultilevel"/>
    <w:lvl w:ilvl="0" w:tplc="31509317">
      <w:start w:val="1"/>
      <w:numFmt w:val="decimal"/>
      <w:lvlText w:val="%1."/>
      <w:lvlJc w:val="left"/>
      <w:pPr>
        <w:ind w:left="720" w:hanging="360"/>
      </w:pPr>
    </w:lvl>
    <w:lvl w:ilvl="1" w:tplc="31509317" w:tentative="1">
      <w:start w:val="1"/>
      <w:numFmt w:val="lowerLetter"/>
      <w:lvlText w:val="%2."/>
      <w:lvlJc w:val="left"/>
      <w:pPr>
        <w:ind w:left="1440" w:hanging="360"/>
      </w:pPr>
    </w:lvl>
    <w:lvl w:ilvl="2" w:tplc="31509317" w:tentative="1">
      <w:start w:val="1"/>
      <w:numFmt w:val="lowerRoman"/>
      <w:lvlText w:val="%3."/>
      <w:lvlJc w:val="right"/>
      <w:pPr>
        <w:ind w:left="2160" w:hanging="180"/>
      </w:pPr>
    </w:lvl>
    <w:lvl w:ilvl="3" w:tplc="31509317" w:tentative="1">
      <w:start w:val="1"/>
      <w:numFmt w:val="decimal"/>
      <w:lvlText w:val="%4."/>
      <w:lvlJc w:val="left"/>
      <w:pPr>
        <w:ind w:left="2880" w:hanging="360"/>
      </w:pPr>
    </w:lvl>
    <w:lvl w:ilvl="4" w:tplc="31509317" w:tentative="1">
      <w:start w:val="1"/>
      <w:numFmt w:val="lowerLetter"/>
      <w:lvlText w:val="%5."/>
      <w:lvlJc w:val="left"/>
      <w:pPr>
        <w:ind w:left="3600" w:hanging="360"/>
      </w:pPr>
    </w:lvl>
    <w:lvl w:ilvl="5" w:tplc="31509317" w:tentative="1">
      <w:start w:val="1"/>
      <w:numFmt w:val="lowerRoman"/>
      <w:lvlText w:val="%6."/>
      <w:lvlJc w:val="right"/>
      <w:pPr>
        <w:ind w:left="4320" w:hanging="180"/>
      </w:pPr>
    </w:lvl>
    <w:lvl w:ilvl="6" w:tplc="31509317" w:tentative="1">
      <w:start w:val="1"/>
      <w:numFmt w:val="decimal"/>
      <w:lvlText w:val="%7."/>
      <w:lvlJc w:val="left"/>
      <w:pPr>
        <w:ind w:left="5040" w:hanging="360"/>
      </w:pPr>
    </w:lvl>
    <w:lvl w:ilvl="7" w:tplc="31509317" w:tentative="1">
      <w:start w:val="1"/>
      <w:numFmt w:val="lowerLetter"/>
      <w:lvlText w:val="%8."/>
      <w:lvlJc w:val="left"/>
      <w:pPr>
        <w:ind w:left="5760" w:hanging="360"/>
      </w:pPr>
    </w:lvl>
    <w:lvl w:ilvl="8" w:tplc="31509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00">
    <w:multiLevelType w:val="hybridMultilevel"/>
    <w:lvl w:ilvl="0" w:tplc="53097475">
      <w:start w:val="1"/>
      <w:numFmt w:val="decimal"/>
      <w:lvlText w:val="%1."/>
      <w:lvlJc w:val="left"/>
      <w:pPr>
        <w:ind w:left="720" w:hanging="360"/>
      </w:pPr>
    </w:lvl>
    <w:lvl w:ilvl="1" w:tplc="53097475" w:tentative="1">
      <w:start w:val="1"/>
      <w:numFmt w:val="lowerLetter"/>
      <w:lvlText w:val="%2."/>
      <w:lvlJc w:val="left"/>
      <w:pPr>
        <w:ind w:left="1440" w:hanging="360"/>
      </w:pPr>
    </w:lvl>
    <w:lvl w:ilvl="2" w:tplc="53097475" w:tentative="1">
      <w:start w:val="1"/>
      <w:numFmt w:val="lowerRoman"/>
      <w:lvlText w:val="%3."/>
      <w:lvlJc w:val="right"/>
      <w:pPr>
        <w:ind w:left="2160" w:hanging="180"/>
      </w:pPr>
    </w:lvl>
    <w:lvl w:ilvl="3" w:tplc="53097475" w:tentative="1">
      <w:start w:val="1"/>
      <w:numFmt w:val="decimal"/>
      <w:lvlText w:val="%4."/>
      <w:lvlJc w:val="left"/>
      <w:pPr>
        <w:ind w:left="2880" w:hanging="360"/>
      </w:pPr>
    </w:lvl>
    <w:lvl w:ilvl="4" w:tplc="53097475" w:tentative="1">
      <w:start w:val="1"/>
      <w:numFmt w:val="lowerLetter"/>
      <w:lvlText w:val="%5."/>
      <w:lvlJc w:val="left"/>
      <w:pPr>
        <w:ind w:left="3600" w:hanging="360"/>
      </w:pPr>
    </w:lvl>
    <w:lvl w:ilvl="5" w:tplc="53097475" w:tentative="1">
      <w:start w:val="1"/>
      <w:numFmt w:val="lowerRoman"/>
      <w:lvlText w:val="%6."/>
      <w:lvlJc w:val="right"/>
      <w:pPr>
        <w:ind w:left="4320" w:hanging="180"/>
      </w:pPr>
    </w:lvl>
    <w:lvl w:ilvl="6" w:tplc="53097475" w:tentative="1">
      <w:start w:val="1"/>
      <w:numFmt w:val="decimal"/>
      <w:lvlText w:val="%7."/>
      <w:lvlJc w:val="left"/>
      <w:pPr>
        <w:ind w:left="5040" w:hanging="360"/>
      </w:pPr>
    </w:lvl>
    <w:lvl w:ilvl="7" w:tplc="53097475" w:tentative="1">
      <w:start w:val="1"/>
      <w:numFmt w:val="lowerLetter"/>
      <w:lvlText w:val="%8."/>
      <w:lvlJc w:val="left"/>
      <w:pPr>
        <w:ind w:left="5760" w:hanging="360"/>
      </w:pPr>
    </w:lvl>
    <w:lvl w:ilvl="8" w:tplc="53097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99">
    <w:multiLevelType w:val="hybridMultilevel"/>
    <w:lvl w:ilvl="0" w:tplc="56510789">
      <w:start w:val="1"/>
      <w:numFmt w:val="decimal"/>
      <w:lvlText w:val="%1."/>
      <w:lvlJc w:val="left"/>
      <w:pPr>
        <w:ind w:left="720" w:hanging="360"/>
      </w:pPr>
    </w:lvl>
    <w:lvl w:ilvl="1" w:tplc="56510789" w:tentative="1">
      <w:start w:val="1"/>
      <w:numFmt w:val="lowerLetter"/>
      <w:lvlText w:val="%2."/>
      <w:lvlJc w:val="left"/>
      <w:pPr>
        <w:ind w:left="1440" w:hanging="360"/>
      </w:pPr>
    </w:lvl>
    <w:lvl w:ilvl="2" w:tplc="56510789" w:tentative="1">
      <w:start w:val="1"/>
      <w:numFmt w:val="lowerRoman"/>
      <w:lvlText w:val="%3."/>
      <w:lvlJc w:val="right"/>
      <w:pPr>
        <w:ind w:left="2160" w:hanging="180"/>
      </w:pPr>
    </w:lvl>
    <w:lvl w:ilvl="3" w:tplc="56510789" w:tentative="1">
      <w:start w:val="1"/>
      <w:numFmt w:val="decimal"/>
      <w:lvlText w:val="%4."/>
      <w:lvlJc w:val="left"/>
      <w:pPr>
        <w:ind w:left="2880" w:hanging="360"/>
      </w:pPr>
    </w:lvl>
    <w:lvl w:ilvl="4" w:tplc="56510789" w:tentative="1">
      <w:start w:val="1"/>
      <w:numFmt w:val="lowerLetter"/>
      <w:lvlText w:val="%5."/>
      <w:lvlJc w:val="left"/>
      <w:pPr>
        <w:ind w:left="3600" w:hanging="360"/>
      </w:pPr>
    </w:lvl>
    <w:lvl w:ilvl="5" w:tplc="56510789" w:tentative="1">
      <w:start w:val="1"/>
      <w:numFmt w:val="lowerRoman"/>
      <w:lvlText w:val="%6."/>
      <w:lvlJc w:val="right"/>
      <w:pPr>
        <w:ind w:left="4320" w:hanging="180"/>
      </w:pPr>
    </w:lvl>
    <w:lvl w:ilvl="6" w:tplc="56510789" w:tentative="1">
      <w:start w:val="1"/>
      <w:numFmt w:val="decimal"/>
      <w:lvlText w:val="%7."/>
      <w:lvlJc w:val="left"/>
      <w:pPr>
        <w:ind w:left="5040" w:hanging="360"/>
      </w:pPr>
    </w:lvl>
    <w:lvl w:ilvl="7" w:tplc="56510789" w:tentative="1">
      <w:start w:val="1"/>
      <w:numFmt w:val="lowerLetter"/>
      <w:lvlText w:val="%8."/>
      <w:lvlJc w:val="left"/>
      <w:pPr>
        <w:ind w:left="5760" w:hanging="360"/>
      </w:pPr>
    </w:lvl>
    <w:lvl w:ilvl="8" w:tplc="56510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98">
    <w:multiLevelType w:val="hybridMultilevel"/>
    <w:lvl w:ilvl="0" w:tplc="487474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698">
    <w:abstractNumId w:val="24698"/>
  </w:num>
  <w:num w:numId="24699">
    <w:abstractNumId w:val="24699"/>
  </w:num>
  <w:num w:numId="24700">
    <w:abstractNumId w:val="24700"/>
  </w:num>
  <w:num w:numId="24701">
    <w:abstractNumId w:val="24701"/>
  </w:num>
  <w:num w:numId="24702">
    <w:abstractNumId w:val="24702"/>
  </w:num>
  <w:num w:numId="24703">
    <w:abstractNumId w:val="24703"/>
  </w:num>
  <w:num w:numId="24704">
    <w:abstractNumId w:val="2470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0244205" Type="http://schemas.openxmlformats.org/officeDocument/2006/relationships/comments" Target="comments.xml"/><Relationship Id="rId402503158" Type="http://schemas.microsoft.com/office/2011/relationships/commentsExtended" Target="commentsExtended.xml"/><Relationship Id="rId32000972" Type="http://schemas.openxmlformats.org/officeDocument/2006/relationships/image" Target="media/imgrId32000972.jpg"/><Relationship Id="rId707169d9f3fe29091" Type="http://schemas.openxmlformats.org/officeDocument/2006/relationships/hyperlink" Target="https://iservice.lombardini.it/jsp/Template2/manuale.jsp?id=374&amp;parent=1263" TargetMode="External"/><Relationship Id="rId220969d9f3fe29159" Type="http://schemas.openxmlformats.org/officeDocument/2006/relationships/hyperlink" Target="https://iservice.lombardini.it/jsp/Template2/manuale.jsp?id=375&amp;parent=1263" TargetMode="External"/><Relationship Id="rId675169d9f3fe2facb" Type="http://schemas.openxmlformats.org/officeDocument/2006/relationships/hyperlink" Target="https://iservice.lombardini.it/jsp/Template2/manuale.jsp?id=398&amp;parent=1263" TargetMode="External"/><Relationship Id="rId346669d9f3fe3b077" Type="http://schemas.openxmlformats.org/officeDocument/2006/relationships/hyperlink" Target="https://iservice.lombardini.it/jsp/Template2/manuale.jsp?id=372&amp;parent=1263" TargetMode="External"/><Relationship Id="rId560069d9f3fe3f33d" Type="http://schemas.openxmlformats.org/officeDocument/2006/relationships/hyperlink" Target="https://iservice.lombardini.it/jsp/Template2/manuale.jsp?id=56&amp;parent=1263" TargetMode="External"/><Relationship Id="rId160969d9f3fe3faee" Type="http://schemas.openxmlformats.org/officeDocument/2006/relationships/hyperlink" Target="https://iservice.lombardini.it/jsp/Template2/manuale.jsp?id=388&amp;parent=1263" TargetMode="External"/><Relationship Id="rId529469d9f3fe42c8b" Type="http://schemas.openxmlformats.org/officeDocument/2006/relationships/hyperlink" Target="https://iservice.lombardini.it/jsp/Template2/manuale.jsp?id=101&amp;parent=1263" TargetMode="External"/><Relationship Id="rId230369d9f3fe42e0c" Type="http://schemas.openxmlformats.org/officeDocument/2006/relationships/hyperlink" Target="https://iservice.lombardini.it/jsp/Template2/manuale.jsp?id=372&amp;parent=1263" TargetMode="External"/><Relationship Id="rId849869d9f3fe4320f" Type="http://schemas.openxmlformats.org/officeDocument/2006/relationships/hyperlink" Target="https://iservice.lombardini.it/jsp/Template2/manuale.jsp?id=371&amp;parent=1263" TargetMode="External"/><Relationship Id="rId574869d9f3fe432bd" Type="http://schemas.openxmlformats.org/officeDocument/2006/relationships/hyperlink" Target="https://iservice.lombardini.it/jsp/Template2/manuale.jsp?id=55&amp;parent=1263" TargetMode="External"/><Relationship Id="rId583769d9f3fe56375" Type="http://schemas.openxmlformats.org/officeDocument/2006/relationships/hyperlink" Target="https://www.youtube.com/embed/HWCzK41Br1U?rel=0" TargetMode="External"/><Relationship Id="rId209469d9f3fe598a9" Type="http://schemas.openxmlformats.org/officeDocument/2006/relationships/hyperlink" Target="https://iservice.lombardini.it/jsp/Template2/manuale.jsp?id=60&amp;parent=962" TargetMode="External"/><Relationship Id="rId598669d9f3fe283ec" Type="http://schemas.openxmlformats.org/officeDocument/2006/relationships/image" Target="media/imgrId598669d9f3fe283ec.jpg"/><Relationship Id="rId350669d9f3fe2f6e8" Type="http://schemas.openxmlformats.org/officeDocument/2006/relationships/image" Target="media/imgrId350669d9f3fe2f6e8.jpg"/><Relationship Id="rId863869d9f3fe3363e" Type="http://schemas.openxmlformats.org/officeDocument/2006/relationships/image" Target="media/imgrId863869d9f3fe3363e.jpg"/><Relationship Id="rId364069d9f3fe3ad6c" Type="http://schemas.openxmlformats.org/officeDocument/2006/relationships/image" Target="media/imgrId364069d9f3fe3ad6c.jpg"/><Relationship Id="rId313369d9f3fe3ef49" Type="http://schemas.openxmlformats.org/officeDocument/2006/relationships/image" Target="media/imgrId313369d9f3fe3ef49.jpg"/><Relationship Id="rId675169d9f3fe4294c" Type="http://schemas.openxmlformats.org/officeDocument/2006/relationships/image" Target="media/imgrId675169d9f3fe4294c.jpg"/><Relationship Id="rId612569d9f3fe4b116" Type="http://schemas.openxmlformats.org/officeDocument/2006/relationships/image" Target="media/imgrId612569d9f3fe4b116.jpg"/><Relationship Id="rId833169d9f3fe5610f" Type="http://schemas.openxmlformats.org/officeDocument/2006/relationships/image" Target="media/imgrId833169d9f3fe5610f.jpg"/><Relationship Id="rId271869d9f3fe59558" Type="http://schemas.openxmlformats.org/officeDocument/2006/relationships/image" Target="media/imgrId271869d9f3fe59558.jpg"/><Relationship Id="rId218969d9f3fe5c30f" Type="http://schemas.openxmlformats.org/officeDocument/2006/relationships/image" Target="media/imgrId218969d9f3fe5c30f.jpg"/><Relationship Id="rId117469d9f3fe60fbd" Type="http://schemas.openxmlformats.org/officeDocument/2006/relationships/image" Target="media/imgrId117469d9f3fe60fbd.jpg"/><Relationship Id="rId895369d9f3fe68b71" Type="http://schemas.openxmlformats.org/officeDocument/2006/relationships/image" Target="media/imgrId895369d9f3fe68b71.png"/><Relationship Id="rId436269d9f3fe70357" Type="http://schemas.openxmlformats.org/officeDocument/2006/relationships/image" Target="media/imgrId436269d9f3fe70357.png"/><Relationship Id="rId166069d9f3fe78629" Type="http://schemas.openxmlformats.org/officeDocument/2006/relationships/image" Target="media/imgrId166069d9f3fe78629.png"/><Relationship Id="rId321269d9f3fe7be37" Type="http://schemas.openxmlformats.org/officeDocument/2006/relationships/image" Target="media/imgrId321269d9f3fe7be37.png"/><Relationship Id="rId937969d9f3fe7fcd3" Type="http://schemas.openxmlformats.org/officeDocument/2006/relationships/image" Target="media/imgrId937969d9f3fe7fcd3.png"/><Relationship Id="rId772869d9f3fe83478" Type="http://schemas.openxmlformats.org/officeDocument/2006/relationships/image" Target="media/imgrId772869d9f3fe8347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000972" Type="http://schemas.openxmlformats.org/officeDocument/2006/relationships/image" Target="media/imgrId320009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000972" Type="http://schemas.openxmlformats.org/officeDocument/2006/relationships/image" Target="media/imgrId320009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000972" Type="http://schemas.openxmlformats.org/officeDocument/2006/relationships/image" Target="media/imgrId320009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000972" Type="http://schemas.openxmlformats.org/officeDocument/2006/relationships/image" Target="media/imgrId320009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000972" Type="http://schemas.openxmlformats.org/officeDocument/2006/relationships/image" Target="media/imgrId320009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000972" Type="http://schemas.openxmlformats.org/officeDocument/2006/relationships/image" Target="media/imgrId320009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