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2923367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44763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2096052" w:name="ctxt"/>
    <w:bookmarkEnd w:id="2209605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7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7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77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77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77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777"/>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277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277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77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7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329969da0e62813e7"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827569da0e6281485"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77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813069da0e62818b7"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18089692" name="name364969da0e628f3b1"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682469da0e628f3ad"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72107744" name="name866269da0e629e40a"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666469da0e629e406" cstate="print"/>
                          <a:stretch>
                            <a:fillRect/>
                          </a:stretch>
                        </pic:blipFill>
                        <pic:spPr>
                          <a:xfrm>
                            <a:off x="0" y="0"/>
                            <a:ext cx="5544000" cy="4161600"/>
                          </a:xfrm>
                          <a:prstGeom prst="rect">
                            <a:avLst/>
                          </a:prstGeom>
                          <a:ln w="0">
                            <a:noFill/>
                          </a:ln>
                        </pic:spPr>
                      </pic:pic>
                    </a:graphicData>
                  </a:graphic>
                </wp:inline>
              </w:drawing>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w:t>
            </w:r>
            <w:r>
              <w:rPr>
                <w:color w:val="00274C"/>
                <w:position w:val="-2"/>
                <w:sz w:val="20"/>
                <w:szCs w:val="20"/>
                <w:u w:val="none"/>
              </w:rPr>
              <w:t xml:space="preserve"> </w:t>
            </w:r>
            <w:r>
              <w:rPr>
                <w:b/>
                <w:bCs/>
                <w:i/>
                <w:iCs/>
                <w:color w:val="00274C"/>
                <w:position w:val="-2"/>
                <w:sz w:val="20"/>
                <w:szCs w:val="20"/>
                <w:u w:val="none"/>
              </w:rPr>
              <w:t xml:space="preserve">Rehlko.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42957821" name="name453369da0e62b2c3a"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263269da0e62b2c37"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ETB</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 </w:t>
                  </w:r>
                  <w:r>
                    <w:rPr>
                      <w:color w:val="00274C"/>
                      <w:position w:val="0"/>
                      <w:sz w:val="20"/>
                      <w:szCs w:val="20"/>
                      <w:u w:val="none"/>
                    </w:rPr>
                    <w:t xml:space="preserve"> exhaust pipe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DPF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DOC</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777"/>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777"/>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777"/>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90464487" name="name895769da0e62c38e4"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626969da0e62c38e1"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23222205" name="name353469da0e62d1783"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813269da0e62d1780"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1943932" name="name864469da0e62dae53"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48569da0e62dae50"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15163732" name="name243769da0e62e667a"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351469da0e62e6678"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778">
    <w:multiLevelType w:val="hybridMultilevel"/>
    <w:lvl w:ilvl="0" w:tplc="94149591">
      <w:start w:val="1"/>
      <w:numFmt w:val="decimal"/>
      <w:lvlText w:val="%1."/>
      <w:lvlJc w:val="left"/>
      <w:pPr>
        <w:ind w:left="720" w:hanging="360"/>
      </w:pPr>
    </w:lvl>
    <w:lvl w:ilvl="1" w:tplc="94149591" w:tentative="1">
      <w:start w:val="1"/>
      <w:numFmt w:val="lowerLetter"/>
      <w:lvlText w:val="%2."/>
      <w:lvlJc w:val="left"/>
      <w:pPr>
        <w:ind w:left="1440" w:hanging="360"/>
      </w:pPr>
    </w:lvl>
    <w:lvl w:ilvl="2" w:tplc="94149591" w:tentative="1">
      <w:start w:val="1"/>
      <w:numFmt w:val="lowerRoman"/>
      <w:lvlText w:val="%3."/>
      <w:lvlJc w:val="right"/>
      <w:pPr>
        <w:ind w:left="2160" w:hanging="180"/>
      </w:pPr>
    </w:lvl>
    <w:lvl w:ilvl="3" w:tplc="94149591" w:tentative="1">
      <w:start w:val="1"/>
      <w:numFmt w:val="decimal"/>
      <w:lvlText w:val="%4."/>
      <w:lvlJc w:val="left"/>
      <w:pPr>
        <w:ind w:left="2880" w:hanging="360"/>
      </w:pPr>
    </w:lvl>
    <w:lvl w:ilvl="4" w:tplc="94149591" w:tentative="1">
      <w:start w:val="1"/>
      <w:numFmt w:val="lowerLetter"/>
      <w:lvlText w:val="%5."/>
      <w:lvlJc w:val="left"/>
      <w:pPr>
        <w:ind w:left="3600" w:hanging="360"/>
      </w:pPr>
    </w:lvl>
    <w:lvl w:ilvl="5" w:tplc="94149591" w:tentative="1">
      <w:start w:val="1"/>
      <w:numFmt w:val="lowerRoman"/>
      <w:lvlText w:val="%6."/>
      <w:lvlJc w:val="right"/>
      <w:pPr>
        <w:ind w:left="4320" w:hanging="180"/>
      </w:pPr>
    </w:lvl>
    <w:lvl w:ilvl="6" w:tplc="94149591" w:tentative="1">
      <w:start w:val="1"/>
      <w:numFmt w:val="decimal"/>
      <w:lvlText w:val="%7."/>
      <w:lvlJc w:val="left"/>
      <w:pPr>
        <w:ind w:left="5040" w:hanging="360"/>
      </w:pPr>
    </w:lvl>
    <w:lvl w:ilvl="7" w:tplc="94149591" w:tentative="1">
      <w:start w:val="1"/>
      <w:numFmt w:val="lowerLetter"/>
      <w:lvlText w:val="%8."/>
      <w:lvlJc w:val="left"/>
      <w:pPr>
        <w:ind w:left="5760" w:hanging="360"/>
      </w:pPr>
    </w:lvl>
    <w:lvl w:ilvl="8" w:tplc="94149591" w:tentative="1">
      <w:start w:val="1"/>
      <w:numFmt w:val="lowerRoman"/>
      <w:lvlText w:val="%9."/>
      <w:lvlJc w:val="right"/>
      <w:pPr>
        <w:ind w:left="6480" w:hanging="180"/>
      </w:pPr>
    </w:lvl>
  </w:abstractNum>
  <w:abstractNum w:abstractNumId="2777">
    <w:multiLevelType w:val="hybridMultilevel"/>
    <w:lvl w:ilvl="0" w:tplc="207680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77">
    <w:abstractNumId w:val="2777"/>
  </w:num>
  <w:num w:numId="2778">
    <w:abstractNumId w:val="27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3747301" Type="http://schemas.openxmlformats.org/officeDocument/2006/relationships/comments" Target="comments.xml"/><Relationship Id="rId517398723" Type="http://schemas.microsoft.com/office/2011/relationships/commentsExtended" Target="commentsExtended.xml"/><Relationship Id="rId28447637" Type="http://schemas.openxmlformats.org/officeDocument/2006/relationships/image" Target="media/imgrId28447637.jpg"/><Relationship Id="rId329969da0e62813e7" Type="http://schemas.openxmlformats.org/officeDocument/2006/relationships/hyperlink" Target="https://www.engines.rehlko.com/" TargetMode="External"/><Relationship Id="rId827569da0e6281485" Type="http://schemas.openxmlformats.org/officeDocument/2006/relationships/hyperlink" Target="https://www.engines.rehlko.com/dealers" TargetMode="External"/><Relationship Id="rId813069da0e62818b7" Type="http://schemas.openxmlformats.org/officeDocument/2006/relationships/hyperlink" Target="https://www.engines.rehlko.com/" TargetMode="External"/><Relationship Id="rId682469da0e628f3ad" Type="http://schemas.openxmlformats.org/officeDocument/2006/relationships/image" Target="media/imgrId682469da0e628f3ad.png"/><Relationship Id="rId666469da0e629e406" Type="http://schemas.openxmlformats.org/officeDocument/2006/relationships/image" Target="media/imgrId666469da0e629e406.png"/><Relationship Id="rId263269da0e62b2c37" Type="http://schemas.openxmlformats.org/officeDocument/2006/relationships/image" Target="media/imgrId263269da0e62b2c37.png"/><Relationship Id="rId626969da0e62c38e1" Type="http://schemas.openxmlformats.org/officeDocument/2006/relationships/image" Target="media/imgrId626969da0e62c38e1.png"/><Relationship Id="rId813269da0e62d1780" Type="http://schemas.openxmlformats.org/officeDocument/2006/relationships/image" Target="media/imgrId813269da0e62d1780.png"/><Relationship Id="rId248569da0e62dae50" Type="http://schemas.openxmlformats.org/officeDocument/2006/relationships/image" Target="media/imgrId248569da0e62dae50.png"/><Relationship Id="rId351469da0e62e6678" Type="http://schemas.openxmlformats.org/officeDocument/2006/relationships/image" Target="media/imgrId351469da0e62e667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8447637" Type="http://schemas.openxmlformats.org/officeDocument/2006/relationships/image" Target="media/imgrId2844763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8447637" Type="http://schemas.openxmlformats.org/officeDocument/2006/relationships/image" Target="media/imgrId2844763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8447637" Type="http://schemas.openxmlformats.org/officeDocument/2006/relationships/image" Target="media/imgrId2844763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8447637" Type="http://schemas.openxmlformats.org/officeDocument/2006/relationships/image" Target="media/imgrId2844763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8447637" Type="http://schemas.openxmlformats.org/officeDocument/2006/relationships/image" Target="media/imgrId2844763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8447637" Type="http://schemas.openxmlformats.org/officeDocument/2006/relationships/image" Target="media/imgrId284476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