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Owner Manual (Rev_22)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99053224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98855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4848219" w:name="ctxt"/>
    <w:bookmarkEnd w:id="7484821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1610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10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14869da1a78a8a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15169da1a78a8e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10269da1a78a93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31869da1a78ab2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38369da1a78ab7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17969da1a78aba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24769da1a78abf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84869da1a78aca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28669da1a78ad0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  </w:t>
      </w:r>
      <w:r>
        <w:rPr>
          <w:b/>
          <w:bCs/>
          <w:color w:val="000000"/>
          <w:sz w:val="20"/>
          <w:szCs w:val="20"/>
          <w:u w:val="none"/>
        </w:rPr>
        <w:t xml:space="preserve">REHLKO 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6101">
    <w:multiLevelType w:val="hybridMultilevel"/>
    <w:lvl w:ilvl="0" w:tplc="20606106">
      <w:start w:val="1"/>
      <w:numFmt w:val="decimal"/>
      <w:lvlText w:val="%1."/>
      <w:lvlJc w:val="left"/>
      <w:pPr>
        <w:ind w:left="720" w:hanging="360"/>
      </w:pPr>
    </w:lvl>
    <w:lvl w:ilvl="1" w:tplc="20606106" w:tentative="1">
      <w:start w:val="1"/>
      <w:numFmt w:val="lowerLetter"/>
      <w:lvlText w:val="%2."/>
      <w:lvlJc w:val="left"/>
      <w:pPr>
        <w:ind w:left="1440" w:hanging="360"/>
      </w:pPr>
    </w:lvl>
    <w:lvl w:ilvl="2" w:tplc="20606106" w:tentative="1">
      <w:start w:val="1"/>
      <w:numFmt w:val="lowerRoman"/>
      <w:lvlText w:val="%3."/>
      <w:lvlJc w:val="right"/>
      <w:pPr>
        <w:ind w:left="2160" w:hanging="180"/>
      </w:pPr>
    </w:lvl>
    <w:lvl w:ilvl="3" w:tplc="20606106" w:tentative="1">
      <w:start w:val="1"/>
      <w:numFmt w:val="decimal"/>
      <w:lvlText w:val="%4."/>
      <w:lvlJc w:val="left"/>
      <w:pPr>
        <w:ind w:left="2880" w:hanging="360"/>
      </w:pPr>
    </w:lvl>
    <w:lvl w:ilvl="4" w:tplc="20606106" w:tentative="1">
      <w:start w:val="1"/>
      <w:numFmt w:val="lowerLetter"/>
      <w:lvlText w:val="%5."/>
      <w:lvlJc w:val="left"/>
      <w:pPr>
        <w:ind w:left="3600" w:hanging="360"/>
      </w:pPr>
    </w:lvl>
    <w:lvl w:ilvl="5" w:tplc="20606106" w:tentative="1">
      <w:start w:val="1"/>
      <w:numFmt w:val="lowerRoman"/>
      <w:lvlText w:val="%6."/>
      <w:lvlJc w:val="right"/>
      <w:pPr>
        <w:ind w:left="4320" w:hanging="180"/>
      </w:pPr>
    </w:lvl>
    <w:lvl w:ilvl="6" w:tplc="20606106" w:tentative="1">
      <w:start w:val="1"/>
      <w:numFmt w:val="decimal"/>
      <w:lvlText w:val="%7."/>
      <w:lvlJc w:val="left"/>
      <w:pPr>
        <w:ind w:left="5040" w:hanging="360"/>
      </w:pPr>
    </w:lvl>
    <w:lvl w:ilvl="7" w:tplc="20606106" w:tentative="1">
      <w:start w:val="1"/>
      <w:numFmt w:val="lowerLetter"/>
      <w:lvlText w:val="%8."/>
      <w:lvlJc w:val="left"/>
      <w:pPr>
        <w:ind w:left="5760" w:hanging="360"/>
      </w:pPr>
    </w:lvl>
    <w:lvl w:ilvl="8" w:tplc="206061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00">
    <w:multiLevelType w:val="hybridMultilevel"/>
    <w:lvl w:ilvl="0" w:tplc="7036499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100">
    <w:abstractNumId w:val="16100"/>
  </w:num>
  <w:num w:numId="16101">
    <w:abstractNumId w:val="1610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90667047" Type="http://schemas.openxmlformats.org/officeDocument/2006/relationships/comments" Target="comments.xml"/><Relationship Id="rId620630888" Type="http://schemas.microsoft.com/office/2011/relationships/commentsExtended" Target="commentsExtended.xml"/><Relationship Id="rId49885526" Type="http://schemas.openxmlformats.org/officeDocument/2006/relationships/image" Target="media/imgrId49885526.jpg"/><Relationship Id="rId414869da1a78a8a5b" Type="http://schemas.openxmlformats.org/officeDocument/2006/relationships/hyperlink" Target="https://iservice.lombardini.it/jsp/Template2/manuale.jsp?id=69&amp;parent=962" TargetMode="External"/><Relationship Id="rId415169da1a78a8ef7" Type="http://schemas.openxmlformats.org/officeDocument/2006/relationships/hyperlink" Target="https://iservice.lombardini.it/jsp/Template2/manuale.jsp?id=86&amp;parent=962" TargetMode="External"/><Relationship Id="rId910269da1a78a938a" Type="http://schemas.openxmlformats.org/officeDocument/2006/relationships/hyperlink" Target="https://iservice.lombardini.it/jsp/Template2/manuale.jsp?id=87&amp;parent=962" TargetMode="External"/><Relationship Id="rId131869da1a78ab202" Type="http://schemas.openxmlformats.org/officeDocument/2006/relationships/hyperlink" Target="https://iservice.lombardini.it/jsp/Template2/manuale.jsp?id=56&amp;parent=962" TargetMode="External"/><Relationship Id="rId638369da1a78ab774" Type="http://schemas.openxmlformats.org/officeDocument/2006/relationships/hyperlink" Target="https://iservice.lombardini.it/jsp/Template2/manuale.jsp?id=87&amp;parent=962" TargetMode="External"/><Relationship Id="rId817969da1a78aba18" Type="http://schemas.openxmlformats.org/officeDocument/2006/relationships/hyperlink" Target="https://iservice.lombardini.it/jsp/Template2/manuale.jsp?id=87&amp;parent=962" TargetMode="External"/><Relationship Id="rId424769da1a78abf82" Type="http://schemas.openxmlformats.org/officeDocument/2006/relationships/hyperlink" Target="https://iservice.lombardini.it/jsp/Template2/manuale.jsp?id=87&amp;parent=962" TargetMode="External"/><Relationship Id="rId684869da1a78aca4c" Type="http://schemas.openxmlformats.org/officeDocument/2006/relationships/hyperlink" Target="https://iservice.lombardini.it/jsp/Template2/manuale.jsp?id=86&amp;parent=962" TargetMode="External"/><Relationship Id="rId128669da1a78ad037" Type="http://schemas.openxmlformats.org/officeDocument/2006/relationships/hyperlink" Target="https://iservice.lombardini.it/jsp/Template2/manuale.jsp?id=70&amp;parent=962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9885526" Type="http://schemas.openxmlformats.org/officeDocument/2006/relationships/image" Target="media/imgrId4988552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9885526" Type="http://schemas.openxmlformats.org/officeDocument/2006/relationships/image" Target="media/imgrId4988552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9885526" Type="http://schemas.openxmlformats.org/officeDocument/2006/relationships/image" Target="media/imgrId4988552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9885526" Type="http://schemas.openxmlformats.org/officeDocument/2006/relationships/image" Target="media/imgrId4988552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9885526" Type="http://schemas.openxmlformats.org/officeDocument/2006/relationships/image" Target="media/imgrId4988552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9885526" Type="http://schemas.openxmlformats.org/officeDocument/2006/relationships/image" Target="media/imgrId4988552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