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(Rev. 22)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0712451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4777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ED0053029490-S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01/2013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02/2026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SERVICE DEPT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512976" w:name="ctxt"/>
    <w:bookmarkEnd w:id="545129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17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7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44269daca4193d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56269daca41942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03469daca41947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14969daca41967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23469daca4196c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45869daca4196f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86369daca4197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88869daca4197f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49769daca4198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754">
    <w:multiLevelType w:val="hybridMultilevel"/>
    <w:lvl w:ilvl="0" w:tplc="31729040">
      <w:start w:val="1"/>
      <w:numFmt w:val="decimal"/>
      <w:lvlText w:val="%1."/>
      <w:lvlJc w:val="left"/>
      <w:pPr>
        <w:ind w:left="720" w:hanging="360"/>
      </w:pPr>
    </w:lvl>
    <w:lvl w:ilvl="1" w:tplc="31729040" w:tentative="1">
      <w:start w:val="1"/>
      <w:numFmt w:val="lowerLetter"/>
      <w:lvlText w:val="%2."/>
      <w:lvlJc w:val="left"/>
      <w:pPr>
        <w:ind w:left="1440" w:hanging="360"/>
      </w:pPr>
    </w:lvl>
    <w:lvl w:ilvl="2" w:tplc="31729040" w:tentative="1">
      <w:start w:val="1"/>
      <w:numFmt w:val="lowerRoman"/>
      <w:lvlText w:val="%3."/>
      <w:lvlJc w:val="right"/>
      <w:pPr>
        <w:ind w:left="2160" w:hanging="180"/>
      </w:pPr>
    </w:lvl>
    <w:lvl w:ilvl="3" w:tplc="31729040" w:tentative="1">
      <w:start w:val="1"/>
      <w:numFmt w:val="decimal"/>
      <w:lvlText w:val="%4."/>
      <w:lvlJc w:val="left"/>
      <w:pPr>
        <w:ind w:left="2880" w:hanging="360"/>
      </w:pPr>
    </w:lvl>
    <w:lvl w:ilvl="4" w:tplc="31729040" w:tentative="1">
      <w:start w:val="1"/>
      <w:numFmt w:val="lowerLetter"/>
      <w:lvlText w:val="%5."/>
      <w:lvlJc w:val="left"/>
      <w:pPr>
        <w:ind w:left="3600" w:hanging="360"/>
      </w:pPr>
    </w:lvl>
    <w:lvl w:ilvl="5" w:tplc="31729040" w:tentative="1">
      <w:start w:val="1"/>
      <w:numFmt w:val="lowerRoman"/>
      <w:lvlText w:val="%6."/>
      <w:lvlJc w:val="right"/>
      <w:pPr>
        <w:ind w:left="4320" w:hanging="180"/>
      </w:pPr>
    </w:lvl>
    <w:lvl w:ilvl="6" w:tplc="31729040" w:tentative="1">
      <w:start w:val="1"/>
      <w:numFmt w:val="decimal"/>
      <w:lvlText w:val="%7."/>
      <w:lvlJc w:val="left"/>
      <w:pPr>
        <w:ind w:left="5040" w:hanging="360"/>
      </w:pPr>
    </w:lvl>
    <w:lvl w:ilvl="7" w:tplc="31729040" w:tentative="1">
      <w:start w:val="1"/>
      <w:numFmt w:val="lowerLetter"/>
      <w:lvlText w:val="%8."/>
      <w:lvlJc w:val="left"/>
      <w:pPr>
        <w:ind w:left="5760" w:hanging="360"/>
      </w:pPr>
    </w:lvl>
    <w:lvl w:ilvl="8" w:tplc="31729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53">
    <w:multiLevelType w:val="hybridMultilevel"/>
    <w:lvl w:ilvl="0" w:tplc="707966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753">
    <w:abstractNumId w:val="21753"/>
  </w:num>
  <w:num w:numId="21754">
    <w:abstractNumId w:val="217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6814853" Type="http://schemas.openxmlformats.org/officeDocument/2006/relationships/comments" Target="comments.xml"/><Relationship Id="rId220511922" Type="http://schemas.microsoft.com/office/2011/relationships/commentsExtended" Target="commentsExtended.xml"/><Relationship Id="rId17477788" Type="http://schemas.openxmlformats.org/officeDocument/2006/relationships/image" Target="media/imgrId17477788.jpg"/><Relationship Id="rId744269daca4193db8" Type="http://schemas.openxmlformats.org/officeDocument/2006/relationships/hyperlink" Target="https://iservice.lombardini.it/jsp/Template2/manuale.jsp?id=69&amp;parent=962" TargetMode="External"/><Relationship Id="rId456269daca419425f" Type="http://schemas.openxmlformats.org/officeDocument/2006/relationships/hyperlink" Target="https://iservice.lombardini.it/jsp/Template2/manuale.jsp?id=86&amp;parent=962" TargetMode="External"/><Relationship Id="rId103469daca4194713" Type="http://schemas.openxmlformats.org/officeDocument/2006/relationships/hyperlink" Target="https://iservice.lombardini.it/jsp/Template2/manuale.jsp?id=87&amp;parent=962" TargetMode="External"/><Relationship Id="rId514969daca419673a" Type="http://schemas.openxmlformats.org/officeDocument/2006/relationships/hyperlink" Target="https://iservice.lombardini.it/jsp/Template2/manuale.jsp?id=56&amp;parent=962" TargetMode="External"/><Relationship Id="rId823469daca4196cf8" Type="http://schemas.openxmlformats.org/officeDocument/2006/relationships/hyperlink" Target="https://iservice.lombardini.it/jsp/Template2/manuale.jsp?id=87&amp;parent=962" TargetMode="External"/><Relationship Id="rId945869daca4196fbd" Type="http://schemas.openxmlformats.org/officeDocument/2006/relationships/hyperlink" Target="https://iservice.lombardini.it/jsp/Template2/manuale.jsp?id=87&amp;parent=962" TargetMode="External"/><Relationship Id="rId586369daca419755c" Type="http://schemas.openxmlformats.org/officeDocument/2006/relationships/hyperlink" Target="https://iservice.lombardini.it/jsp/Template2/manuale.jsp?id=87&amp;parent=962" TargetMode="External"/><Relationship Id="rId888869daca4197fca" Type="http://schemas.openxmlformats.org/officeDocument/2006/relationships/hyperlink" Target="https://iservice.lombardini.it/jsp/Template2/manuale.jsp?id=86&amp;parent=962" TargetMode="External"/><Relationship Id="rId649769daca4198594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477788" Type="http://schemas.openxmlformats.org/officeDocument/2006/relationships/image" Target="media/imgrId1747778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477788" Type="http://schemas.openxmlformats.org/officeDocument/2006/relationships/image" Target="media/imgrId1747778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477788" Type="http://schemas.openxmlformats.org/officeDocument/2006/relationships/image" Target="media/imgrId1747778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477788" Type="http://schemas.openxmlformats.org/officeDocument/2006/relationships/image" Target="media/imgrId1747778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477788" Type="http://schemas.openxmlformats.org/officeDocument/2006/relationships/image" Target="media/imgrId1747778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477788" Type="http://schemas.openxmlformats.org/officeDocument/2006/relationships/image" Target="media/imgrId1747778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