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Owner Manual (Rev_22)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95629976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43725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612098" w:name="ctxt"/>
    <w:bookmarkEnd w:id="66120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73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3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31869db1c96dc7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30769db1c96dcb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15969db1c96dd0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67569db1c96dee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53469db1c96df4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22769db1c96df7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48169db1c96dfc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39169db1c96e06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33269db1c96e0c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REHLKO 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  </w:t>
      </w:r>
      <w:r>
        <w:rPr>
          <w:b/>
          <w:bCs/>
          <w:color w:val="000000"/>
          <w:sz w:val="20"/>
          <w:szCs w:val="20"/>
          <w:u w:val="none"/>
        </w:rPr>
        <w:t xml:space="preserve">REHLKO 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379">
    <w:multiLevelType w:val="hybridMultilevel"/>
    <w:lvl w:ilvl="0" w:tplc="20028114">
      <w:start w:val="1"/>
      <w:numFmt w:val="decimal"/>
      <w:lvlText w:val="%1."/>
      <w:lvlJc w:val="left"/>
      <w:pPr>
        <w:ind w:left="720" w:hanging="360"/>
      </w:pPr>
    </w:lvl>
    <w:lvl w:ilvl="1" w:tplc="20028114" w:tentative="1">
      <w:start w:val="1"/>
      <w:numFmt w:val="lowerLetter"/>
      <w:lvlText w:val="%2."/>
      <w:lvlJc w:val="left"/>
      <w:pPr>
        <w:ind w:left="1440" w:hanging="360"/>
      </w:pPr>
    </w:lvl>
    <w:lvl w:ilvl="2" w:tplc="20028114" w:tentative="1">
      <w:start w:val="1"/>
      <w:numFmt w:val="lowerRoman"/>
      <w:lvlText w:val="%3."/>
      <w:lvlJc w:val="right"/>
      <w:pPr>
        <w:ind w:left="2160" w:hanging="180"/>
      </w:pPr>
    </w:lvl>
    <w:lvl w:ilvl="3" w:tplc="20028114" w:tentative="1">
      <w:start w:val="1"/>
      <w:numFmt w:val="decimal"/>
      <w:lvlText w:val="%4."/>
      <w:lvlJc w:val="left"/>
      <w:pPr>
        <w:ind w:left="2880" w:hanging="360"/>
      </w:pPr>
    </w:lvl>
    <w:lvl w:ilvl="4" w:tplc="20028114" w:tentative="1">
      <w:start w:val="1"/>
      <w:numFmt w:val="lowerLetter"/>
      <w:lvlText w:val="%5."/>
      <w:lvlJc w:val="left"/>
      <w:pPr>
        <w:ind w:left="3600" w:hanging="360"/>
      </w:pPr>
    </w:lvl>
    <w:lvl w:ilvl="5" w:tplc="20028114" w:tentative="1">
      <w:start w:val="1"/>
      <w:numFmt w:val="lowerRoman"/>
      <w:lvlText w:val="%6."/>
      <w:lvlJc w:val="right"/>
      <w:pPr>
        <w:ind w:left="4320" w:hanging="180"/>
      </w:pPr>
    </w:lvl>
    <w:lvl w:ilvl="6" w:tplc="20028114" w:tentative="1">
      <w:start w:val="1"/>
      <w:numFmt w:val="decimal"/>
      <w:lvlText w:val="%7."/>
      <w:lvlJc w:val="left"/>
      <w:pPr>
        <w:ind w:left="5040" w:hanging="360"/>
      </w:pPr>
    </w:lvl>
    <w:lvl w:ilvl="7" w:tplc="20028114" w:tentative="1">
      <w:start w:val="1"/>
      <w:numFmt w:val="lowerLetter"/>
      <w:lvlText w:val="%8."/>
      <w:lvlJc w:val="left"/>
      <w:pPr>
        <w:ind w:left="5760" w:hanging="360"/>
      </w:pPr>
    </w:lvl>
    <w:lvl w:ilvl="8" w:tplc="20028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8">
    <w:multiLevelType w:val="hybridMultilevel"/>
    <w:lvl w:ilvl="0" w:tplc="613774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378">
    <w:abstractNumId w:val="17378"/>
  </w:num>
  <w:num w:numId="17379">
    <w:abstractNumId w:val="1737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4200966" Type="http://schemas.openxmlformats.org/officeDocument/2006/relationships/comments" Target="comments.xml"/><Relationship Id="rId135383890" Type="http://schemas.microsoft.com/office/2011/relationships/commentsExtended" Target="commentsExtended.xml"/><Relationship Id="rId64372521" Type="http://schemas.openxmlformats.org/officeDocument/2006/relationships/image" Target="media/imgrId64372521.jpg"/><Relationship Id="rId831869db1c96dc732" Type="http://schemas.openxmlformats.org/officeDocument/2006/relationships/hyperlink" Target="https://iservice.lombardini.it/jsp/Template2/manuale.jsp?id=69&amp;parent=962" TargetMode="External"/><Relationship Id="rId130769db1c96dcbcf" Type="http://schemas.openxmlformats.org/officeDocument/2006/relationships/hyperlink" Target="https://iservice.lombardini.it/jsp/Template2/manuale.jsp?id=86&amp;parent=962" TargetMode="External"/><Relationship Id="rId615969db1c96dd06b" Type="http://schemas.openxmlformats.org/officeDocument/2006/relationships/hyperlink" Target="https://iservice.lombardini.it/jsp/Template2/manuale.jsp?id=87&amp;parent=962" TargetMode="External"/><Relationship Id="rId767569db1c96deeec" Type="http://schemas.openxmlformats.org/officeDocument/2006/relationships/hyperlink" Target="https://iservice.lombardini.it/jsp/Template2/manuale.jsp?id=56&amp;parent=962" TargetMode="External"/><Relationship Id="rId553469db1c96df483" Type="http://schemas.openxmlformats.org/officeDocument/2006/relationships/hyperlink" Target="https://iservice.lombardini.it/jsp/Template2/manuale.jsp?id=87&amp;parent=962" TargetMode="External"/><Relationship Id="rId922769db1c96df722" Type="http://schemas.openxmlformats.org/officeDocument/2006/relationships/hyperlink" Target="https://iservice.lombardini.it/jsp/Template2/manuale.jsp?id=87&amp;parent=962" TargetMode="External"/><Relationship Id="rId748169db1c96dfcac" Type="http://schemas.openxmlformats.org/officeDocument/2006/relationships/hyperlink" Target="https://iservice.lombardini.it/jsp/Template2/manuale.jsp?id=87&amp;parent=962" TargetMode="External"/><Relationship Id="rId739169db1c96e0684" Type="http://schemas.openxmlformats.org/officeDocument/2006/relationships/hyperlink" Target="https://iservice.lombardini.it/jsp/Template2/manuale.jsp?id=86&amp;parent=962" TargetMode="External"/><Relationship Id="rId433269db1c96e0c2f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372521" Type="http://schemas.openxmlformats.org/officeDocument/2006/relationships/image" Target="media/imgrId6437252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372521" Type="http://schemas.openxmlformats.org/officeDocument/2006/relationships/image" Target="media/imgrId6437252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372521" Type="http://schemas.openxmlformats.org/officeDocument/2006/relationships/image" Target="media/imgrId6437252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372521" Type="http://schemas.openxmlformats.org/officeDocument/2006/relationships/image" Target="media/imgrId6437252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372521" Type="http://schemas.openxmlformats.org/officeDocument/2006/relationships/image" Target="media/imgrId6437252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4372521" Type="http://schemas.openxmlformats.org/officeDocument/2006/relationships/image" Target="media/imgrId6437252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