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Use and maintenance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VideoistruzioniKD502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797">
    <w:multiLevelType w:val="hybridMultilevel"/>
    <w:lvl w:ilvl="0" w:tplc="40869868">
      <w:start w:val="1"/>
      <w:numFmt w:val="decimal"/>
      <w:lvlText w:val="%1."/>
      <w:lvlJc w:val="left"/>
      <w:pPr>
        <w:ind w:left="720" w:hanging="360"/>
      </w:pPr>
    </w:lvl>
    <w:lvl w:ilvl="1" w:tplc="40869868" w:tentative="1">
      <w:start w:val="1"/>
      <w:numFmt w:val="lowerLetter"/>
      <w:lvlText w:val="%2."/>
      <w:lvlJc w:val="left"/>
      <w:pPr>
        <w:ind w:left="1440" w:hanging="360"/>
      </w:pPr>
    </w:lvl>
    <w:lvl w:ilvl="2" w:tplc="40869868" w:tentative="1">
      <w:start w:val="1"/>
      <w:numFmt w:val="lowerRoman"/>
      <w:lvlText w:val="%3."/>
      <w:lvlJc w:val="right"/>
      <w:pPr>
        <w:ind w:left="2160" w:hanging="180"/>
      </w:pPr>
    </w:lvl>
    <w:lvl w:ilvl="3" w:tplc="40869868" w:tentative="1">
      <w:start w:val="1"/>
      <w:numFmt w:val="decimal"/>
      <w:lvlText w:val="%4."/>
      <w:lvlJc w:val="left"/>
      <w:pPr>
        <w:ind w:left="2880" w:hanging="360"/>
      </w:pPr>
    </w:lvl>
    <w:lvl w:ilvl="4" w:tplc="40869868" w:tentative="1">
      <w:start w:val="1"/>
      <w:numFmt w:val="lowerLetter"/>
      <w:lvlText w:val="%5."/>
      <w:lvlJc w:val="left"/>
      <w:pPr>
        <w:ind w:left="3600" w:hanging="360"/>
      </w:pPr>
    </w:lvl>
    <w:lvl w:ilvl="5" w:tplc="40869868" w:tentative="1">
      <w:start w:val="1"/>
      <w:numFmt w:val="lowerRoman"/>
      <w:lvlText w:val="%6."/>
      <w:lvlJc w:val="right"/>
      <w:pPr>
        <w:ind w:left="4320" w:hanging="180"/>
      </w:pPr>
    </w:lvl>
    <w:lvl w:ilvl="6" w:tplc="40869868" w:tentative="1">
      <w:start w:val="1"/>
      <w:numFmt w:val="decimal"/>
      <w:lvlText w:val="%7."/>
      <w:lvlJc w:val="left"/>
      <w:pPr>
        <w:ind w:left="5040" w:hanging="360"/>
      </w:pPr>
    </w:lvl>
    <w:lvl w:ilvl="7" w:tplc="40869868" w:tentative="1">
      <w:start w:val="1"/>
      <w:numFmt w:val="lowerLetter"/>
      <w:lvlText w:val="%8."/>
      <w:lvlJc w:val="left"/>
      <w:pPr>
        <w:ind w:left="5760" w:hanging="360"/>
      </w:pPr>
    </w:lvl>
    <w:lvl w:ilvl="8" w:tplc="40869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6">
    <w:multiLevelType w:val="hybridMultilevel"/>
    <w:lvl w:ilvl="0" w:tplc="869346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796">
    <w:abstractNumId w:val="5796"/>
  </w:num>
  <w:num w:numId="5797">
    <w:abstractNumId w:val="579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9999017" Type="http://schemas.openxmlformats.org/officeDocument/2006/relationships/comments" Target="comments.xml"/><Relationship Id="rId667120040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