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7190311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408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477405" w:name="ctxt"/>
    <w:bookmarkEnd w:id="3047740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6736536" name="name526869dba768cf82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25569dba768cf8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0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39909415" name="name614369dba768d6a0b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77269dba768d6a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30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30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100769dba768d6c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30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675169dba768d6d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30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30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383969dba768d6f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30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302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698569dba768d71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441469dba768d72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900869dba768d7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04096" name="name712469dba768e0c4a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300069dba768e0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910169dba768e0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74951" name="name859769dba768efccd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75669dba768ef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6169dba768f04bc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99802" name="name349569dba7690ad7d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989969dba7690a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14057" name="name144169dba76917067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05469dba76917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7511" name="name494769dba7691f731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971969dba7691f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53458" name="name540169dba769274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169dba76927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880169dba769277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5017723" name="name438869dba769335be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296469dba769335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08684" name="name232969dba7693f4b3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40269dba7693f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06078" name="name458569dba76949c71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724069dba76949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32178" name="name180369dba76955bac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877669dba76955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497869dba76956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13164" name="name846469dba76960fa1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217069dba76960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438" name="name158169dba769688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269dba769688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3945363" name="name500969dba7697445a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10469dba76974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70953" name="name587469dba7697be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769dba7697b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938404" name="name415869dba76986d40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582369dba76986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80021" name="name425069dba7698f1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669dba7698f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873975" name="name859969dba769964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1969dba76996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59392" name="name446869dba769a2822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62869dba769a2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945891" name="name125569dba769a97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7269dba769a9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777559" name="name466769dba769b570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98769dba769b5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7620" name="name441969dba769bdb4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9469dba769bd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4869dba769bdf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4969dba769be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13789" name="name683669dba769cc01e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23069dba769cc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361069dba769cc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42610" name="name528669dba769d7ea8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53569dba769d7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923638" name="name907169dba769df1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4469dba769df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90269dba769df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28042" name="name261669dba769eac72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311169dba769ea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45647" name="name136269dba769f27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0969dba769f2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68348" name="name212869dba76a05e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3069dba76a05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765" name="name120469dba76a104b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20769dba76a10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97839" name="name395769dba76a3a7ad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46069dba76a3a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82930" name="name888069dba76a4794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51069dba76a47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43977" name="name412069dba76a52ea2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05269dba76a52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1911" name="name639969dba76a5ec3c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127869dba76a5e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00369dba76a5f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19237" name="name977469dba76a69c1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11469dba76a69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48766" name="name417369dba76a74dda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11669dba76a74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4984" name="name182669dba76a7c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469dba76a7c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63260" name="name181569dba76a8848c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78569dba76a88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1458" name="name927169dba76a902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569dba76a90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142969dba76a90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97198" name="name202669dba76a9bc4d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45669dba76a9b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76183" name="name330369dba76aa6c80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259969dba76aa6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362059" name="name834869dba76aaed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9969dba76aae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28115" name="name670469dba76ac4d69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512769dba76ac4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413039" name="name185669dba76acdc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86269dba76acd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73569dba76ace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37519" name="name428869dba76ad8e58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679269dba76ad8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86600" name="name668469dba76ae4d24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345169dba76ae4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02080" name="name722169dba76aec3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969dba76aec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7469dba76aec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84930" name="name538969dba76b03da5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97969dba76b03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77268" name="name677869dba76b0fbce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737569dba76b0f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61618" name="name924169dba76b17f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84569dba76b17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58947" name="name158169dba76b2417c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95569dba76b24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457369dba76b24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38872" name="name281469dba76b2ea43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93669dba76b2e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16779" name="name969869dba76b39e3a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23869dba76b39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20201" name="name212669dba76b45711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396969dba76b45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591069dba76b45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79489" name="name233469dba76b513f0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71469dba76b51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955869dba76b51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16363" name="name437969dba76b794e8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92869dba76b79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495" name="name602969dba76b7fa1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75269dba76b7f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09252" name="name976169dba76b8a0bd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519869dba76b8a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41541" name="name821269dba76b973aa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800369dba76b973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29629" name="name406869dba76b9e0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669dba76b9e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4864" name="name672469dba76ba8eb6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286469dba76ba8e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52660" name="name620869dba76bb19d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1869dba76bb1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07169dba76bb1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648605" name="name187769dba76bbaf33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93169dba76bba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90657" name="name807769dba76bbe5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369dba76bbe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80869dba76bbe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195368" name="name787669dba76bc48e8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34469dba76bc4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63374" name="name156569dba76bca1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869dba76bca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639569dba76bca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53969dba76bcb2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9863" name="name435369dba76bd5698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92869dba76bd5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42943" name="name993469dba76bdced9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977069dba76bdc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449365" name="name452169dba76be0d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7869dba76be0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17095" name="name629069dba76be8556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498369dba76be8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90225" name="name459169dba76bec4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469dba76bec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990969dba76bec8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953269dba76beca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84169dba76bed0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367969dba76bed8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874702" name="name796169dba76c001b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20169dba76c00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95037" name="name375069dba76c0729a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48169dba76c07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30462" name="name905469dba76c0ec33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97269dba76c0e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98341" name="name745069dba76c1680e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99569dba76c16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10554" name="name940369dba76c1ab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169dba76c1a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281669dba76c1a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36369dba76c1a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180069dba76c1b2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82760" name="name663169dba76c1e4d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0169dba76c1e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654169dba76c1e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78269dba76c1ec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339669dba76c1e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15638" name="name808369dba76c256dc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70569dba76c25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07762" name="name186469dba76c2a4d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3369dba76c2a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71154" name="name524169dba76c319ae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52769dba76c31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53024" name="name934769dba76c38ba2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42169dba76c38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70413" name="name819269dba76c417ca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42369dba76c41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811352" name="name615669dba76c44e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70169dba76c44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45521" name="name401069dba76c4b1ff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773269dba76c4b1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67681" name="name869869dba76c53a6a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614569dba76c53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35429" name="name469369dba76c58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969dba76c58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79089" name="name474069dba76c5b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169dba76c5b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67630" name="name856869dba76c62aa2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872169dba76c62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381346" name="name605669dba76c6a8ca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73469dba76c6a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859027" name="name519569dba76c6ed9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4969dba76c6e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300869dba76c6e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37169dba76c6f3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96675" name="name687069dba76c76958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09769dba76c76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34169dba76c76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59369" name="name546969dba76c7de0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56469dba76c7d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53368" name="name659469dba76c81f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469dba76c81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81511" name="name645669dba76c886da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97069dba76c88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633813" name="name426569dba76c8d6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5169dba76c8d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59142" name="name372769dba76c94aa1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65369dba76c94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967246" name="name803069dba76c9974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4469dba76c99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53891" name="name798469dba76ca0ebb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519269dba76ca0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180458" name="name233069dba76ca4f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9769dba76ca4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258200" name="name490869dba76cab75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500069dba76cab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034169" name="name902069dba76cb36f2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99969dba76cb3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36693" name="name981769dba76cbbac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46569dba76cbb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350870" name="name168269dba76cc321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8069dba76cc3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53501" name="name694969dba76cca324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51269dba76cca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63162" name="name133369dba76cd1e7a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11069dba76cd1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80807" name="name325969dba76cd6a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569dba76cd6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1254414" name="name859469dba76cde158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32869dba76cde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1890607" name="name797369dba76ce9d0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08369dba76ce9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9997640" name="name604869dba76d02f9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496769dba76d02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26004381" name="name662969dba76d1040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82669dba76d10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777707" name="name896769dba76d17d21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45969dba76d17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97436" name="name735869dba76d1bba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9069dba76d1b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44857" name="name674969dba76d21d90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92169dba76d21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8342429" name="name389369dba76d303a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73069dba76d30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2374774" name="name893369dba76d3f7e0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39269dba76d3f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246581" name="name749069dba76d46077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824069dba76d46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91975" name="name448569dba76d4a92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8969dba76d4a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55469" name="name299369dba76d4e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869dba76d4e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09987" name="name614869dba76d55ea1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81169dba76d55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417917" name="name611569dba76d59c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8069dba76d59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20848" name="name229669dba76d5ffc0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547569dba76d5f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238702" name="name193769dba76d653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0169dba76d65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61442" name="name970569dba76d6c473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971869dba76d6c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39600" name="name297069dba76d741ba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600169dba76d74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50517" name="name811069dba76d7b4ea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33369dba76d7b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6953" name="name213869dba76d7f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169dba76d7f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42758" name="name519769dba76d86d08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19569dba76d86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24717" name="name649169dba76d8e861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994069dba76d8e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562931" name="name591569dba76d92e2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0869dba76d92e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21037" name="name205669dba76d9a9bd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508969dba76d9a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3106">
    <w:multiLevelType w:val="hybridMultilevel"/>
    <w:lvl w:ilvl="0" w:tplc="75936511">
      <w:start w:val="1"/>
      <w:numFmt w:val="decimal"/>
      <w:lvlText w:val="%1."/>
      <w:lvlJc w:val="left"/>
      <w:pPr>
        <w:ind w:left="720" w:hanging="360"/>
      </w:pPr>
    </w:lvl>
    <w:lvl w:ilvl="1" w:tplc="75936511" w:tentative="1">
      <w:start w:val="1"/>
      <w:numFmt w:val="lowerLetter"/>
      <w:lvlText w:val="%2."/>
      <w:lvlJc w:val="left"/>
      <w:pPr>
        <w:ind w:left="1440" w:hanging="360"/>
      </w:pPr>
    </w:lvl>
    <w:lvl w:ilvl="2" w:tplc="75936511" w:tentative="1">
      <w:start w:val="1"/>
      <w:numFmt w:val="lowerRoman"/>
      <w:lvlText w:val="%3."/>
      <w:lvlJc w:val="right"/>
      <w:pPr>
        <w:ind w:left="2160" w:hanging="180"/>
      </w:pPr>
    </w:lvl>
    <w:lvl w:ilvl="3" w:tplc="75936511" w:tentative="1">
      <w:start w:val="1"/>
      <w:numFmt w:val="decimal"/>
      <w:lvlText w:val="%4."/>
      <w:lvlJc w:val="left"/>
      <w:pPr>
        <w:ind w:left="2880" w:hanging="360"/>
      </w:pPr>
    </w:lvl>
    <w:lvl w:ilvl="4" w:tplc="75936511" w:tentative="1">
      <w:start w:val="1"/>
      <w:numFmt w:val="lowerLetter"/>
      <w:lvlText w:val="%5."/>
      <w:lvlJc w:val="left"/>
      <w:pPr>
        <w:ind w:left="3600" w:hanging="360"/>
      </w:pPr>
    </w:lvl>
    <w:lvl w:ilvl="5" w:tplc="75936511" w:tentative="1">
      <w:start w:val="1"/>
      <w:numFmt w:val="lowerRoman"/>
      <w:lvlText w:val="%6."/>
      <w:lvlJc w:val="right"/>
      <w:pPr>
        <w:ind w:left="4320" w:hanging="180"/>
      </w:pPr>
    </w:lvl>
    <w:lvl w:ilvl="6" w:tplc="75936511" w:tentative="1">
      <w:start w:val="1"/>
      <w:numFmt w:val="decimal"/>
      <w:lvlText w:val="%7."/>
      <w:lvlJc w:val="left"/>
      <w:pPr>
        <w:ind w:left="5040" w:hanging="360"/>
      </w:pPr>
    </w:lvl>
    <w:lvl w:ilvl="7" w:tplc="75936511" w:tentative="1">
      <w:start w:val="1"/>
      <w:numFmt w:val="lowerLetter"/>
      <w:lvlText w:val="%8."/>
      <w:lvlJc w:val="left"/>
      <w:pPr>
        <w:ind w:left="5760" w:hanging="360"/>
      </w:pPr>
    </w:lvl>
    <w:lvl w:ilvl="8" w:tplc="75936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">
    <w:multiLevelType w:val="hybridMultilevel"/>
    <w:lvl w:ilvl="0" w:tplc="83432487">
      <w:start w:val="1"/>
      <w:numFmt w:val="decimal"/>
      <w:lvlText w:val="%1."/>
      <w:lvlJc w:val="left"/>
      <w:pPr>
        <w:ind w:left="720" w:hanging="360"/>
      </w:pPr>
    </w:lvl>
    <w:lvl w:ilvl="1" w:tplc="83432487" w:tentative="1">
      <w:start w:val="1"/>
      <w:numFmt w:val="lowerLetter"/>
      <w:lvlText w:val="%2."/>
      <w:lvlJc w:val="left"/>
      <w:pPr>
        <w:ind w:left="1440" w:hanging="360"/>
      </w:pPr>
    </w:lvl>
    <w:lvl w:ilvl="2" w:tplc="83432487" w:tentative="1">
      <w:start w:val="1"/>
      <w:numFmt w:val="lowerRoman"/>
      <w:lvlText w:val="%3."/>
      <w:lvlJc w:val="right"/>
      <w:pPr>
        <w:ind w:left="2160" w:hanging="180"/>
      </w:pPr>
    </w:lvl>
    <w:lvl w:ilvl="3" w:tplc="83432487" w:tentative="1">
      <w:start w:val="1"/>
      <w:numFmt w:val="decimal"/>
      <w:lvlText w:val="%4."/>
      <w:lvlJc w:val="left"/>
      <w:pPr>
        <w:ind w:left="2880" w:hanging="360"/>
      </w:pPr>
    </w:lvl>
    <w:lvl w:ilvl="4" w:tplc="83432487" w:tentative="1">
      <w:start w:val="1"/>
      <w:numFmt w:val="lowerLetter"/>
      <w:lvlText w:val="%5."/>
      <w:lvlJc w:val="left"/>
      <w:pPr>
        <w:ind w:left="3600" w:hanging="360"/>
      </w:pPr>
    </w:lvl>
    <w:lvl w:ilvl="5" w:tplc="83432487" w:tentative="1">
      <w:start w:val="1"/>
      <w:numFmt w:val="lowerRoman"/>
      <w:lvlText w:val="%6."/>
      <w:lvlJc w:val="right"/>
      <w:pPr>
        <w:ind w:left="4320" w:hanging="180"/>
      </w:pPr>
    </w:lvl>
    <w:lvl w:ilvl="6" w:tplc="83432487" w:tentative="1">
      <w:start w:val="1"/>
      <w:numFmt w:val="decimal"/>
      <w:lvlText w:val="%7."/>
      <w:lvlJc w:val="left"/>
      <w:pPr>
        <w:ind w:left="5040" w:hanging="360"/>
      </w:pPr>
    </w:lvl>
    <w:lvl w:ilvl="7" w:tplc="83432487" w:tentative="1">
      <w:start w:val="1"/>
      <w:numFmt w:val="lowerLetter"/>
      <w:lvlText w:val="%8."/>
      <w:lvlJc w:val="left"/>
      <w:pPr>
        <w:ind w:left="5760" w:hanging="360"/>
      </w:pPr>
    </w:lvl>
    <w:lvl w:ilvl="8" w:tplc="83432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">
    <w:multiLevelType w:val="hybridMultilevel"/>
    <w:lvl w:ilvl="0" w:tplc="63050917">
      <w:start w:val="1"/>
      <w:numFmt w:val="decimal"/>
      <w:lvlText w:val="%1."/>
      <w:lvlJc w:val="left"/>
      <w:pPr>
        <w:ind w:left="720" w:hanging="360"/>
      </w:pPr>
    </w:lvl>
    <w:lvl w:ilvl="1" w:tplc="63050917" w:tentative="1">
      <w:start w:val="1"/>
      <w:numFmt w:val="lowerLetter"/>
      <w:lvlText w:val="%2."/>
      <w:lvlJc w:val="left"/>
      <w:pPr>
        <w:ind w:left="1440" w:hanging="360"/>
      </w:pPr>
    </w:lvl>
    <w:lvl w:ilvl="2" w:tplc="63050917" w:tentative="1">
      <w:start w:val="1"/>
      <w:numFmt w:val="lowerRoman"/>
      <w:lvlText w:val="%3."/>
      <w:lvlJc w:val="right"/>
      <w:pPr>
        <w:ind w:left="2160" w:hanging="180"/>
      </w:pPr>
    </w:lvl>
    <w:lvl w:ilvl="3" w:tplc="63050917" w:tentative="1">
      <w:start w:val="1"/>
      <w:numFmt w:val="decimal"/>
      <w:lvlText w:val="%4."/>
      <w:lvlJc w:val="left"/>
      <w:pPr>
        <w:ind w:left="2880" w:hanging="360"/>
      </w:pPr>
    </w:lvl>
    <w:lvl w:ilvl="4" w:tplc="63050917" w:tentative="1">
      <w:start w:val="1"/>
      <w:numFmt w:val="lowerLetter"/>
      <w:lvlText w:val="%5."/>
      <w:lvlJc w:val="left"/>
      <w:pPr>
        <w:ind w:left="3600" w:hanging="360"/>
      </w:pPr>
    </w:lvl>
    <w:lvl w:ilvl="5" w:tplc="63050917" w:tentative="1">
      <w:start w:val="1"/>
      <w:numFmt w:val="lowerRoman"/>
      <w:lvlText w:val="%6."/>
      <w:lvlJc w:val="right"/>
      <w:pPr>
        <w:ind w:left="4320" w:hanging="180"/>
      </w:pPr>
    </w:lvl>
    <w:lvl w:ilvl="6" w:tplc="63050917" w:tentative="1">
      <w:start w:val="1"/>
      <w:numFmt w:val="decimal"/>
      <w:lvlText w:val="%7."/>
      <w:lvlJc w:val="left"/>
      <w:pPr>
        <w:ind w:left="5040" w:hanging="360"/>
      </w:pPr>
    </w:lvl>
    <w:lvl w:ilvl="7" w:tplc="63050917" w:tentative="1">
      <w:start w:val="1"/>
      <w:numFmt w:val="lowerLetter"/>
      <w:lvlText w:val="%8."/>
      <w:lvlJc w:val="left"/>
      <w:pPr>
        <w:ind w:left="5760" w:hanging="360"/>
      </w:pPr>
    </w:lvl>
    <w:lvl w:ilvl="8" w:tplc="63050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">
    <w:multiLevelType w:val="hybridMultilevel"/>
    <w:lvl w:ilvl="0" w:tplc="29088396">
      <w:start w:val="1"/>
      <w:numFmt w:val="decimal"/>
      <w:lvlText w:val="%1."/>
      <w:lvlJc w:val="left"/>
      <w:pPr>
        <w:ind w:left="720" w:hanging="360"/>
      </w:pPr>
    </w:lvl>
    <w:lvl w:ilvl="1" w:tplc="29088396" w:tentative="1">
      <w:start w:val="1"/>
      <w:numFmt w:val="lowerLetter"/>
      <w:lvlText w:val="%2."/>
      <w:lvlJc w:val="left"/>
      <w:pPr>
        <w:ind w:left="1440" w:hanging="360"/>
      </w:pPr>
    </w:lvl>
    <w:lvl w:ilvl="2" w:tplc="29088396" w:tentative="1">
      <w:start w:val="1"/>
      <w:numFmt w:val="lowerRoman"/>
      <w:lvlText w:val="%3."/>
      <w:lvlJc w:val="right"/>
      <w:pPr>
        <w:ind w:left="2160" w:hanging="180"/>
      </w:pPr>
    </w:lvl>
    <w:lvl w:ilvl="3" w:tplc="29088396" w:tentative="1">
      <w:start w:val="1"/>
      <w:numFmt w:val="decimal"/>
      <w:lvlText w:val="%4."/>
      <w:lvlJc w:val="left"/>
      <w:pPr>
        <w:ind w:left="2880" w:hanging="360"/>
      </w:pPr>
    </w:lvl>
    <w:lvl w:ilvl="4" w:tplc="29088396" w:tentative="1">
      <w:start w:val="1"/>
      <w:numFmt w:val="lowerLetter"/>
      <w:lvlText w:val="%5."/>
      <w:lvlJc w:val="left"/>
      <w:pPr>
        <w:ind w:left="3600" w:hanging="360"/>
      </w:pPr>
    </w:lvl>
    <w:lvl w:ilvl="5" w:tplc="29088396" w:tentative="1">
      <w:start w:val="1"/>
      <w:numFmt w:val="lowerRoman"/>
      <w:lvlText w:val="%6."/>
      <w:lvlJc w:val="right"/>
      <w:pPr>
        <w:ind w:left="4320" w:hanging="180"/>
      </w:pPr>
    </w:lvl>
    <w:lvl w:ilvl="6" w:tplc="29088396" w:tentative="1">
      <w:start w:val="1"/>
      <w:numFmt w:val="decimal"/>
      <w:lvlText w:val="%7."/>
      <w:lvlJc w:val="left"/>
      <w:pPr>
        <w:ind w:left="5040" w:hanging="360"/>
      </w:pPr>
    </w:lvl>
    <w:lvl w:ilvl="7" w:tplc="29088396" w:tentative="1">
      <w:start w:val="1"/>
      <w:numFmt w:val="lowerLetter"/>
      <w:lvlText w:val="%8."/>
      <w:lvlJc w:val="left"/>
      <w:pPr>
        <w:ind w:left="5760" w:hanging="360"/>
      </w:pPr>
    </w:lvl>
    <w:lvl w:ilvl="8" w:tplc="2908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">
    <w:multiLevelType w:val="hybridMultilevel"/>
    <w:lvl w:ilvl="0" w:tplc="87964526">
      <w:start w:val="1"/>
      <w:numFmt w:val="decimal"/>
      <w:lvlText w:val="%1."/>
      <w:lvlJc w:val="left"/>
      <w:pPr>
        <w:ind w:left="720" w:hanging="360"/>
      </w:pPr>
    </w:lvl>
    <w:lvl w:ilvl="1" w:tplc="87964526" w:tentative="1">
      <w:start w:val="1"/>
      <w:numFmt w:val="lowerLetter"/>
      <w:lvlText w:val="%2."/>
      <w:lvlJc w:val="left"/>
      <w:pPr>
        <w:ind w:left="1440" w:hanging="360"/>
      </w:pPr>
    </w:lvl>
    <w:lvl w:ilvl="2" w:tplc="87964526" w:tentative="1">
      <w:start w:val="1"/>
      <w:numFmt w:val="lowerRoman"/>
      <w:lvlText w:val="%3."/>
      <w:lvlJc w:val="right"/>
      <w:pPr>
        <w:ind w:left="2160" w:hanging="180"/>
      </w:pPr>
    </w:lvl>
    <w:lvl w:ilvl="3" w:tplc="87964526" w:tentative="1">
      <w:start w:val="1"/>
      <w:numFmt w:val="decimal"/>
      <w:lvlText w:val="%4."/>
      <w:lvlJc w:val="left"/>
      <w:pPr>
        <w:ind w:left="2880" w:hanging="360"/>
      </w:pPr>
    </w:lvl>
    <w:lvl w:ilvl="4" w:tplc="87964526" w:tentative="1">
      <w:start w:val="1"/>
      <w:numFmt w:val="lowerLetter"/>
      <w:lvlText w:val="%5."/>
      <w:lvlJc w:val="left"/>
      <w:pPr>
        <w:ind w:left="3600" w:hanging="360"/>
      </w:pPr>
    </w:lvl>
    <w:lvl w:ilvl="5" w:tplc="87964526" w:tentative="1">
      <w:start w:val="1"/>
      <w:numFmt w:val="lowerRoman"/>
      <w:lvlText w:val="%6."/>
      <w:lvlJc w:val="right"/>
      <w:pPr>
        <w:ind w:left="4320" w:hanging="180"/>
      </w:pPr>
    </w:lvl>
    <w:lvl w:ilvl="6" w:tplc="87964526" w:tentative="1">
      <w:start w:val="1"/>
      <w:numFmt w:val="decimal"/>
      <w:lvlText w:val="%7."/>
      <w:lvlJc w:val="left"/>
      <w:pPr>
        <w:ind w:left="5040" w:hanging="360"/>
      </w:pPr>
    </w:lvl>
    <w:lvl w:ilvl="7" w:tplc="87964526" w:tentative="1">
      <w:start w:val="1"/>
      <w:numFmt w:val="lowerLetter"/>
      <w:lvlText w:val="%8."/>
      <w:lvlJc w:val="left"/>
      <w:pPr>
        <w:ind w:left="5760" w:hanging="360"/>
      </w:pPr>
    </w:lvl>
    <w:lvl w:ilvl="8" w:tplc="87964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">
    <w:multiLevelType w:val="hybridMultilevel"/>
    <w:lvl w:ilvl="0" w:tplc="12719481">
      <w:start w:val="1"/>
      <w:numFmt w:val="decimal"/>
      <w:lvlText w:val="%1."/>
      <w:lvlJc w:val="left"/>
      <w:pPr>
        <w:ind w:left="720" w:hanging="360"/>
      </w:pPr>
    </w:lvl>
    <w:lvl w:ilvl="1" w:tplc="12719481" w:tentative="1">
      <w:start w:val="1"/>
      <w:numFmt w:val="lowerLetter"/>
      <w:lvlText w:val="%2."/>
      <w:lvlJc w:val="left"/>
      <w:pPr>
        <w:ind w:left="1440" w:hanging="360"/>
      </w:pPr>
    </w:lvl>
    <w:lvl w:ilvl="2" w:tplc="12719481" w:tentative="1">
      <w:start w:val="1"/>
      <w:numFmt w:val="lowerRoman"/>
      <w:lvlText w:val="%3."/>
      <w:lvlJc w:val="right"/>
      <w:pPr>
        <w:ind w:left="2160" w:hanging="180"/>
      </w:pPr>
    </w:lvl>
    <w:lvl w:ilvl="3" w:tplc="12719481" w:tentative="1">
      <w:start w:val="1"/>
      <w:numFmt w:val="decimal"/>
      <w:lvlText w:val="%4."/>
      <w:lvlJc w:val="left"/>
      <w:pPr>
        <w:ind w:left="2880" w:hanging="360"/>
      </w:pPr>
    </w:lvl>
    <w:lvl w:ilvl="4" w:tplc="12719481" w:tentative="1">
      <w:start w:val="1"/>
      <w:numFmt w:val="lowerLetter"/>
      <w:lvlText w:val="%5."/>
      <w:lvlJc w:val="left"/>
      <w:pPr>
        <w:ind w:left="3600" w:hanging="360"/>
      </w:pPr>
    </w:lvl>
    <w:lvl w:ilvl="5" w:tplc="12719481" w:tentative="1">
      <w:start w:val="1"/>
      <w:numFmt w:val="lowerRoman"/>
      <w:lvlText w:val="%6."/>
      <w:lvlJc w:val="right"/>
      <w:pPr>
        <w:ind w:left="4320" w:hanging="180"/>
      </w:pPr>
    </w:lvl>
    <w:lvl w:ilvl="6" w:tplc="12719481" w:tentative="1">
      <w:start w:val="1"/>
      <w:numFmt w:val="decimal"/>
      <w:lvlText w:val="%7."/>
      <w:lvlJc w:val="left"/>
      <w:pPr>
        <w:ind w:left="5040" w:hanging="360"/>
      </w:pPr>
    </w:lvl>
    <w:lvl w:ilvl="7" w:tplc="12719481" w:tentative="1">
      <w:start w:val="1"/>
      <w:numFmt w:val="lowerLetter"/>
      <w:lvlText w:val="%8."/>
      <w:lvlJc w:val="left"/>
      <w:pPr>
        <w:ind w:left="5760" w:hanging="360"/>
      </w:pPr>
    </w:lvl>
    <w:lvl w:ilvl="8" w:tplc="12719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">
    <w:multiLevelType w:val="hybridMultilevel"/>
    <w:lvl w:ilvl="0" w:tplc="48418882">
      <w:start w:val="1"/>
      <w:numFmt w:val="decimal"/>
      <w:lvlText w:val="%1."/>
      <w:lvlJc w:val="left"/>
      <w:pPr>
        <w:ind w:left="720" w:hanging="360"/>
      </w:pPr>
    </w:lvl>
    <w:lvl w:ilvl="1" w:tplc="48418882" w:tentative="1">
      <w:start w:val="1"/>
      <w:numFmt w:val="lowerLetter"/>
      <w:lvlText w:val="%2."/>
      <w:lvlJc w:val="left"/>
      <w:pPr>
        <w:ind w:left="1440" w:hanging="360"/>
      </w:pPr>
    </w:lvl>
    <w:lvl w:ilvl="2" w:tplc="48418882" w:tentative="1">
      <w:start w:val="1"/>
      <w:numFmt w:val="lowerRoman"/>
      <w:lvlText w:val="%3."/>
      <w:lvlJc w:val="right"/>
      <w:pPr>
        <w:ind w:left="2160" w:hanging="180"/>
      </w:pPr>
    </w:lvl>
    <w:lvl w:ilvl="3" w:tplc="48418882" w:tentative="1">
      <w:start w:val="1"/>
      <w:numFmt w:val="decimal"/>
      <w:lvlText w:val="%4."/>
      <w:lvlJc w:val="left"/>
      <w:pPr>
        <w:ind w:left="2880" w:hanging="360"/>
      </w:pPr>
    </w:lvl>
    <w:lvl w:ilvl="4" w:tplc="48418882" w:tentative="1">
      <w:start w:val="1"/>
      <w:numFmt w:val="lowerLetter"/>
      <w:lvlText w:val="%5."/>
      <w:lvlJc w:val="left"/>
      <w:pPr>
        <w:ind w:left="3600" w:hanging="360"/>
      </w:pPr>
    </w:lvl>
    <w:lvl w:ilvl="5" w:tplc="48418882" w:tentative="1">
      <w:start w:val="1"/>
      <w:numFmt w:val="lowerRoman"/>
      <w:lvlText w:val="%6."/>
      <w:lvlJc w:val="right"/>
      <w:pPr>
        <w:ind w:left="4320" w:hanging="180"/>
      </w:pPr>
    </w:lvl>
    <w:lvl w:ilvl="6" w:tplc="48418882" w:tentative="1">
      <w:start w:val="1"/>
      <w:numFmt w:val="decimal"/>
      <w:lvlText w:val="%7."/>
      <w:lvlJc w:val="left"/>
      <w:pPr>
        <w:ind w:left="5040" w:hanging="360"/>
      </w:pPr>
    </w:lvl>
    <w:lvl w:ilvl="7" w:tplc="48418882" w:tentative="1">
      <w:start w:val="1"/>
      <w:numFmt w:val="lowerLetter"/>
      <w:lvlText w:val="%8."/>
      <w:lvlJc w:val="left"/>
      <w:pPr>
        <w:ind w:left="5760" w:hanging="360"/>
      </w:pPr>
    </w:lvl>
    <w:lvl w:ilvl="8" w:tplc="4841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9">
    <w:multiLevelType w:val="hybridMultilevel"/>
    <w:lvl w:ilvl="0" w:tplc="31839699">
      <w:start w:val="1"/>
      <w:numFmt w:val="decimal"/>
      <w:lvlText w:val="%1."/>
      <w:lvlJc w:val="left"/>
      <w:pPr>
        <w:ind w:left="720" w:hanging="360"/>
      </w:pPr>
    </w:lvl>
    <w:lvl w:ilvl="1" w:tplc="31839699" w:tentative="1">
      <w:start w:val="1"/>
      <w:numFmt w:val="lowerLetter"/>
      <w:lvlText w:val="%2."/>
      <w:lvlJc w:val="left"/>
      <w:pPr>
        <w:ind w:left="1440" w:hanging="360"/>
      </w:pPr>
    </w:lvl>
    <w:lvl w:ilvl="2" w:tplc="31839699" w:tentative="1">
      <w:start w:val="1"/>
      <w:numFmt w:val="lowerRoman"/>
      <w:lvlText w:val="%3."/>
      <w:lvlJc w:val="right"/>
      <w:pPr>
        <w:ind w:left="2160" w:hanging="180"/>
      </w:pPr>
    </w:lvl>
    <w:lvl w:ilvl="3" w:tplc="31839699" w:tentative="1">
      <w:start w:val="1"/>
      <w:numFmt w:val="decimal"/>
      <w:lvlText w:val="%4."/>
      <w:lvlJc w:val="left"/>
      <w:pPr>
        <w:ind w:left="2880" w:hanging="360"/>
      </w:pPr>
    </w:lvl>
    <w:lvl w:ilvl="4" w:tplc="31839699" w:tentative="1">
      <w:start w:val="1"/>
      <w:numFmt w:val="lowerLetter"/>
      <w:lvlText w:val="%5."/>
      <w:lvlJc w:val="left"/>
      <w:pPr>
        <w:ind w:left="3600" w:hanging="360"/>
      </w:pPr>
    </w:lvl>
    <w:lvl w:ilvl="5" w:tplc="31839699" w:tentative="1">
      <w:start w:val="1"/>
      <w:numFmt w:val="lowerRoman"/>
      <w:lvlText w:val="%6."/>
      <w:lvlJc w:val="right"/>
      <w:pPr>
        <w:ind w:left="4320" w:hanging="180"/>
      </w:pPr>
    </w:lvl>
    <w:lvl w:ilvl="6" w:tplc="31839699" w:tentative="1">
      <w:start w:val="1"/>
      <w:numFmt w:val="decimal"/>
      <w:lvlText w:val="%7."/>
      <w:lvlJc w:val="left"/>
      <w:pPr>
        <w:ind w:left="5040" w:hanging="360"/>
      </w:pPr>
    </w:lvl>
    <w:lvl w:ilvl="7" w:tplc="31839699" w:tentative="1">
      <w:start w:val="1"/>
      <w:numFmt w:val="lowerLetter"/>
      <w:lvlText w:val="%8."/>
      <w:lvlJc w:val="left"/>
      <w:pPr>
        <w:ind w:left="5760" w:hanging="360"/>
      </w:pPr>
    </w:lvl>
    <w:lvl w:ilvl="8" w:tplc="31839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8">
    <w:multiLevelType w:val="hybridMultilevel"/>
    <w:lvl w:ilvl="0" w:tplc="83763007">
      <w:start w:val="1"/>
      <w:numFmt w:val="decimal"/>
      <w:lvlText w:val="%1."/>
      <w:lvlJc w:val="left"/>
      <w:pPr>
        <w:ind w:left="720" w:hanging="360"/>
      </w:pPr>
    </w:lvl>
    <w:lvl w:ilvl="1" w:tplc="83763007" w:tentative="1">
      <w:start w:val="1"/>
      <w:numFmt w:val="lowerLetter"/>
      <w:lvlText w:val="%2."/>
      <w:lvlJc w:val="left"/>
      <w:pPr>
        <w:ind w:left="1440" w:hanging="360"/>
      </w:pPr>
    </w:lvl>
    <w:lvl w:ilvl="2" w:tplc="83763007" w:tentative="1">
      <w:start w:val="1"/>
      <w:numFmt w:val="lowerRoman"/>
      <w:lvlText w:val="%3."/>
      <w:lvlJc w:val="right"/>
      <w:pPr>
        <w:ind w:left="2160" w:hanging="180"/>
      </w:pPr>
    </w:lvl>
    <w:lvl w:ilvl="3" w:tplc="83763007" w:tentative="1">
      <w:start w:val="1"/>
      <w:numFmt w:val="decimal"/>
      <w:lvlText w:val="%4."/>
      <w:lvlJc w:val="left"/>
      <w:pPr>
        <w:ind w:left="2880" w:hanging="360"/>
      </w:pPr>
    </w:lvl>
    <w:lvl w:ilvl="4" w:tplc="83763007" w:tentative="1">
      <w:start w:val="1"/>
      <w:numFmt w:val="lowerLetter"/>
      <w:lvlText w:val="%5."/>
      <w:lvlJc w:val="left"/>
      <w:pPr>
        <w:ind w:left="3600" w:hanging="360"/>
      </w:pPr>
    </w:lvl>
    <w:lvl w:ilvl="5" w:tplc="83763007" w:tentative="1">
      <w:start w:val="1"/>
      <w:numFmt w:val="lowerRoman"/>
      <w:lvlText w:val="%6."/>
      <w:lvlJc w:val="right"/>
      <w:pPr>
        <w:ind w:left="4320" w:hanging="180"/>
      </w:pPr>
    </w:lvl>
    <w:lvl w:ilvl="6" w:tplc="83763007" w:tentative="1">
      <w:start w:val="1"/>
      <w:numFmt w:val="decimal"/>
      <w:lvlText w:val="%7."/>
      <w:lvlJc w:val="left"/>
      <w:pPr>
        <w:ind w:left="5040" w:hanging="360"/>
      </w:pPr>
    </w:lvl>
    <w:lvl w:ilvl="7" w:tplc="83763007" w:tentative="1">
      <w:start w:val="1"/>
      <w:numFmt w:val="lowerLetter"/>
      <w:lvlText w:val="%8."/>
      <w:lvlJc w:val="left"/>
      <w:pPr>
        <w:ind w:left="5760" w:hanging="360"/>
      </w:pPr>
    </w:lvl>
    <w:lvl w:ilvl="8" w:tplc="83763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7">
    <w:multiLevelType w:val="hybridMultilevel"/>
    <w:lvl w:ilvl="0" w:tplc="63402580">
      <w:start w:val="1"/>
      <w:numFmt w:val="decimal"/>
      <w:lvlText w:val="%1."/>
      <w:lvlJc w:val="left"/>
      <w:pPr>
        <w:ind w:left="720" w:hanging="360"/>
      </w:pPr>
    </w:lvl>
    <w:lvl w:ilvl="1" w:tplc="63402580" w:tentative="1">
      <w:start w:val="1"/>
      <w:numFmt w:val="lowerLetter"/>
      <w:lvlText w:val="%2."/>
      <w:lvlJc w:val="left"/>
      <w:pPr>
        <w:ind w:left="1440" w:hanging="360"/>
      </w:pPr>
    </w:lvl>
    <w:lvl w:ilvl="2" w:tplc="63402580" w:tentative="1">
      <w:start w:val="1"/>
      <w:numFmt w:val="lowerRoman"/>
      <w:lvlText w:val="%3."/>
      <w:lvlJc w:val="right"/>
      <w:pPr>
        <w:ind w:left="2160" w:hanging="180"/>
      </w:pPr>
    </w:lvl>
    <w:lvl w:ilvl="3" w:tplc="63402580" w:tentative="1">
      <w:start w:val="1"/>
      <w:numFmt w:val="decimal"/>
      <w:lvlText w:val="%4."/>
      <w:lvlJc w:val="left"/>
      <w:pPr>
        <w:ind w:left="2880" w:hanging="360"/>
      </w:pPr>
    </w:lvl>
    <w:lvl w:ilvl="4" w:tplc="63402580" w:tentative="1">
      <w:start w:val="1"/>
      <w:numFmt w:val="lowerLetter"/>
      <w:lvlText w:val="%5."/>
      <w:lvlJc w:val="left"/>
      <w:pPr>
        <w:ind w:left="3600" w:hanging="360"/>
      </w:pPr>
    </w:lvl>
    <w:lvl w:ilvl="5" w:tplc="63402580" w:tentative="1">
      <w:start w:val="1"/>
      <w:numFmt w:val="lowerRoman"/>
      <w:lvlText w:val="%6."/>
      <w:lvlJc w:val="right"/>
      <w:pPr>
        <w:ind w:left="4320" w:hanging="180"/>
      </w:pPr>
    </w:lvl>
    <w:lvl w:ilvl="6" w:tplc="63402580" w:tentative="1">
      <w:start w:val="1"/>
      <w:numFmt w:val="decimal"/>
      <w:lvlText w:val="%7."/>
      <w:lvlJc w:val="left"/>
      <w:pPr>
        <w:ind w:left="5040" w:hanging="360"/>
      </w:pPr>
    </w:lvl>
    <w:lvl w:ilvl="7" w:tplc="63402580" w:tentative="1">
      <w:start w:val="1"/>
      <w:numFmt w:val="lowerLetter"/>
      <w:lvlText w:val="%8."/>
      <w:lvlJc w:val="left"/>
      <w:pPr>
        <w:ind w:left="5760" w:hanging="360"/>
      </w:pPr>
    </w:lvl>
    <w:lvl w:ilvl="8" w:tplc="6340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6">
    <w:multiLevelType w:val="hybridMultilevel"/>
    <w:lvl w:ilvl="0" w:tplc="48318708">
      <w:start w:val="1"/>
      <w:numFmt w:val="decimal"/>
      <w:lvlText w:val="%1."/>
      <w:lvlJc w:val="left"/>
      <w:pPr>
        <w:ind w:left="720" w:hanging="360"/>
      </w:pPr>
    </w:lvl>
    <w:lvl w:ilvl="1" w:tplc="48318708" w:tentative="1">
      <w:start w:val="1"/>
      <w:numFmt w:val="lowerLetter"/>
      <w:lvlText w:val="%2."/>
      <w:lvlJc w:val="left"/>
      <w:pPr>
        <w:ind w:left="1440" w:hanging="360"/>
      </w:pPr>
    </w:lvl>
    <w:lvl w:ilvl="2" w:tplc="48318708" w:tentative="1">
      <w:start w:val="1"/>
      <w:numFmt w:val="lowerRoman"/>
      <w:lvlText w:val="%3."/>
      <w:lvlJc w:val="right"/>
      <w:pPr>
        <w:ind w:left="2160" w:hanging="180"/>
      </w:pPr>
    </w:lvl>
    <w:lvl w:ilvl="3" w:tplc="48318708" w:tentative="1">
      <w:start w:val="1"/>
      <w:numFmt w:val="decimal"/>
      <w:lvlText w:val="%4."/>
      <w:lvlJc w:val="left"/>
      <w:pPr>
        <w:ind w:left="2880" w:hanging="360"/>
      </w:pPr>
    </w:lvl>
    <w:lvl w:ilvl="4" w:tplc="48318708" w:tentative="1">
      <w:start w:val="1"/>
      <w:numFmt w:val="lowerLetter"/>
      <w:lvlText w:val="%5."/>
      <w:lvlJc w:val="left"/>
      <w:pPr>
        <w:ind w:left="3600" w:hanging="360"/>
      </w:pPr>
    </w:lvl>
    <w:lvl w:ilvl="5" w:tplc="48318708" w:tentative="1">
      <w:start w:val="1"/>
      <w:numFmt w:val="lowerRoman"/>
      <w:lvlText w:val="%6."/>
      <w:lvlJc w:val="right"/>
      <w:pPr>
        <w:ind w:left="4320" w:hanging="180"/>
      </w:pPr>
    </w:lvl>
    <w:lvl w:ilvl="6" w:tplc="48318708" w:tentative="1">
      <w:start w:val="1"/>
      <w:numFmt w:val="decimal"/>
      <w:lvlText w:val="%7."/>
      <w:lvlJc w:val="left"/>
      <w:pPr>
        <w:ind w:left="5040" w:hanging="360"/>
      </w:pPr>
    </w:lvl>
    <w:lvl w:ilvl="7" w:tplc="48318708" w:tentative="1">
      <w:start w:val="1"/>
      <w:numFmt w:val="lowerLetter"/>
      <w:lvlText w:val="%8."/>
      <w:lvlJc w:val="left"/>
      <w:pPr>
        <w:ind w:left="5760" w:hanging="360"/>
      </w:pPr>
    </w:lvl>
    <w:lvl w:ilvl="8" w:tplc="48318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5">
    <w:multiLevelType w:val="hybridMultilevel"/>
    <w:lvl w:ilvl="0" w:tplc="25908334">
      <w:start w:val="1"/>
      <w:numFmt w:val="decimal"/>
      <w:lvlText w:val="%1."/>
      <w:lvlJc w:val="left"/>
      <w:pPr>
        <w:ind w:left="720" w:hanging="360"/>
      </w:pPr>
    </w:lvl>
    <w:lvl w:ilvl="1" w:tplc="25908334" w:tentative="1">
      <w:start w:val="1"/>
      <w:numFmt w:val="lowerLetter"/>
      <w:lvlText w:val="%2."/>
      <w:lvlJc w:val="left"/>
      <w:pPr>
        <w:ind w:left="1440" w:hanging="360"/>
      </w:pPr>
    </w:lvl>
    <w:lvl w:ilvl="2" w:tplc="25908334" w:tentative="1">
      <w:start w:val="1"/>
      <w:numFmt w:val="lowerRoman"/>
      <w:lvlText w:val="%3."/>
      <w:lvlJc w:val="right"/>
      <w:pPr>
        <w:ind w:left="2160" w:hanging="180"/>
      </w:pPr>
    </w:lvl>
    <w:lvl w:ilvl="3" w:tplc="25908334" w:tentative="1">
      <w:start w:val="1"/>
      <w:numFmt w:val="decimal"/>
      <w:lvlText w:val="%4."/>
      <w:lvlJc w:val="left"/>
      <w:pPr>
        <w:ind w:left="2880" w:hanging="360"/>
      </w:pPr>
    </w:lvl>
    <w:lvl w:ilvl="4" w:tplc="25908334" w:tentative="1">
      <w:start w:val="1"/>
      <w:numFmt w:val="lowerLetter"/>
      <w:lvlText w:val="%5."/>
      <w:lvlJc w:val="left"/>
      <w:pPr>
        <w:ind w:left="3600" w:hanging="360"/>
      </w:pPr>
    </w:lvl>
    <w:lvl w:ilvl="5" w:tplc="25908334" w:tentative="1">
      <w:start w:val="1"/>
      <w:numFmt w:val="lowerRoman"/>
      <w:lvlText w:val="%6."/>
      <w:lvlJc w:val="right"/>
      <w:pPr>
        <w:ind w:left="4320" w:hanging="180"/>
      </w:pPr>
    </w:lvl>
    <w:lvl w:ilvl="6" w:tplc="25908334" w:tentative="1">
      <w:start w:val="1"/>
      <w:numFmt w:val="decimal"/>
      <w:lvlText w:val="%7."/>
      <w:lvlJc w:val="left"/>
      <w:pPr>
        <w:ind w:left="5040" w:hanging="360"/>
      </w:pPr>
    </w:lvl>
    <w:lvl w:ilvl="7" w:tplc="25908334" w:tentative="1">
      <w:start w:val="1"/>
      <w:numFmt w:val="lowerLetter"/>
      <w:lvlText w:val="%8."/>
      <w:lvlJc w:val="left"/>
      <w:pPr>
        <w:ind w:left="5760" w:hanging="360"/>
      </w:pPr>
    </w:lvl>
    <w:lvl w:ilvl="8" w:tplc="25908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4">
    <w:multiLevelType w:val="hybridMultilevel"/>
    <w:lvl w:ilvl="0" w:tplc="81916212">
      <w:start w:val="1"/>
      <w:numFmt w:val="decimal"/>
      <w:lvlText w:val="%1."/>
      <w:lvlJc w:val="left"/>
      <w:pPr>
        <w:ind w:left="720" w:hanging="360"/>
      </w:pPr>
    </w:lvl>
    <w:lvl w:ilvl="1" w:tplc="81916212" w:tentative="1">
      <w:start w:val="1"/>
      <w:numFmt w:val="lowerLetter"/>
      <w:lvlText w:val="%2."/>
      <w:lvlJc w:val="left"/>
      <w:pPr>
        <w:ind w:left="1440" w:hanging="360"/>
      </w:pPr>
    </w:lvl>
    <w:lvl w:ilvl="2" w:tplc="81916212" w:tentative="1">
      <w:start w:val="1"/>
      <w:numFmt w:val="lowerRoman"/>
      <w:lvlText w:val="%3."/>
      <w:lvlJc w:val="right"/>
      <w:pPr>
        <w:ind w:left="2160" w:hanging="180"/>
      </w:pPr>
    </w:lvl>
    <w:lvl w:ilvl="3" w:tplc="81916212" w:tentative="1">
      <w:start w:val="1"/>
      <w:numFmt w:val="decimal"/>
      <w:lvlText w:val="%4."/>
      <w:lvlJc w:val="left"/>
      <w:pPr>
        <w:ind w:left="2880" w:hanging="360"/>
      </w:pPr>
    </w:lvl>
    <w:lvl w:ilvl="4" w:tplc="81916212" w:tentative="1">
      <w:start w:val="1"/>
      <w:numFmt w:val="lowerLetter"/>
      <w:lvlText w:val="%5."/>
      <w:lvlJc w:val="left"/>
      <w:pPr>
        <w:ind w:left="3600" w:hanging="360"/>
      </w:pPr>
    </w:lvl>
    <w:lvl w:ilvl="5" w:tplc="81916212" w:tentative="1">
      <w:start w:val="1"/>
      <w:numFmt w:val="lowerRoman"/>
      <w:lvlText w:val="%6."/>
      <w:lvlJc w:val="right"/>
      <w:pPr>
        <w:ind w:left="4320" w:hanging="180"/>
      </w:pPr>
    </w:lvl>
    <w:lvl w:ilvl="6" w:tplc="81916212" w:tentative="1">
      <w:start w:val="1"/>
      <w:numFmt w:val="decimal"/>
      <w:lvlText w:val="%7."/>
      <w:lvlJc w:val="left"/>
      <w:pPr>
        <w:ind w:left="5040" w:hanging="360"/>
      </w:pPr>
    </w:lvl>
    <w:lvl w:ilvl="7" w:tplc="81916212" w:tentative="1">
      <w:start w:val="1"/>
      <w:numFmt w:val="lowerLetter"/>
      <w:lvlText w:val="%8."/>
      <w:lvlJc w:val="left"/>
      <w:pPr>
        <w:ind w:left="5760" w:hanging="360"/>
      </w:pPr>
    </w:lvl>
    <w:lvl w:ilvl="8" w:tplc="8191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3">
    <w:multiLevelType w:val="hybridMultilevel"/>
    <w:lvl w:ilvl="0" w:tplc="26054537">
      <w:start w:val="1"/>
      <w:numFmt w:val="decimal"/>
      <w:lvlText w:val="%1."/>
      <w:lvlJc w:val="left"/>
      <w:pPr>
        <w:ind w:left="720" w:hanging="360"/>
      </w:pPr>
    </w:lvl>
    <w:lvl w:ilvl="1" w:tplc="26054537" w:tentative="1">
      <w:start w:val="1"/>
      <w:numFmt w:val="lowerLetter"/>
      <w:lvlText w:val="%2."/>
      <w:lvlJc w:val="left"/>
      <w:pPr>
        <w:ind w:left="1440" w:hanging="360"/>
      </w:pPr>
    </w:lvl>
    <w:lvl w:ilvl="2" w:tplc="26054537" w:tentative="1">
      <w:start w:val="1"/>
      <w:numFmt w:val="lowerRoman"/>
      <w:lvlText w:val="%3."/>
      <w:lvlJc w:val="right"/>
      <w:pPr>
        <w:ind w:left="2160" w:hanging="180"/>
      </w:pPr>
    </w:lvl>
    <w:lvl w:ilvl="3" w:tplc="26054537" w:tentative="1">
      <w:start w:val="1"/>
      <w:numFmt w:val="decimal"/>
      <w:lvlText w:val="%4."/>
      <w:lvlJc w:val="left"/>
      <w:pPr>
        <w:ind w:left="2880" w:hanging="360"/>
      </w:pPr>
    </w:lvl>
    <w:lvl w:ilvl="4" w:tplc="26054537" w:tentative="1">
      <w:start w:val="1"/>
      <w:numFmt w:val="lowerLetter"/>
      <w:lvlText w:val="%5."/>
      <w:lvlJc w:val="left"/>
      <w:pPr>
        <w:ind w:left="3600" w:hanging="360"/>
      </w:pPr>
    </w:lvl>
    <w:lvl w:ilvl="5" w:tplc="26054537" w:tentative="1">
      <w:start w:val="1"/>
      <w:numFmt w:val="lowerRoman"/>
      <w:lvlText w:val="%6."/>
      <w:lvlJc w:val="right"/>
      <w:pPr>
        <w:ind w:left="4320" w:hanging="180"/>
      </w:pPr>
    </w:lvl>
    <w:lvl w:ilvl="6" w:tplc="26054537" w:tentative="1">
      <w:start w:val="1"/>
      <w:numFmt w:val="decimal"/>
      <w:lvlText w:val="%7."/>
      <w:lvlJc w:val="left"/>
      <w:pPr>
        <w:ind w:left="5040" w:hanging="360"/>
      </w:pPr>
    </w:lvl>
    <w:lvl w:ilvl="7" w:tplc="26054537" w:tentative="1">
      <w:start w:val="1"/>
      <w:numFmt w:val="lowerLetter"/>
      <w:lvlText w:val="%8."/>
      <w:lvlJc w:val="left"/>
      <w:pPr>
        <w:ind w:left="5760" w:hanging="360"/>
      </w:pPr>
    </w:lvl>
    <w:lvl w:ilvl="8" w:tplc="26054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2">
    <w:multiLevelType w:val="hybridMultilevel"/>
    <w:lvl w:ilvl="0" w:tplc="43320740">
      <w:start w:val="1"/>
      <w:numFmt w:val="decimal"/>
      <w:lvlText w:val="%1."/>
      <w:lvlJc w:val="left"/>
      <w:pPr>
        <w:ind w:left="720" w:hanging="360"/>
      </w:pPr>
    </w:lvl>
    <w:lvl w:ilvl="1" w:tplc="43320740" w:tentative="1">
      <w:start w:val="1"/>
      <w:numFmt w:val="lowerLetter"/>
      <w:lvlText w:val="%2."/>
      <w:lvlJc w:val="left"/>
      <w:pPr>
        <w:ind w:left="1440" w:hanging="360"/>
      </w:pPr>
    </w:lvl>
    <w:lvl w:ilvl="2" w:tplc="43320740" w:tentative="1">
      <w:start w:val="1"/>
      <w:numFmt w:val="lowerRoman"/>
      <w:lvlText w:val="%3."/>
      <w:lvlJc w:val="right"/>
      <w:pPr>
        <w:ind w:left="2160" w:hanging="180"/>
      </w:pPr>
    </w:lvl>
    <w:lvl w:ilvl="3" w:tplc="43320740" w:tentative="1">
      <w:start w:val="1"/>
      <w:numFmt w:val="decimal"/>
      <w:lvlText w:val="%4."/>
      <w:lvlJc w:val="left"/>
      <w:pPr>
        <w:ind w:left="2880" w:hanging="360"/>
      </w:pPr>
    </w:lvl>
    <w:lvl w:ilvl="4" w:tplc="43320740" w:tentative="1">
      <w:start w:val="1"/>
      <w:numFmt w:val="lowerLetter"/>
      <w:lvlText w:val="%5."/>
      <w:lvlJc w:val="left"/>
      <w:pPr>
        <w:ind w:left="3600" w:hanging="360"/>
      </w:pPr>
    </w:lvl>
    <w:lvl w:ilvl="5" w:tplc="43320740" w:tentative="1">
      <w:start w:val="1"/>
      <w:numFmt w:val="lowerRoman"/>
      <w:lvlText w:val="%6."/>
      <w:lvlJc w:val="right"/>
      <w:pPr>
        <w:ind w:left="4320" w:hanging="180"/>
      </w:pPr>
    </w:lvl>
    <w:lvl w:ilvl="6" w:tplc="43320740" w:tentative="1">
      <w:start w:val="1"/>
      <w:numFmt w:val="decimal"/>
      <w:lvlText w:val="%7."/>
      <w:lvlJc w:val="left"/>
      <w:pPr>
        <w:ind w:left="5040" w:hanging="360"/>
      </w:pPr>
    </w:lvl>
    <w:lvl w:ilvl="7" w:tplc="43320740" w:tentative="1">
      <w:start w:val="1"/>
      <w:numFmt w:val="lowerLetter"/>
      <w:lvlText w:val="%8."/>
      <w:lvlJc w:val="left"/>
      <w:pPr>
        <w:ind w:left="5760" w:hanging="360"/>
      </w:pPr>
    </w:lvl>
    <w:lvl w:ilvl="8" w:tplc="43320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1">
    <w:multiLevelType w:val="hybridMultilevel"/>
    <w:lvl w:ilvl="0" w:tplc="83276768">
      <w:start w:val="1"/>
      <w:numFmt w:val="decimal"/>
      <w:lvlText w:val="%1."/>
      <w:lvlJc w:val="left"/>
      <w:pPr>
        <w:ind w:left="720" w:hanging="360"/>
      </w:pPr>
    </w:lvl>
    <w:lvl w:ilvl="1" w:tplc="83276768" w:tentative="1">
      <w:start w:val="1"/>
      <w:numFmt w:val="lowerLetter"/>
      <w:lvlText w:val="%2."/>
      <w:lvlJc w:val="left"/>
      <w:pPr>
        <w:ind w:left="1440" w:hanging="360"/>
      </w:pPr>
    </w:lvl>
    <w:lvl w:ilvl="2" w:tplc="83276768" w:tentative="1">
      <w:start w:val="1"/>
      <w:numFmt w:val="lowerRoman"/>
      <w:lvlText w:val="%3."/>
      <w:lvlJc w:val="right"/>
      <w:pPr>
        <w:ind w:left="2160" w:hanging="180"/>
      </w:pPr>
    </w:lvl>
    <w:lvl w:ilvl="3" w:tplc="83276768" w:tentative="1">
      <w:start w:val="1"/>
      <w:numFmt w:val="decimal"/>
      <w:lvlText w:val="%4."/>
      <w:lvlJc w:val="left"/>
      <w:pPr>
        <w:ind w:left="2880" w:hanging="360"/>
      </w:pPr>
    </w:lvl>
    <w:lvl w:ilvl="4" w:tplc="83276768" w:tentative="1">
      <w:start w:val="1"/>
      <w:numFmt w:val="lowerLetter"/>
      <w:lvlText w:val="%5."/>
      <w:lvlJc w:val="left"/>
      <w:pPr>
        <w:ind w:left="3600" w:hanging="360"/>
      </w:pPr>
    </w:lvl>
    <w:lvl w:ilvl="5" w:tplc="83276768" w:tentative="1">
      <w:start w:val="1"/>
      <w:numFmt w:val="lowerRoman"/>
      <w:lvlText w:val="%6."/>
      <w:lvlJc w:val="right"/>
      <w:pPr>
        <w:ind w:left="4320" w:hanging="180"/>
      </w:pPr>
    </w:lvl>
    <w:lvl w:ilvl="6" w:tplc="83276768" w:tentative="1">
      <w:start w:val="1"/>
      <w:numFmt w:val="decimal"/>
      <w:lvlText w:val="%7."/>
      <w:lvlJc w:val="left"/>
      <w:pPr>
        <w:ind w:left="5040" w:hanging="360"/>
      </w:pPr>
    </w:lvl>
    <w:lvl w:ilvl="7" w:tplc="83276768" w:tentative="1">
      <w:start w:val="1"/>
      <w:numFmt w:val="lowerLetter"/>
      <w:lvlText w:val="%8."/>
      <w:lvlJc w:val="left"/>
      <w:pPr>
        <w:ind w:left="5760" w:hanging="360"/>
      </w:pPr>
    </w:lvl>
    <w:lvl w:ilvl="8" w:tplc="8327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0">
    <w:multiLevelType w:val="hybridMultilevel"/>
    <w:lvl w:ilvl="0" w:tplc="86971266">
      <w:start w:val="1"/>
      <w:numFmt w:val="decimal"/>
      <w:lvlText w:val="%1."/>
      <w:lvlJc w:val="left"/>
      <w:pPr>
        <w:ind w:left="720" w:hanging="360"/>
      </w:pPr>
    </w:lvl>
    <w:lvl w:ilvl="1" w:tplc="86971266" w:tentative="1">
      <w:start w:val="1"/>
      <w:numFmt w:val="lowerLetter"/>
      <w:lvlText w:val="%2."/>
      <w:lvlJc w:val="left"/>
      <w:pPr>
        <w:ind w:left="1440" w:hanging="360"/>
      </w:pPr>
    </w:lvl>
    <w:lvl w:ilvl="2" w:tplc="86971266" w:tentative="1">
      <w:start w:val="1"/>
      <w:numFmt w:val="lowerRoman"/>
      <w:lvlText w:val="%3."/>
      <w:lvlJc w:val="right"/>
      <w:pPr>
        <w:ind w:left="2160" w:hanging="180"/>
      </w:pPr>
    </w:lvl>
    <w:lvl w:ilvl="3" w:tplc="86971266" w:tentative="1">
      <w:start w:val="1"/>
      <w:numFmt w:val="decimal"/>
      <w:lvlText w:val="%4."/>
      <w:lvlJc w:val="left"/>
      <w:pPr>
        <w:ind w:left="2880" w:hanging="360"/>
      </w:pPr>
    </w:lvl>
    <w:lvl w:ilvl="4" w:tplc="86971266" w:tentative="1">
      <w:start w:val="1"/>
      <w:numFmt w:val="lowerLetter"/>
      <w:lvlText w:val="%5."/>
      <w:lvlJc w:val="left"/>
      <w:pPr>
        <w:ind w:left="3600" w:hanging="360"/>
      </w:pPr>
    </w:lvl>
    <w:lvl w:ilvl="5" w:tplc="86971266" w:tentative="1">
      <w:start w:val="1"/>
      <w:numFmt w:val="lowerRoman"/>
      <w:lvlText w:val="%6."/>
      <w:lvlJc w:val="right"/>
      <w:pPr>
        <w:ind w:left="4320" w:hanging="180"/>
      </w:pPr>
    </w:lvl>
    <w:lvl w:ilvl="6" w:tplc="86971266" w:tentative="1">
      <w:start w:val="1"/>
      <w:numFmt w:val="decimal"/>
      <w:lvlText w:val="%7."/>
      <w:lvlJc w:val="left"/>
      <w:pPr>
        <w:ind w:left="5040" w:hanging="360"/>
      </w:pPr>
    </w:lvl>
    <w:lvl w:ilvl="7" w:tplc="86971266" w:tentative="1">
      <w:start w:val="1"/>
      <w:numFmt w:val="lowerLetter"/>
      <w:lvlText w:val="%8."/>
      <w:lvlJc w:val="left"/>
      <w:pPr>
        <w:ind w:left="5760" w:hanging="360"/>
      </w:pPr>
    </w:lvl>
    <w:lvl w:ilvl="8" w:tplc="86971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9">
    <w:multiLevelType w:val="hybridMultilevel"/>
    <w:lvl w:ilvl="0" w:tplc="83351581">
      <w:start w:val="1"/>
      <w:numFmt w:val="decimal"/>
      <w:lvlText w:val="%1."/>
      <w:lvlJc w:val="left"/>
      <w:pPr>
        <w:ind w:left="720" w:hanging="360"/>
      </w:pPr>
    </w:lvl>
    <w:lvl w:ilvl="1" w:tplc="83351581" w:tentative="1">
      <w:start w:val="1"/>
      <w:numFmt w:val="lowerLetter"/>
      <w:lvlText w:val="%2."/>
      <w:lvlJc w:val="left"/>
      <w:pPr>
        <w:ind w:left="1440" w:hanging="360"/>
      </w:pPr>
    </w:lvl>
    <w:lvl w:ilvl="2" w:tplc="83351581" w:tentative="1">
      <w:start w:val="1"/>
      <w:numFmt w:val="lowerRoman"/>
      <w:lvlText w:val="%3."/>
      <w:lvlJc w:val="right"/>
      <w:pPr>
        <w:ind w:left="2160" w:hanging="180"/>
      </w:pPr>
    </w:lvl>
    <w:lvl w:ilvl="3" w:tplc="83351581" w:tentative="1">
      <w:start w:val="1"/>
      <w:numFmt w:val="decimal"/>
      <w:lvlText w:val="%4."/>
      <w:lvlJc w:val="left"/>
      <w:pPr>
        <w:ind w:left="2880" w:hanging="360"/>
      </w:pPr>
    </w:lvl>
    <w:lvl w:ilvl="4" w:tplc="83351581" w:tentative="1">
      <w:start w:val="1"/>
      <w:numFmt w:val="lowerLetter"/>
      <w:lvlText w:val="%5."/>
      <w:lvlJc w:val="left"/>
      <w:pPr>
        <w:ind w:left="3600" w:hanging="360"/>
      </w:pPr>
    </w:lvl>
    <w:lvl w:ilvl="5" w:tplc="83351581" w:tentative="1">
      <w:start w:val="1"/>
      <w:numFmt w:val="lowerRoman"/>
      <w:lvlText w:val="%6."/>
      <w:lvlJc w:val="right"/>
      <w:pPr>
        <w:ind w:left="4320" w:hanging="180"/>
      </w:pPr>
    </w:lvl>
    <w:lvl w:ilvl="6" w:tplc="83351581" w:tentative="1">
      <w:start w:val="1"/>
      <w:numFmt w:val="decimal"/>
      <w:lvlText w:val="%7."/>
      <w:lvlJc w:val="left"/>
      <w:pPr>
        <w:ind w:left="5040" w:hanging="360"/>
      </w:pPr>
    </w:lvl>
    <w:lvl w:ilvl="7" w:tplc="83351581" w:tentative="1">
      <w:start w:val="1"/>
      <w:numFmt w:val="lowerLetter"/>
      <w:lvlText w:val="%8."/>
      <w:lvlJc w:val="left"/>
      <w:pPr>
        <w:ind w:left="5760" w:hanging="360"/>
      </w:pPr>
    </w:lvl>
    <w:lvl w:ilvl="8" w:tplc="8335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8">
    <w:multiLevelType w:val="hybridMultilevel"/>
    <w:lvl w:ilvl="0" w:tplc="41438844">
      <w:start w:val="1"/>
      <w:numFmt w:val="decimal"/>
      <w:lvlText w:val="%1."/>
      <w:lvlJc w:val="left"/>
      <w:pPr>
        <w:ind w:left="720" w:hanging="360"/>
      </w:pPr>
    </w:lvl>
    <w:lvl w:ilvl="1" w:tplc="41438844" w:tentative="1">
      <w:start w:val="1"/>
      <w:numFmt w:val="lowerLetter"/>
      <w:lvlText w:val="%2."/>
      <w:lvlJc w:val="left"/>
      <w:pPr>
        <w:ind w:left="1440" w:hanging="360"/>
      </w:pPr>
    </w:lvl>
    <w:lvl w:ilvl="2" w:tplc="41438844" w:tentative="1">
      <w:start w:val="1"/>
      <w:numFmt w:val="lowerRoman"/>
      <w:lvlText w:val="%3."/>
      <w:lvlJc w:val="right"/>
      <w:pPr>
        <w:ind w:left="2160" w:hanging="180"/>
      </w:pPr>
    </w:lvl>
    <w:lvl w:ilvl="3" w:tplc="41438844" w:tentative="1">
      <w:start w:val="1"/>
      <w:numFmt w:val="decimal"/>
      <w:lvlText w:val="%4."/>
      <w:lvlJc w:val="left"/>
      <w:pPr>
        <w:ind w:left="2880" w:hanging="360"/>
      </w:pPr>
    </w:lvl>
    <w:lvl w:ilvl="4" w:tplc="41438844" w:tentative="1">
      <w:start w:val="1"/>
      <w:numFmt w:val="lowerLetter"/>
      <w:lvlText w:val="%5."/>
      <w:lvlJc w:val="left"/>
      <w:pPr>
        <w:ind w:left="3600" w:hanging="360"/>
      </w:pPr>
    </w:lvl>
    <w:lvl w:ilvl="5" w:tplc="41438844" w:tentative="1">
      <w:start w:val="1"/>
      <w:numFmt w:val="lowerRoman"/>
      <w:lvlText w:val="%6."/>
      <w:lvlJc w:val="right"/>
      <w:pPr>
        <w:ind w:left="4320" w:hanging="180"/>
      </w:pPr>
    </w:lvl>
    <w:lvl w:ilvl="6" w:tplc="41438844" w:tentative="1">
      <w:start w:val="1"/>
      <w:numFmt w:val="decimal"/>
      <w:lvlText w:val="%7."/>
      <w:lvlJc w:val="left"/>
      <w:pPr>
        <w:ind w:left="5040" w:hanging="360"/>
      </w:pPr>
    </w:lvl>
    <w:lvl w:ilvl="7" w:tplc="41438844" w:tentative="1">
      <w:start w:val="1"/>
      <w:numFmt w:val="lowerLetter"/>
      <w:lvlText w:val="%8."/>
      <w:lvlJc w:val="left"/>
      <w:pPr>
        <w:ind w:left="5760" w:hanging="360"/>
      </w:pPr>
    </w:lvl>
    <w:lvl w:ilvl="8" w:tplc="41438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7">
    <w:multiLevelType w:val="hybridMultilevel"/>
    <w:lvl w:ilvl="0" w:tplc="14151114">
      <w:start w:val="1"/>
      <w:numFmt w:val="decimal"/>
      <w:lvlText w:val="%1."/>
      <w:lvlJc w:val="left"/>
      <w:pPr>
        <w:ind w:left="720" w:hanging="360"/>
      </w:pPr>
    </w:lvl>
    <w:lvl w:ilvl="1" w:tplc="14151114" w:tentative="1">
      <w:start w:val="1"/>
      <w:numFmt w:val="lowerLetter"/>
      <w:lvlText w:val="%2."/>
      <w:lvlJc w:val="left"/>
      <w:pPr>
        <w:ind w:left="1440" w:hanging="360"/>
      </w:pPr>
    </w:lvl>
    <w:lvl w:ilvl="2" w:tplc="14151114" w:tentative="1">
      <w:start w:val="1"/>
      <w:numFmt w:val="lowerRoman"/>
      <w:lvlText w:val="%3."/>
      <w:lvlJc w:val="right"/>
      <w:pPr>
        <w:ind w:left="2160" w:hanging="180"/>
      </w:pPr>
    </w:lvl>
    <w:lvl w:ilvl="3" w:tplc="14151114" w:tentative="1">
      <w:start w:val="1"/>
      <w:numFmt w:val="decimal"/>
      <w:lvlText w:val="%4."/>
      <w:lvlJc w:val="left"/>
      <w:pPr>
        <w:ind w:left="2880" w:hanging="360"/>
      </w:pPr>
    </w:lvl>
    <w:lvl w:ilvl="4" w:tplc="14151114" w:tentative="1">
      <w:start w:val="1"/>
      <w:numFmt w:val="lowerLetter"/>
      <w:lvlText w:val="%5."/>
      <w:lvlJc w:val="left"/>
      <w:pPr>
        <w:ind w:left="3600" w:hanging="360"/>
      </w:pPr>
    </w:lvl>
    <w:lvl w:ilvl="5" w:tplc="14151114" w:tentative="1">
      <w:start w:val="1"/>
      <w:numFmt w:val="lowerRoman"/>
      <w:lvlText w:val="%6."/>
      <w:lvlJc w:val="right"/>
      <w:pPr>
        <w:ind w:left="4320" w:hanging="180"/>
      </w:pPr>
    </w:lvl>
    <w:lvl w:ilvl="6" w:tplc="14151114" w:tentative="1">
      <w:start w:val="1"/>
      <w:numFmt w:val="decimal"/>
      <w:lvlText w:val="%7."/>
      <w:lvlJc w:val="left"/>
      <w:pPr>
        <w:ind w:left="5040" w:hanging="360"/>
      </w:pPr>
    </w:lvl>
    <w:lvl w:ilvl="7" w:tplc="14151114" w:tentative="1">
      <w:start w:val="1"/>
      <w:numFmt w:val="lowerLetter"/>
      <w:lvlText w:val="%8."/>
      <w:lvlJc w:val="left"/>
      <w:pPr>
        <w:ind w:left="5760" w:hanging="360"/>
      </w:pPr>
    </w:lvl>
    <w:lvl w:ilvl="8" w:tplc="14151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6">
    <w:multiLevelType w:val="hybridMultilevel"/>
    <w:lvl w:ilvl="0" w:tplc="21745799">
      <w:start w:val="1"/>
      <w:numFmt w:val="decimal"/>
      <w:lvlText w:val="%1."/>
      <w:lvlJc w:val="left"/>
      <w:pPr>
        <w:ind w:left="720" w:hanging="360"/>
      </w:pPr>
    </w:lvl>
    <w:lvl w:ilvl="1" w:tplc="21745799" w:tentative="1">
      <w:start w:val="1"/>
      <w:numFmt w:val="lowerLetter"/>
      <w:lvlText w:val="%2."/>
      <w:lvlJc w:val="left"/>
      <w:pPr>
        <w:ind w:left="1440" w:hanging="360"/>
      </w:pPr>
    </w:lvl>
    <w:lvl w:ilvl="2" w:tplc="21745799" w:tentative="1">
      <w:start w:val="1"/>
      <w:numFmt w:val="lowerRoman"/>
      <w:lvlText w:val="%3."/>
      <w:lvlJc w:val="right"/>
      <w:pPr>
        <w:ind w:left="2160" w:hanging="180"/>
      </w:pPr>
    </w:lvl>
    <w:lvl w:ilvl="3" w:tplc="21745799" w:tentative="1">
      <w:start w:val="1"/>
      <w:numFmt w:val="decimal"/>
      <w:lvlText w:val="%4."/>
      <w:lvlJc w:val="left"/>
      <w:pPr>
        <w:ind w:left="2880" w:hanging="360"/>
      </w:pPr>
    </w:lvl>
    <w:lvl w:ilvl="4" w:tplc="21745799" w:tentative="1">
      <w:start w:val="1"/>
      <w:numFmt w:val="lowerLetter"/>
      <w:lvlText w:val="%5."/>
      <w:lvlJc w:val="left"/>
      <w:pPr>
        <w:ind w:left="3600" w:hanging="360"/>
      </w:pPr>
    </w:lvl>
    <w:lvl w:ilvl="5" w:tplc="21745799" w:tentative="1">
      <w:start w:val="1"/>
      <w:numFmt w:val="lowerRoman"/>
      <w:lvlText w:val="%6."/>
      <w:lvlJc w:val="right"/>
      <w:pPr>
        <w:ind w:left="4320" w:hanging="180"/>
      </w:pPr>
    </w:lvl>
    <w:lvl w:ilvl="6" w:tplc="21745799" w:tentative="1">
      <w:start w:val="1"/>
      <w:numFmt w:val="decimal"/>
      <w:lvlText w:val="%7."/>
      <w:lvlJc w:val="left"/>
      <w:pPr>
        <w:ind w:left="5040" w:hanging="360"/>
      </w:pPr>
    </w:lvl>
    <w:lvl w:ilvl="7" w:tplc="21745799" w:tentative="1">
      <w:start w:val="1"/>
      <w:numFmt w:val="lowerLetter"/>
      <w:lvlText w:val="%8."/>
      <w:lvlJc w:val="left"/>
      <w:pPr>
        <w:ind w:left="5760" w:hanging="360"/>
      </w:pPr>
    </w:lvl>
    <w:lvl w:ilvl="8" w:tplc="21745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5">
    <w:multiLevelType w:val="hybridMultilevel"/>
    <w:lvl w:ilvl="0" w:tplc="66481644">
      <w:start w:val="1"/>
      <w:numFmt w:val="decimal"/>
      <w:lvlText w:val="%1."/>
      <w:lvlJc w:val="left"/>
      <w:pPr>
        <w:ind w:left="720" w:hanging="360"/>
      </w:pPr>
    </w:lvl>
    <w:lvl w:ilvl="1" w:tplc="66481644" w:tentative="1">
      <w:start w:val="1"/>
      <w:numFmt w:val="lowerLetter"/>
      <w:lvlText w:val="%2."/>
      <w:lvlJc w:val="left"/>
      <w:pPr>
        <w:ind w:left="1440" w:hanging="360"/>
      </w:pPr>
    </w:lvl>
    <w:lvl w:ilvl="2" w:tplc="66481644" w:tentative="1">
      <w:start w:val="1"/>
      <w:numFmt w:val="lowerRoman"/>
      <w:lvlText w:val="%3."/>
      <w:lvlJc w:val="right"/>
      <w:pPr>
        <w:ind w:left="2160" w:hanging="180"/>
      </w:pPr>
    </w:lvl>
    <w:lvl w:ilvl="3" w:tplc="66481644" w:tentative="1">
      <w:start w:val="1"/>
      <w:numFmt w:val="decimal"/>
      <w:lvlText w:val="%4."/>
      <w:lvlJc w:val="left"/>
      <w:pPr>
        <w:ind w:left="2880" w:hanging="360"/>
      </w:pPr>
    </w:lvl>
    <w:lvl w:ilvl="4" w:tplc="66481644" w:tentative="1">
      <w:start w:val="1"/>
      <w:numFmt w:val="lowerLetter"/>
      <w:lvlText w:val="%5."/>
      <w:lvlJc w:val="left"/>
      <w:pPr>
        <w:ind w:left="3600" w:hanging="360"/>
      </w:pPr>
    </w:lvl>
    <w:lvl w:ilvl="5" w:tplc="66481644" w:tentative="1">
      <w:start w:val="1"/>
      <w:numFmt w:val="lowerRoman"/>
      <w:lvlText w:val="%6."/>
      <w:lvlJc w:val="right"/>
      <w:pPr>
        <w:ind w:left="4320" w:hanging="180"/>
      </w:pPr>
    </w:lvl>
    <w:lvl w:ilvl="6" w:tplc="66481644" w:tentative="1">
      <w:start w:val="1"/>
      <w:numFmt w:val="decimal"/>
      <w:lvlText w:val="%7."/>
      <w:lvlJc w:val="left"/>
      <w:pPr>
        <w:ind w:left="5040" w:hanging="360"/>
      </w:pPr>
    </w:lvl>
    <w:lvl w:ilvl="7" w:tplc="66481644" w:tentative="1">
      <w:start w:val="1"/>
      <w:numFmt w:val="lowerLetter"/>
      <w:lvlText w:val="%8."/>
      <w:lvlJc w:val="left"/>
      <w:pPr>
        <w:ind w:left="5760" w:hanging="360"/>
      </w:pPr>
    </w:lvl>
    <w:lvl w:ilvl="8" w:tplc="66481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4">
    <w:multiLevelType w:val="hybridMultilevel"/>
    <w:lvl w:ilvl="0" w:tplc="62171936">
      <w:start w:val="1"/>
      <w:numFmt w:val="decimal"/>
      <w:lvlText w:val="%1."/>
      <w:lvlJc w:val="left"/>
      <w:pPr>
        <w:ind w:left="720" w:hanging="360"/>
      </w:pPr>
    </w:lvl>
    <w:lvl w:ilvl="1" w:tplc="62171936" w:tentative="1">
      <w:start w:val="1"/>
      <w:numFmt w:val="lowerLetter"/>
      <w:lvlText w:val="%2."/>
      <w:lvlJc w:val="left"/>
      <w:pPr>
        <w:ind w:left="1440" w:hanging="360"/>
      </w:pPr>
    </w:lvl>
    <w:lvl w:ilvl="2" w:tplc="62171936" w:tentative="1">
      <w:start w:val="1"/>
      <w:numFmt w:val="lowerRoman"/>
      <w:lvlText w:val="%3."/>
      <w:lvlJc w:val="right"/>
      <w:pPr>
        <w:ind w:left="2160" w:hanging="180"/>
      </w:pPr>
    </w:lvl>
    <w:lvl w:ilvl="3" w:tplc="62171936" w:tentative="1">
      <w:start w:val="1"/>
      <w:numFmt w:val="decimal"/>
      <w:lvlText w:val="%4."/>
      <w:lvlJc w:val="left"/>
      <w:pPr>
        <w:ind w:left="2880" w:hanging="360"/>
      </w:pPr>
    </w:lvl>
    <w:lvl w:ilvl="4" w:tplc="62171936" w:tentative="1">
      <w:start w:val="1"/>
      <w:numFmt w:val="lowerLetter"/>
      <w:lvlText w:val="%5."/>
      <w:lvlJc w:val="left"/>
      <w:pPr>
        <w:ind w:left="3600" w:hanging="360"/>
      </w:pPr>
    </w:lvl>
    <w:lvl w:ilvl="5" w:tplc="62171936" w:tentative="1">
      <w:start w:val="1"/>
      <w:numFmt w:val="lowerRoman"/>
      <w:lvlText w:val="%6."/>
      <w:lvlJc w:val="right"/>
      <w:pPr>
        <w:ind w:left="4320" w:hanging="180"/>
      </w:pPr>
    </w:lvl>
    <w:lvl w:ilvl="6" w:tplc="62171936" w:tentative="1">
      <w:start w:val="1"/>
      <w:numFmt w:val="decimal"/>
      <w:lvlText w:val="%7."/>
      <w:lvlJc w:val="left"/>
      <w:pPr>
        <w:ind w:left="5040" w:hanging="360"/>
      </w:pPr>
    </w:lvl>
    <w:lvl w:ilvl="7" w:tplc="62171936" w:tentative="1">
      <w:start w:val="1"/>
      <w:numFmt w:val="lowerLetter"/>
      <w:lvlText w:val="%8."/>
      <w:lvlJc w:val="left"/>
      <w:pPr>
        <w:ind w:left="5760" w:hanging="360"/>
      </w:pPr>
    </w:lvl>
    <w:lvl w:ilvl="8" w:tplc="62171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3">
    <w:multiLevelType w:val="hybridMultilevel"/>
    <w:lvl w:ilvl="0" w:tplc="49059463">
      <w:start w:val="1"/>
      <w:numFmt w:val="decimal"/>
      <w:lvlText w:val="%1."/>
      <w:lvlJc w:val="left"/>
      <w:pPr>
        <w:ind w:left="720" w:hanging="360"/>
      </w:pPr>
    </w:lvl>
    <w:lvl w:ilvl="1" w:tplc="49059463" w:tentative="1">
      <w:start w:val="1"/>
      <w:numFmt w:val="lowerLetter"/>
      <w:lvlText w:val="%2."/>
      <w:lvlJc w:val="left"/>
      <w:pPr>
        <w:ind w:left="1440" w:hanging="360"/>
      </w:pPr>
    </w:lvl>
    <w:lvl w:ilvl="2" w:tplc="49059463" w:tentative="1">
      <w:start w:val="1"/>
      <w:numFmt w:val="lowerRoman"/>
      <w:lvlText w:val="%3."/>
      <w:lvlJc w:val="right"/>
      <w:pPr>
        <w:ind w:left="2160" w:hanging="180"/>
      </w:pPr>
    </w:lvl>
    <w:lvl w:ilvl="3" w:tplc="49059463" w:tentative="1">
      <w:start w:val="1"/>
      <w:numFmt w:val="decimal"/>
      <w:lvlText w:val="%4."/>
      <w:lvlJc w:val="left"/>
      <w:pPr>
        <w:ind w:left="2880" w:hanging="360"/>
      </w:pPr>
    </w:lvl>
    <w:lvl w:ilvl="4" w:tplc="49059463" w:tentative="1">
      <w:start w:val="1"/>
      <w:numFmt w:val="lowerLetter"/>
      <w:lvlText w:val="%5."/>
      <w:lvlJc w:val="left"/>
      <w:pPr>
        <w:ind w:left="3600" w:hanging="360"/>
      </w:pPr>
    </w:lvl>
    <w:lvl w:ilvl="5" w:tplc="49059463" w:tentative="1">
      <w:start w:val="1"/>
      <w:numFmt w:val="lowerRoman"/>
      <w:lvlText w:val="%6."/>
      <w:lvlJc w:val="right"/>
      <w:pPr>
        <w:ind w:left="4320" w:hanging="180"/>
      </w:pPr>
    </w:lvl>
    <w:lvl w:ilvl="6" w:tplc="49059463" w:tentative="1">
      <w:start w:val="1"/>
      <w:numFmt w:val="decimal"/>
      <w:lvlText w:val="%7."/>
      <w:lvlJc w:val="left"/>
      <w:pPr>
        <w:ind w:left="5040" w:hanging="360"/>
      </w:pPr>
    </w:lvl>
    <w:lvl w:ilvl="7" w:tplc="49059463" w:tentative="1">
      <w:start w:val="1"/>
      <w:numFmt w:val="lowerLetter"/>
      <w:lvlText w:val="%8."/>
      <w:lvlJc w:val="left"/>
      <w:pPr>
        <w:ind w:left="5760" w:hanging="360"/>
      </w:pPr>
    </w:lvl>
    <w:lvl w:ilvl="8" w:tplc="49059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2">
    <w:multiLevelType w:val="hybridMultilevel"/>
    <w:lvl w:ilvl="0" w:tplc="78206825">
      <w:start w:val="1"/>
      <w:numFmt w:val="decimal"/>
      <w:lvlText w:val="%1."/>
      <w:lvlJc w:val="left"/>
      <w:pPr>
        <w:ind w:left="720" w:hanging="360"/>
      </w:pPr>
    </w:lvl>
    <w:lvl w:ilvl="1" w:tplc="78206825" w:tentative="1">
      <w:start w:val="1"/>
      <w:numFmt w:val="lowerLetter"/>
      <w:lvlText w:val="%2."/>
      <w:lvlJc w:val="left"/>
      <w:pPr>
        <w:ind w:left="1440" w:hanging="360"/>
      </w:pPr>
    </w:lvl>
    <w:lvl w:ilvl="2" w:tplc="78206825" w:tentative="1">
      <w:start w:val="1"/>
      <w:numFmt w:val="lowerRoman"/>
      <w:lvlText w:val="%3."/>
      <w:lvlJc w:val="right"/>
      <w:pPr>
        <w:ind w:left="2160" w:hanging="180"/>
      </w:pPr>
    </w:lvl>
    <w:lvl w:ilvl="3" w:tplc="78206825" w:tentative="1">
      <w:start w:val="1"/>
      <w:numFmt w:val="decimal"/>
      <w:lvlText w:val="%4."/>
      <w:lvlJc w:val="left"/>
      <w:pPr>
        <w:ind w:left="2880" w:hanging="360"/>
      </w:pPr>
    </w:lvl>
    <w:lvl w:ilvl="4" w:tplc="78206825" w:tentative="1">
      <w:start w:val="1"/>
      <w:numFmt w:val="lowerLetter"/>
      <w:lvlText w:val="%5."/>
      <w:lvlJc w:val="left"/>
      <w:pPr>
        <w:ind w:left="3600" w:hanging="360"/>
      </w:pPr>
    </w:lvl>
    <w:lvl w:ilvl="5" w:tplc="78206825" w:tentative="1">
      <w:start w:val="1"/>
      <w:numFmt w:val="lowerRoman"/>
      <w:lvlText w:val="%6."/>
      <w:lvlJc w:val="right"/>
      <w:pPr>
        <w:ind w:left="4320" w:hanging="180"/>
      </w:pPr>
    </w:lvl>
    <w:lvl w:ilvl="6" w:tplc="78206825" w:tentative="1">
      <w:start w:val="1"/>
      <w:numFmt w:val="decimal"/>
      <w:lvlText w:val="%7."/>
      <w:lvlJc w:val="left"/>
      <w:pPr>
        <w:ind w:left="5040" w:hanging="360"/>
      </w:pPr>
    </w:lvl>
    <w:lvl w:ilvl="7" w:tplc="78206825" w:tentative="1">
      <w:start w:val="1"/>
      <w:numFmt w:val="lowerLetter"/>
      <w:lvlText w:val="%8."/>
      <w:lvlJc w:val="left"/>
      <w:pPr>
        <w:ind w:left="5760" w:hanging="360"/>
      </w:pPr>
    </w:lvl>
    <w:lvl w:ilvl="8" w:tplc="78206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1">
    <w:multiLevelType w:val="hybridMultilevel"/>
    <w:lvl w:ilvl="0" w:tplc="48069364">
      <w:start w:val="1"/>
      <w:numFmt w:val="decimal"/>
      <w:lvlText w:val="%1."/>
      <w:lvlJc w:val="left"/>
      <w:pPr>
        <w:ind w:left="720" w:hanging="360"/>
      </w:pPr>
    </w:lvl>
    <w:lvl w:ilvl="1" w:tplc="48069364" w:tentative="1">
      <w:start w:val="1"/>
      <w:numFmt w:val="lowerLetter"/>
      <w:lvlText w:val="%2."/>
      <w:lvlJc w:val="left"/>
      <w:pPr>
        <w:ind w:left="1440" w:hanging="360"/>
      </w:pPr>
    </w:lvl>
    <w:lvl w:ilvl="2" w:tplc="48069364" w:tentative="1">
      <w:start w:val="1"/>
      <w:numFmt w:val="lowerRoman"/>
      <w:lvlText w:val="%3."/>
      <w:lvlJc w:val="right"/>
      <w:pPr>
        <w:ind w:left="2160" w:hanging="180"/>
      </w:pPr>
    </w:lvl>
    <w:lvl w:ilvl="3" w:tplc="48069364" w:tentative="1">
      <w:start w:val="1"/>
      <w:numFmt w:val="decimal"/>
      <w:lvlText w:val="%4."/>
      <w:lvlJc w:val="left"/>
      <w:pPr>
        <w:ind w:left="2880" w:hanging="360"/>
      </w:pPr>
    </w:lvl>
    <w:lvl w:ilvl="4" w:tplc="48069364" w:tentative="1">
      <w:start w:val="1"/>
      <w:numFmt w:val="lowerLetter"/>
      <w:lvlText w:val="%5."/>
      <w:lvlJc w:val="left"/>
      <w:pPr>
        <w:ind w:left="3600" w:hanging="360"/>
      </w:pPr>
    </w:lvl>
    <w:lvl w:ilvl="5" w:tplc="48069364" w:tentative="1">
      <w:start w:val="1"/>
      <w:numFmt w:val="lowerRoman"/>
      <w:lvlText w:val="%6."/>
      <w:lvlJc w:val="right"/>
      <w:pPr>
        <w:ind w:left="4320" w:hanging="180"/>
      </w:pPr>
    </w:lvl>
    <w:lvl w:ilvl="6" w:tplc="48069364" w:tentative="1">
      <w:start w:val="1"/>
      <w:numFmt w:val="decimal"/>
      <w:lvlText w:val="%7."/>
      <w:lvlJc w:val="left"/>
      <w:pPr>
        <w:ind w:left="5040" w:hanging="360"/>
      </w:pPr>
    </w:lvl>
    <w:lvl w:ilvl="7" w:tplc="48069364" w:tentative="1">
      <w:start w:val="1"/>
      <w:numFmt w:val="lowerLetter"/>
      <w:lvlText w:val="%8."/>
      <w:lvlJc w:val="left"/>
      <w:pPr>
        <w:ind w:left="5760" w:hanging="360"/>
      </w:pPr>
    </w:lvl>
    <w:lvl w:ilvl="8" w:tplc="48069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0">
    <w:multiLevelType w:val="hybridMultilevel"/>
    <w:lvl w:ilvl="0" w:tplc="83429098">
      <w:start w:val="1"/>
      <w:numFmt w:val="decimal"/>
      <w:lvlText w:val="%1."/>
      <w:lvlJc w:val="left"/>
      <w:pPr>
        <w:ind w:left="720" w:hanging="360"/>
      </w:pPr>
    </w:lvl>
    <w:lvl w:ilvl="1" w:tplc="83429098" w:tentative="1">
      <w:start w:val="1"/>
      <w:numFmt w:val="lowerLetter"/>
      <w:lvlText w:val="%2."/>
      <w:lvlJc w:val="left"/>
      <w:pPr>
        <w:ind w:left="1440" w:hanging="360"/>
      </w:pPr>
    </w:lvl>
    <w:lvl w:ilvl="2" w:tplc="83429098" w:tentative="1">
      <w:start w:val="1"/>
      <w:numFmt w:val="lowerRoman"/>
      <w:lvlText w:val="%3."/>
      <w:lvlJc w:val="right"/>
      <w:pPr>
        <w:ind w:left="2160" w:hanging="180"/>
      </w:pPr>
    </w:lvl>
    <w:lvl w:ilvl="3" w:tplc="83429098" w:tentative="1">
      <w:start w:val="1"/>
      <w:numFmt w:val="decimal"/>
      <w:lvlText w:val="%4."/>
      <w:lvlJc w:val="left"/>
      <w:pPr>
        <w:ind w:left="2880" w:hanging="360"/>
      </w:pPr>
    </w:lvl>
    <w:lvl w:ilvl="4" w:tplc="83429098" w:tentative="1">
      <w:start w:val="1"/>
      <w:numFmt w:val="lowerLetter"/>
      <w:lvlText w:val="%5."/>
      <w:lvlJc w:val="left"/>
      <w:pPr>
        <w:ind w:left="3600" w:hanging="360"/>
      </w:pPr>
    </w:lvl>
    <w:lvl w:ilvl="5" w:tplc="83429098" w:tentative="1">
      <w:start w:val="1"/>
      <w:numFmt w:val="lowerRoman"/>
      <w:lvlText w:val="%6."/>
      <w:lvlJc w:val="right"/>
      <w:pPr>
        <w:ind w:left="4320" w:hanging="180"/>
      </w:pPr>
    </w:lvl>
    <w:lvl w:ilvl="6" w:tplc="83429098" w:tentative="1">
      <w:start w:val="1"/>
      <w:numFmt w:val="decimal"/>
      <w:lvlText w:val="%7."/>
      <w:lvlJc w:val="left"/>
      <w:pPr>
        <w:ind w:left="5040" w:hanging="360"/>
      </w:pPr>
    </w:lvl>
    <w:lvl w:ilvl="7" w:tplc="83429098" w:tentative="1">
      <w:start w:val="1"/>
      <w:numFmt w:val="lowerLetter"/>
      <w:lvlText w:val="%8."/>
      <w:lvlJc w:val="left"/>
      <w:pPr>
        <w:ind w:left="5760" w:hanging="360"/>
      </w:pPr>
    </w:lvl>
    <w:lvl w:ilvl="8" w:tplc="83429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9">
    <w:multiLevelType w:val="hybridMultilevel"/>
    <w:lvl w:ilvl="0" w:tplc="70852854">
      <w:start w:val="1"/>
      <w:numFmt w:val="decimal"/>
      <w:lvlText w:val="%1."/>
      <w:lvlJc w:val="left"/>
      <w:pPr>
        <w:ind w:left="720" w:hanging="360"/>
      </w:pPr>
    </w:lvl>
    <w:lvl w:ilvl="1" w:tplc="70852854" w:tentative="1">
      <w:start w:val="1"/>
      <w:numFmt w:val="lowerLetter"/>
      <w:lvlText w:val="%2."/>
      <w:lvlJc w:val="left"/>
      <w:pPr>
        <w:ind w:left="1440" w:hanging="360"/>
      </w:pPr>
    </w:lvl>
    <w:lvl w:ilvl="2" w:tplc="70852854" w:tentative="1">
      <w:start w:val="1"/>
      <w:numFmt w:val="lowerRoman"/>
      <w:lvlText w:val="%3."/>
      <w:lvlJc w:val="right"/>
      <w:pPr>
        <w:ind w:left="2160" w:hanging="180"/>
      </w:pPr>
    </w:lvl>
    <w:lvl w:ilvl="3" w:tplc="70852854" w:tentative="1">
      <w:start w:val="1"/>
      <w:numFmt w:val="decimal"/>
      <w:lvlText w:val="%4."/>
      <w:lvlJc w:val="left"/>
      <w:pPr>
        <w:ind w:left="2880" w:hanging="360"/>
      </w:pPr>
    </w:lvl>
    <w:lvl w:ilvl="4" w:tplc="70852854" w:tentative="1">
      <w:start w:val="1"/>
      <w:numFmt w:val="lowerLetter"/>
      <w:lvlText w:val="%5."/>
      <w:lvlJc w:val="left"/>
      <w:pPr>
        <w:ind w:left="3600" w:hanging="360"/>
      </w:pPr>
    </w:lvl>
    <w:lvl w:ilvl="5" w:tplc="70852854" w:tentative="1">
      <w:start w:val="1"/>
      <w:numFmt w:val="lowerRoman"/>
      <w:lvlText w:val="%6."/>
      <w:lvlJc w:val="right"/>
      <w:pPr>
        <w:ind w:left="4320" w:hanging="180"/>
      </w:pPr>
    </w:lvl>
    <w:lvl w:ilvl="6" w:tplc="70852854" w:tentative="1">
      <w:start w:val="1"/>
      <w:numFmt w:val="decimal"/>
      <w:lvlText w:val="%7."/>
      <w:lvlJc w:val="left"/>
      <w:pPr>
        <w:ind w:left="5040" w:hanging="360"/>
      </w:pPr>
    </w:lvl>
    <w:lvl w:ilvl="7" w:tplc="70852854" w:tentative="1">
      <w:start w:val="1"/>
      <w:numFmt w:val="lowerLetter"/>
      <w:lvlText w:val="%8."/>
      <w:lvlJc w:val="left"/>
      <w:pPr>
        <w:ind w:left="5760" w:hanging="360"/>
      </w:pPr>
    </w:lvl>
    <w:lvl w:ilvl="8" w:tplc="70852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8">
    <w:multiLevelType w:val="hybridMultilevel"/>
    <w:lvl w:ilvl="0" w:tplc="39463434">
      <w:start w:val="1"/>
      <w:numFmt w:val="decimal"/>
      <w:lvlText w:val="%1."/>
      <w:lvlJc w:val="left"/>
      <w:pPr>
        <w:ind w:left="720" w:hanging="360"/>
      </w:pPr>
    </w:lvl>
    <w:lvl w:ilvl="1" w:tplc="39463434" w:tentative="1">
      <w:start w:val="1"/>
      <w:numFmt w:val="lowerLetter"/>
      <w:lvlText w:val="%2."/>
      <w:lvlJc w:val="left"/>
      <w:pPr>
        <w:ind w:left="1440" w:hanging="360"/>
      </w:pPr>
    </w:lvl>
    <w:lvl w:ilvl="2" w:tplc="39463434" w:tentative="1">
      <w:start w:val="1"/>
      <w:numFmt w:val="lowerRoman"/>
      <w:lvlText w:val="%3."/>
      <w:lvlJc w:val="right"/>
      <w:pPr>
        <w:ind w:left="2160" w:hanging="180"/>
      </w:pPr>
    </w:lvl>
    <w:lvl w:ilvl="3" w:tplc="39463434" w:tentative="1">
      <w:start w:val="1"/>
      <w:numFmt w:val="decimal"/>
      <w:lvlText w:val="%4."/>
      <w:lvlJc w:val="left"/>
      <w:pPr>
        <w:ind w:left="2880" w:hanging="360"/>
      </w:pPr>
    </w:lvl>
    <w:lvl w:ilvl="4" w:tplc="39463434" w:tentative="1">
      <w:start w:val="1"/>
      <w:numFmt w:val="lowerLetter"/>
      <w:lvlText w:val="%5."/>
      <w:lvlJc w:val="left"/>
      <w:pPr>
        <w:ind w:left="3600" w:hanging="360"/>
      </w:pPr>
    </w:lvl>
    <w:lvl w:ilvl="5" w:tplc="39463434" w:tentative="1">
      <w:start w:val="1"/>
      <w:numFmt w:val="lowerRoman"/>
      <w:lvlText w:val="%6."/>
      <w:lvlJc w:val="right"/>
      <w:pPr>
        <w:ind w:left="4320" w:hanging="180"/>
      </w:pPr>
    </w:lvl>
    <w:lvl w:ilvl="6" w:tplc="39463434" w:tentative="1">
      <w:start w:val="1"/>
      <w:numFmt w:val="decimal"/>
      <w:lvlText w:val="%7."/>
      <w:lvlJc w:val="left"/>
      <w:pPr>
        <w:ind w:left="5040" w:hanging="360"/>
      </w:pPr>
    </w:lvl>
    <w:lvl w:ilvl="7" w:tplc="39463434" w:tentative="1">
      <w:start w:val="1"/>
      <w:numFmt w:val="lowerLetter"/>
      <w:lvlText w:val="%8."/>
      <w:lvlJc w:val="left"/>
      <w:pPr>
        <w:ind w:left="5760" w:hanging="360"/>
      </w:pPr>
    </w:lvl>
    <w:lvl w:ilvl="8" w:tplc="3946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7">
    <w:multiLevelType w:val="hybridMultilevel"/>
    <w:lvl w:ilvl="0" w:tplc="65449808">
      <w:start w:val="1"/>
      <w:numFmt w:val="decimal"/>
      <w:lvlText w:val="%1."/>
      <w:lvlJc w:val="left"/>
      <w:pPr>
        <w:ind w:left="720" w:hanging="360"/>
      </w:pPr>
    </w:lvl>
    <w:lvl w:ilvl="1" w:tplc="65449808" w:tentative="1">
      <w:start w:val="1"/>
      <w:numFmt w:val="lowerLetter"/>
      <w:lvlText w:val="%2."/>
      <w:lvlJc w:val="left"/>
      <w:pPr>
        <w:ind w:left="1440" w:hanging="360"/>
      </w:pPr>
    </w:lvl>
    <w:lvl w:ilvl="2" w:tplc="65449808" w:tentative="1">
      <w:start w:val="1"/>
      <w:numFmt w:val="lowerRoman"/>
      <w:lvlText w:val="%3."/>
      <w:lvlJc w:val="right"/>
      <w:pPr>
        <w:ind w:left="2160" w:hanging="180"/>
      </w:pPr>
    </w:lvl>
    <w:lvl w:ilvl="3" w:tplc="65449808" w:tentative="1">
      <w:start w:val="1"/>
      <w:numFmt w:val="decimal"/>
      <w:lvlText w:val="%4."/>
      <w:lvlJc w:val="left"/>
      <w:pPr>
        <w:ind w:left="2880" w:hanging="360"/>
      </w:pPr>
    </w:lvl>
    <w:lvl w:ilvl="4" w:tplc="65449808" w:tentative="1">
      <w:start w:val="1"/>
      <w:numFmt w:val="lowerLetter"/>
      <w:lvlText w:val="%5."/>
      <w:lvlJc w:val="left"/>
      <w:pPr>
        <w:ind w:left="3600" w:hanging="360"/>
      </w:pPr>
    </w:lvl>
    <w:lvl w:ilvl="5" w:tplc="65449808" w:tentative="1">
      <w:start w:val="1"/>
      <w:numFmt w:val="lowerRoman"/>
      <w:lvlText w:val="%6."/>
      <w:lvlJc w:val="right"/>
      <w:pPr>
        <w:ind w:left="4320" w:hanging="180"/>
      </w:pPr>
    </w:lvl>
    <w:lvl w:ilvl="6" w:tplc="65449808" w:tentative="1">
      <w:start w:val="1"/>
      <w:numFmt w:val="decimal"/>
      <w:lvlText w:val="%7."/>
      <w:lvlJc w:val="left"/>
      <w:pPr>
        <w:ind w:left="5040" w:hanging="360"/>
      </w:pPr>
    </w:lvl>
    <w:lvl w:ilvl="7" w:tplc="65449808" w:tentative="1">
      <w:start w:val="1"/>
      <w:numFmt w:val="lowerLetter"/>
      <w:lvlText w:val="%8."/>
      <w:lvlJc w:val="left"/>
      <w:pPr>
        <w:ind w:left="5760" w:hanging="360"/>
      </w:pPr>
    </w:lvl>
    <w:lvl w:ilvl="8" w:tplc="65449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6">
    <w:multiLevelType w:val="hybridMultilevel"/>
    <w:lvl w:ilvl="0" w:tplc="91260164">
      <w:start w:val="1"/>
      <w:numFmt w:val="decimal"/>
      <w:lvlText w:val="%1."/>
      <w:lvlJc w:val="left"/>
      <w:pPr>
        <w:ind w:left="720" w:hanging="360"/>
      </w:pPr>
    </w:lvl>
    <w:lvl w:ilvl="1" w:tplc="91260164" w:tentative="1">
      <w:start w:val="1"/>
      <w:numFmt w:val="lowerLetter"/>
      <w:lvlText w:val="%2."/>
      <w:lvlJc w:val="left"/>
      <w:pPr>
        <w:ind w:left="1440" w:hanging="360"/>
      </w:pPr>
    </w:lvl>
    <w:lvl w:ilvl="2" w:tplc="91260164" w:tentative="1">
      <w:start w:val="1"/>
      <w:numFmt w:val="lowerRoman"/>
      <w:lvlText w:val="%3."/>
      <w:lvlJc w:val="right"/>
      <w:pPr>
        <w:ind w:left="2160" w:hanging="180"/>
      </w:pPr>
    </w:lvl>
    <w:lvl w:ilvl="3" w:tplc="91260164" w:tentative="1">
      <w:start w:val="1"/>
      <w:numFmt w:val="decimal"/>
      <w:lvlText w:val="%4."/>
      <w:lvlJc w:val="left"/>
      <w:pPr>
        <w:ind w:left="2880" w:hanging="360"/>
      </w:pPr>
    </w:lvl>
    <w:lvl w:ilvl="4" w:tplc="91260164" w:tentative="1">
      <w:start w:val="1"/>
      <w:numFmt w:val="lowerLetter"/>
      <w:lvlText w:val="%5."/>
      <w:lvlJc w:val="left"/>
      <w:pPr>
        <w:ind w:left="3600" w:hanging="360"/>
      </w:pPr>
    </w:lvl>
    <w:lvl w:ilvl="5" w:tplc="91260164" w:tentative="1">
      <w:start w:val="1"/>
      <w:numFmt w:val="lowerRoman"/>
      <w:lvlText w:val="%6."/>
      <w:lvlJc w:val="right"/>
      <w:pPr>
        <w:ind w:left="4320" w:hanging="180"/>
      </w:pPr>
    </w:lvl>
    <w:lvl w:ilvl="6" w:tplc="91260164" w:tentative="1">
      <w:start w:val="1"/>
      <w:numFmt w:val="decimal"/>
      <w:lvlText w:val="%7."/>
      <w:lvlJc w:val="left"/>
      <w:pPr>
        <w:ind w:left="5040" w:hanging="360"/>
      </w:pPr>
    </w:lvl>
    <w:lvl w:ilvl="7" w:tplc="91260164" w:tentative="1">
      <w:start w:val="1"/>
      <w:numFmt w:val="lowerLetter"/>
      <w:lvlText w:val="%8."/>
      <w:lvlJc w:val="left"/>
      <w:pPr>
        <w:ind w:left="5760" w:hanging="360"/>
      </w:pPr>
    </w:lvl>
    <w:lvl w:ilvl="8" w:tplc="91260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5">
    <w:multiLevelType w:val="hybridMultilevel"/>
    <w:lvl w:ilvl="0" w:tplc="62768303">
      <w:start w:val="1"/>
      <w:numFmt w:val="decimal"/>
      <w:lvlText w:val="%1."/>
      <w:lvlJc w:val="left"/>
      <w:pPr>
        <w:ind w:left="720" w:hanging="360"/>
      </w:pPr>
    </w:lvl>
    <w:lvl w:ilvl="1" w:tplc="62768303" w:tentative="1">
      <w:start w:val="1"/>
      <w:numFmt w:val="lowerLetter"/>
      <w:lvlText w:val="%2."/>
      <w:lvlJc w:val="left"/>
      <w:pPr>
        <w:ind w:left="1440" w:hanging="360"/>
      </w:pPr>
    </w:lvl>
    <w:lvl w:ilvl="2" w:tplc="62768303" w:tentative="1">
      <w:start w:val="1"/>
      <w:numFmt w:val="lowerRoman"/>
      <w:lvlText w:val="%3."/>
      <w:lvlJc w:val="right"/>
      <w:pPr>
        <w:ind w:left="2160" w:hanging="180"/>
      </w:pPr>
    </w:lvl>
    <w:lvl w:ilvl="3" w:tplc="62768303" w:tentative="1">
      <w:start w:val="1"/>
      <w:numFmt w:val="decimal"/>
      <w:lvlText w:val="%4."/>
      <w:lvlJc w:val="left"/>
      <w:pPr>
        <w:ind w:left="2880" w:hanging="360"/>
      </w:pPr>
    </w:lvl>
    <w:lvl w:ilvl="4" w:tplc="62768303" w:tentative="1">
      <w:start w:val="1"/>
      <w:numFmt w:val="lowerLetter"/>
      <w:lvlText w:val="%5."/>
      <w:lvlJc w:val="left"/>
      <w:pPr>
        <w:ind w:left="3600" w:hanging="360"/>
      </w:pPr>
    </w:lvl>
    <w:lvl w:ilvl="5" w:tplc="62768303" w:tentative="1">
      <w:start w:val="1"/>
      <w:numFmt w:val="lowerRoman"/>
      <w:lvlText w:val="%6."/>
      <w:lvlJc w:val="right"/>
      <w:pPr>
        <w:ind w:left="4320" w:hanging="180"/>
      </w:pPr>
    </w:lvl>
    <w:lvl w:ilvl="6" w:tplc="62768303" w:tentative="1">
      <w:start w:val="1"/>
      <w:numFmt w:val="decimal"/>
      <w:lvlText w:val="%7."/>
      <w:lvlJc w:val="left"/>
      <w:pPr>
        <w:ind w:left="5040" w:hanging="360"/>
      </w:pPr>
    </w:lvl>
    <w:lvl w:ilvl="7" w:tplc="62768303" w:tentative="1">
      <w:start w:val="1"/>
      <w:numFmt w:val="lowerLetter"/>
      <w:lvlText w:val="%8."/>
      <w:lvlJc w:val="left"/>
      <w:pPr>
        <w:ind w:left="5760" w:hanging="360"/>
      </w:pPr>
    </w:lvl>
    <w:lvl w:ilvl="8" w:tplc="62768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4">
    <w:multiLevelType w:val="hybridMultilevel"/>
    <w:lvl w:ilvl="0" w:tplc="60682829">
      <w:start w:val="1"/>
      <w:numFmt w:val="decimal"/>
      <w:lvlText w:val="%1."/>
      <w:lvlJc w:val="left"/>
      <w:pPr>
        <w:ind w:left="720" w:hanging="360"/>
      </w:pPr>
    </w:lvl>
    <w:lvl w:ilvl="1" w:tplc="60682829" w:tentative="1">
      <w:start w:val="1"/>
      <w:numFmt w:val="lowerLetter"/>
      <w:lvlText w:val="%2."/>
      <w:lvlJc w:val="left"/>
      <w:pPr>
        <w:ind w:left="1440" w:hanging="360"/>
      </w:pPr>
    </w:lvl>
    <w:lvl w:ilvl="2" w:tplc="60682829" w:tentative="1">
      <w:start w:val="1"/>
      <w:numFmt w:val="lowerRoman"/>
      <w:lvlText w:val="%3."/>
      <w:lvlJc w:val="right"/>
      <w:pPr>
        <w:ind w:left="2160" w:hanging="180"/>
      </w:pPr>
    </w:lvl>
    <w:lvl w:ilvl="3" w:tplc="60682829" w:tentative="1">
      <w:start w:val="1"/>
      <w:numFmt w:val="decimal"/>
      <w:lvlText w:val="%4."/>
      <w:lvlJc w:val="left"/>
      <w:pPr>
        <w:ind w:left="2880" w:hanging="360"/>
      </w:pPr>
    </w:lvl>
    <w:lvl w:ilvl="4" w:tplc="60682829" w:tentative="1">
      <w:start w:val="1"/>
      <w:numFmt w:val="lowerLetter"/>
      <w:lvlText w:val="%5."/>
      <w:lvlJc w:val="left"/>
      <w:pPr>
        <w:ind w:left="3600" w:hanging="360"/>
      </w:pPr>
    </w:lvl>
    <w:lvl w:ilvl="5" w:tplc="60682829" w:tentative="1">
      <w:start w:val="1"/>
      <w:numFmt w:val="lowerRoman"/>
      <w:lvlText w:val="%6."/>
      <w:lvlJc w:val="right"/>
      <w:pPr>
        <w:ind w:left="4320" w:hanging="180"/>
      </w:pPr>
    </w:lvl>
    <w:lvl w:ilvl="6" w:tplc="60682829" w:tentative="1">
      <w:start w:val="1"/>
      <w:numFmt w:val="decimal"/>
      <w:lvlText w:val="%7."/>
      <w:lvlJc w:val="left"/>
      <w:pPr>
        <w:ind w:left="5040" w:hanging="360"/>
      </w:pPr>
    </w:lvl>
    <w:lvl w:ilvl="7" w:tplc="60682829" w:tentative="1">
      <w:start w:val="1"/>
      <w:numFmt w:val="lowerLetter"/>
      <w:lvlText w:val="%8."/>
      <w:lvlJc w:val="left"/>
      <w:pPr>
        <w:ind w:left="5760" w:hanging="360"/>
      </w:pPr>
    </w:lvl>
    <w:lvl w:ilvl="8" w:tplc="60682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3">
    <w:multiLevelType w:val="hybridMultilevel"/>
    <w:lvl w:ilvl="0" w:tplc="75591006">
      <w:start w:val="1"/>
      <w:numFmt w:val="decimal"/>
      <w:lvlText w:val="%1."/>
      <w:lvlJc w:val="left"/>
      <w:pPr>
        <w:ind w:left="720" w:hanging="360"/>
      </w:pPr>
    </w:lvl>
    <w:lvl w:ilvl="1" w:tplc="75591006" w:tentative="1">
      <w:start w:val="1"/>
      <w:numFmt w:val="lowerLetter"/>
      <w:lvlText w:val="%2."/>
      <w:lvlJc w:val="left"/>
      <w:pPr>
        <w:ind w:left="1440" w:hanging="360"/>
      </w:pPr>
    </w:lvl>
    <w:lvl w:ilvl="2" w:tplc="75591006" w:tentative="1">
      <w:start w:val="1"/>
      <w:numFmt w:val="lowerRoman"/>
      <w:lvlText w:val="%3."/>
      <w:lvlJc w:val="right"/>
      <w:pPr>
        <w:ind w:left="2160" w:hanging="180"/>
      </w:pPr>
    </w:lvl>
    <w:lvl w:ilvl="3" w:tplc="75591006" w:tentative="1">
      <w:start w:val="1"/>
      <w:numFmt w:val="decimal"/>
      <w:lvlText w:val="%4."/>
      <w:lvlJc w:val="left"/>
      <w:pPr>
        <w:ind w:left="2880" w:hanging="360"/>
      </w:pPr>
    </w:lvl>
    <w:lvl w:ilvl="4" w:tplc="75591006" w:tentative="1">
      <w:start w:val="1"/>
      <w:numFmt w:val="lowerLetter"/>
      <w:lvlText w:val="%5."/>
      <w:lvlJc w:val="left"/>
      <w:pPr>
        <w:ind w:left="3600" w:hanging="360"/>
      </w:pPr>
    </w:lvl>
    <w:lvl w:ilvl="5" w:tplc="75591006" w:tentative="1">
      <w:start w:val="1"/>
      <w:numFmt w:val="lowerRoman"/>
      <w:lvlText w:val="%6."/>
      <w:lvlJc w:val="right"/>
      <w:pPr>
        <w:ind w:left="4320" w:hanging="180"/>
      </w:pPr>
    </w:lvl>
    <w:lvl w:ilvl="6" w:tplc="75591006" w:tentative="1">
      <w:start w:val="1"/>
      <w:numFmt w:val="decimal"/>
      <w:lvlText w:val="%7."/>
      <w:lvlJc w:val="left"/>
      <w:pPr>
        <w:ind w:left="5040" w:hanging="360"/>
      </w:pPr>
    </w:lvl>
    <w:lvl w:ilvl="7" w:tplc="75591006" w:tentative="1">
      <w:start w:val="1"/>
      <w:numFmt w:val="lowerLetter"/>
      <w:lvlText w:val="%8."/>
      <w:lvlJc w:val="left"/>
      <w:pPr>
        <w:ind w:left="5760" w:hanging="360"/>
      </w:pPr>
    </w:lvl>
    <w:lvl w:ilvl="8" w:tplc="75591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2">
    <w:multiLevelType w:val="hybridMultilevel"/>
    <w:lvl w:ilvl="0" w:tplc="44787525">
      <w:start w:val="1"/>
      <w:numFmt w:val="decimal"/>
      <w:lvlText w:val="%1."/>
      <w:lvlJc w:val="left"/>
      <w:pPr>
        <w:ind w:left="720" w:hanging="360"/>
      </w:pPr>
    </w:lvl>
    <w:lvl w:ilvl="1" w:tplc="44787525" w:tentative="1">
      <w:start w:val="1"/>
      <w:numFmt w:val="lowerLetter"/>
      <w:lvlText w:val="%2."/>
      <w:lvlJc w:val="left"/>
      <w:pPr>
        <w:ind w:left="1440" w:hanging="360"/>
      </w:pPr>
    </w:lvl>
    <w:lvl w:ilvl="2" w:tplc="44787525" w:tentative="1">
      <w:start w:val="1"/>
      <w:numFmt w:val="lowerRoman"/>
      <w:lvlText w:val="%3."/>
      <w:lvlJc w:val="right"/>
      <w:pPr>
        <w:ind w:left="2160" w:hanging="180"/>
      </w:pPr>
    </w:lvl>
    <w:lvl w:ilvl="3" w:tplc="44787525" w:tentative="1">
      <w:start w:val="1"/>
      <w:numFmt w:val="decimal"/>
      <w:lvlText w:val="%4."/>
      <w:lvlJc w:val="left"/>
      <w:pPr>
        <w:ind w:left="2880" w:hanging="360"/>
      </w:pPr>
    </w:lvl>
    <w:lvl w:ilvl="4" w:tplc="44787525" w:tentative="1">
      <w:start w:val="1"/>
      <w:numFmt w:val="lowerLetter"/>
      <w:lvlText w:val="%5."/>
      <w:lvlJc w:val="left"/>
      <w:pPr>
        <w:ind w:left="3600" w:hanging="360"/>
      </w:pPr>
    </w:lvl>
    <w:lvl w:ilvl="5" w:tplc="44787525" w:tentative="1">
      <w:start w:val="1"/>
      <w:numFmt w:val="lowerRoman"/>
      <w:lvlText w:val="%6."/>
      <w:lvlJc w:val="right"/>
      <w:pPr>
        <w:ind w:left="4320" w:hanging="180"/>
      </w:pPr>
    </w:lvl>
    <w:lvl w:ilvl="6" w:tplc="44787525" w:tentative="1">
      <w:start w:val="1"/>
      <w:numFmt w:val="decimal"/>
      <w:lvlText w:val="%7."/>
      <w:lvlJc w:val="left"/>
      <w:pPr>
        <w:ind w:left="5040" w:hanging="360"/>
      </w:pPr>
    </w:lvl>
    <w:lvl w:ilvl="7" w:tplc="44787525" w:tentative="1">
      <w:start w:val="1"/>
      <w:numFmt w:val="lowerLetter"/>
      <w:lvlText w:val="%8."/>
      <w:lvlJc w:val="left"/>
      <w:pPr>
        <w:ind w:left="5760" w:hanging="360"/>
      </w:pPr>
    </w:lvl>
    <w:lvl w:ilvl="8" w:tplc="44787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1">
    <w:multiLevelType w:val="hybridMultilevel"/>
    <w:lvl w:ilvl="0" w:tplc="87545848">
      <w:start w:val="1"/>
      <w:numFmt w:val="decimal"/>
      <w:lvlText w:val="%1."/>
      <w:lvlJc w:val="left"/>
      <w:pPr>
        <w:ind w:left="720" w:hanging="360"/>
      </w:pPr>
    </w:lvl>
    <w:lvl w:ilvl="1" w:tplc="87545848" w:tentative="1">
      <w:start w:val="1"/>
      <w:numFmt w:val="lowerLetter"/>
      <w:lvlText w:val="%2."/>
      <w:lvlJc w:val="left"/>
      <w:pPr>
        <w:ind w:left="1440" w:hanging="360"/>
      </w:pPr>
    </w:lvl>
    <w:lvl w:ilvl="2" w:tplc="87545848" w:tentative="1">
      <w:start w:val="1"/>
      <w:numFmt w:val="lowerRoman"/>
      <w:lvlText w:val="%3."/>
      <w:lvlJc w:val="right"/>
      <w:pPr>
        <w:ind w:left="2160" w:hanging="180"/>
      </w:pPr>
    </w:lvl>
    <w:lvl w:ilvl="3" w:tplc="87545848" w:tentative="1">
      <w:start w:val="1"/>
      <w:numFmt w:val="decimal"/>
      <w:lvlText w:val="%4."/>
      <w:lvlJc w:val="left"/>
      <w:pPr>
        <w:ind w:left="2880" w:hanging="360"/>
      </w:pPr>
    </w:lvl>
    <w:lvl w:ilvl="4" w:tplc="87545848" w:tentative="1">
      <w:start w:val="1"/>
      <w:numFmt w:val="lowerLetter"/>
      <w:lvlText w:val="%5."/>
      <w:lvlJc w:val="left"/>
      <w:pPr>
        <w:ind w:left="3600" w:hanging="360"/>
      </w:pPr>
    </w:lvl>
    <w:lvl w:ilvl="5" w:tplc="87545848" w:tentative="1">
      <w:start w:val="1"/>
      <w:numFmt w:val="lowerRoman"/>
      <w:lvlText w:val="%6."/>
      <w:lvlJc w:val="right"/>
      <w:pPr>
        <w:ind w:left="4320" w:hanging="180"/>
      </w:pPr>
    </w:lvl>
    <w:lvl w:ilvl="6" w:tplc="87545848" w:tentative="1">
      <w:start w:val="1"/>
      <w:numFmt w:val="decimal"/>
      <w:lvlText w:val="%7."/>
      <w:lvlJc w:val="left"/>
      <w:pPr>
        <w:ind w:left="5040" w:hanging="360"/>
      </w:pPr>
    </w:lvl>
    <w:lvl w:ilvl="7" w:tplc="87545848" w:tentative="1">
      <w:start w:val="1"/>
      <w:numFmt w:val="lowerLetter"/>
      <w:lvlText w:val="%8."/>
      <w:lvlJc w:val="left"/>
      <w:pPr>
        <w:ind w:left="5760" w:hanging="360"/>
      </w:pPr>
    </w:lvl>
    <w:lvl w:ilvl="8" w:tplc="87545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">
    <w:multiLevelType w:val="hybridMultilevel"/>
    <w:lvl w:ilvl="0" w:tplc="71142069">
      <w:start w:val="1"/>
      <w:numFmt w:val="decimal"/>
      <w:lvlText w:val="%1."/>
      <w:lvlJc w:val="left"/>
      <w:pPr>
        <w:ind w:left="720" w:hanging="360"/>
      </w:pPr>
    </w:lvl>
    <w:lvl w:ilvl="1" w:tplc="71142069" w:tentative="1">
      <w:start w:val="1"/>
      <w:numFmt w:val="lowerLetter"/>
      <w:lvlText w:val="%2."/>
      <w:lvlJc w:val="left"/>
      <w:pPr>
        <w:ind w:left="1440" w:hanging="360"/>
      </w:pPr>
    </w:lvl>
    <w:lvl w:ilvl="2" w:tplc="71142069" w:tentative="1">
      <w:start w:val="1"/>
      <w:numFmt w:val="lowerRoman"/>
      <w:lvlText w:val="%3."/>
      <w:lvlJc w:val="right"/>
      <w:pPr>
        <w:ind w:left="2160" w:hanging="180"/>
      </w:pPr>
    </w:lvl>
    <w:lvl w:ilvl="3" w:tplc="71142069" w:tentative="1">
      <w:start w:val="1"/>
      <w:numFmt w:val="decimal"/>
      <w:lvlText w:val="%4."/>
      <w:lvlJc w:val="left"/>
      <w:pPr>
        <w:ind w:left="2880" w:hanging="360"/>
      </w:pPr>
    </w:lvl>
    <w:lvl w:ilvl="4" w:tplc="71142069" w:tentative="1">
      <w:start w:val="1"/>
      <w:numFmt w:val="lowerLetter"/>
      <w:lvlText w:val="%5."/>
      <w:lvlJc w:val="left"/>
      <w:pPr>
        <w:ind w:left="3600" w:hanging="360"/>
      </w:pPr>
    </w:lvl>
    <w:lvl w:ilvl="5" w:tplc="71142069" w:tentative="1">
      <w:start w:val="1"/>
      <w:numFmt w:val="lowerRoman"/>
      <w:lvlText w:val="%6."/>
      <w:lvlJc w:val="right"/>
      <w:pPr>
        <w:ind w:left="4320" w:hanging="180"/>
      </w:pPr>
    </w:lvl>
    <w:lvl w:ilvl="6" w:tplc="71142069" w:tentative="1">
      <w:start w:val="1"/>
      <w:numFmt w:val="decimal"/>
      <w:lvlText w:val="%7."/>
      <w:lvlJc w:val="left"/>
      <w:pPr>
        <w:ind w:left="5040" w:hanging="360"/>
      </w:pPr>
    </w:lvl>
    <w:lvl w:ilvl="7" w:tplc="71142069" w:tentative="1">
      <w:start w:val="1"/>
      <w:numFmt w:val="lowerLetter"/>
      <w:lvlText w:val="%8."/>
      <w:lvlJc w:val="left"/>
      <w:pPr>
        <w:ind w:left="5760" w:hanging="360"/>
      </w:pPr>
    </w:lvl>
    <w:lvl w:ilvl="8" w:tplc="71142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">
    <w:multiLevelType w:val="hybridMultilevel"/>
    <w:lvl w:ilvl="0" w:tplc="69895439">
      <w:start w:val="1"/>
      <w:numFmt w:val="decimal"/>
      <w:lvlText w:val="%1."/>
      <w:lvlJc w:val="left"/>
      <w:pPr>
        <w:ind w:left="720" w:hanging="360"/>
      </w:pPr>
    </w:lvl>
    <w:lvl w:ilvl="1" w:tplc="69895439" w:tentative="1">
      <w:start w:val="1"/>
      <w:numFmt w:val="lowerLetter"/>
      <w:lvlText w:val="%2."/>
      <w:lvlJc w:val="left"/>
      <w:pPr>
        <w:ind w:left="1440" w:hanging="360"/>
      </w:pPr>
    </w:lvl>
    <w:lvl w:ilvl="2" w:tplc="69895439" w:tentative="1">
      <w:start w:val="1"/>
      <w:numFmt w:val="lowerRoman"/>
      <w:lvlText w:val="%3."/>
      <w:lvlJc w:val="right"/>
      <w:pPr>
        <w:ind w:left="2160" w:hanging="180"/>
      </w:pPr>
    </w:lvl>
    <w:lvl w:ilvl="3" w:tplc="69895439" w:tentative="1">
      <w:start w:val="1"/>
      <w:numFmt w:val="decimal"/>
      <w:lvlText w:val="%4."/>
      <w:lvlJc w:val="left"/>
      <w:pPr>
        <w:ind w:left="2880" w:hanging="360"/>
      </w:pPr>
    </w:lvl>
    <w:lvl w:ilvl="4" w:tplc="69895439" w:tentative="1">
      <w:start w:val="1"/>
      <w:numFmt w:val="lowerLetter"/>
      <w:lvlText w:val="%5."/>
      <w:lvlJc w:val="left"/>
      <w:pPr>
        <w:ind w:left="3600" w:hanging="360"/>
      </w:pPr>
    </w:lvl>
    <w:lvl w:ilvl="5" w:tplc="69895439" w:tentative="1">
      <w:start w:val="1"/>
      <w:numFmt w:val="lowerRoman"/>
      <w:lvlText w:val="%6."/>
      <w:lvlJc w:val="right"/>
      <w:pPr>
        <w:ind w:left="4320" w:hanging="180"/>
      </w:pPr>
    </w:lvl>
    <w:lvl w:ilvl="6" w:tplc="69895439" w:tentative="1">
      <w:start w:val="1"/>
      <w:numFmt w:val="decimal"/>
      <w:lvlText w:val="%7."/>
      <w:lvlJc w:val="left"/>
      <w:pPr>
        <w:ind w:left="5040" w:hanging="360"/>
      </w:pPr>
    </w:lvl>
    <w:lvl w:ilvl="7" w:tplc="69895439" w:tentative="1">
      <w:start w:val="1"/>
      <w:numFmt w:val="lowerLetter"/>
      <w:lvlText w:val="%8."/>
      <w:lvlJc w:val="left"/>
      <w:pPr>
        <w:ind w:left="5760" w:hanging="360"/>
      </w:pPr>
    </w:lvl>
    <w:lvl w:ilvl="8" w:tplc="69895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">
    <w:multiLevelType w:val="hybridMultilevel"/>
    <w:lvl w:ilvl="0" w:tplc="11684106">
      <w:start w:val="1"/>
      <w:numFmt w:val="decimal"/>
      <w:lvlText w:val="%1."/>
      <w:lvlJc w:val="left"/>
      <w:pPr>
        <w:ind w:left="720" w:hanging="360"/>
      </w:pPr>
    </w:lvl>
    <w:lvl w:ilvl="1" w:tplc="11684106" w:tentative="1">
      <w:start w:val="1"/>
      <w:numFmt w:val="lowerLetter"/>
      <w:lvlText w:val="%2."/>
      <w:lvlJc w:val="left"/>
      <w:pPr>
        <w:ind w:left="1440" w:hanging="360"/>
      </w:pPr>
    </w:lvl>
    <w:lvl w:ilvl="2" w:tplc="11684106" w:tentative="1">
      <w:start w:val="1"/>
      <w:numFmt w:val="lowerRoman"/>
      <w:lvlText w:val="%3."/>
      <w:lvlJc w:val="right"/>
      <w:pPr>
        <w:ind w:left="2160" w:hanging="180"/>
      </w:pPr>
    </w:lvl>
    <w:lvl w:ilvl="3" w:tplc="11684106" w:tentative="1">
      <w:start w:val="1"/>
      <w:numFmt w:val="decimal"/>
      <w:lvlText w:val="%4."/>
      <w:lvlJc w:val="left"/>
      <w:pPr>
        <w:ind w:left="2880" w:hanging="360"/>
      </w:pPr>
    </w:lvl>
    <w:lvl w:ilvl="4" w:tplc="11684106" w:tentative="1">
      <w:start w:val="1"/>
      <w:numFmt w:val="lowerLetter"/>
      <w:lvlText w:val="%5."/>
      <w:lvlJc w:val="left"/>
      <w:pPr>
        <w:ind w:left="3600" w:hanging="360"/>
      </w:pPr>
    </w:lvl>
    <w:lvl w:ilvl="5" w:tplc="11684106" w:tentative="1">
      <w:start w:val="1"/>
      <w:numFmt w:val="lowerRoman"/>
      <w:lvlText w:val="%6."/>
      <w:lvlJc w:val="right"/>
      <w:pPr>
        <w:ind w:left="4320" w:hanging="180"/>
      </w:pPr>
    </w:lvl>
    <w:lvl w:ilvl="6" w:tplc="11684106" w:tentative="1">
      <w:start w:val="1"/>
      <w:numFmt w:val="decimal"/>
      <w:lvlText w:val="%7."/>
      <w:lvlJc w:val="left"/>
      <w:pPr>
        <w:ind w:left="5040" w:hanging="360"/>
      </w:pPr>
    </w:lvl>
    <w:lvl w:ilvl="7" w:tplc="11684106" w:tentative="1">
      <w:start w:val="1"/>
      <w:numFmt w:val="lowerLetter"/>
      <w:lvlText w:val="%8."/>
      <w:lvlJc w:val="left"/>
      <w:pPr>
        <w:ind w:left="5760" w:hanging="360"/>
      </w:pPr>
    </w:lvl>
    <w:lvl w:ilvl="8" w:tplc="1168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">
    <w:multiLevelType w:val="hybridMultilevel"/>
    <w:lvl w:ilvl="0" w:tplc="58804579">
      <w:start w:val="1"/>
      <w:numFmt w:val="decimal"/>
      <w:lvlText w:val="%1."/>
      <w:lvlJc w:val="left"/>
      <w:pPr>
        <w:ind w:left="720" w:hanging="360"/>
      </w:pPr>
    </w:lvl>
    <w:lvl w:ilvl="1" w:tplc="58804579" w:tentative="1">
      <w:start w:val="1"/>
      <w:numFmt w:val="lowerLetter"/>
      <w:lvlText w:val="%2."/>
      <w:lvlJc w:val="left"/>
      <w:pPr>
        <w:ind w:left="1440" w:hanging="360"/>
      </w:pPr>
    </w:lvl>
    <w:lvl w:ilvl="2" w:tplc="58804579" w:tentative="1">
      <w:start w:val="1"/>
      <w:numFmt w:val="lowerRoman"/>
      <w:lvlText w:val="%3."/>
      <w:lvlJc w:val="right"/>
      <w:pPr>
        <w:ind w:left="2160" w:hanging="180"/>
      </w:pPr>
    </w:lvl>
    <w:lvl w:ilvl="3" w:tplc="58804579" w:tentative="1">
      <w:start w:val="1"/>
      <w:numFmt w:val="decimal"/>
      <w:lvlText w:val="%4."/>
      <w:lvlJc w:val="left"/>
      <w:pPr>
        <w:ind w:left="2880" w:hanging="360"/>
      </w:pPr>
    </w:lvl>
    <w:lvl w:ilvl="4" w:tplc="58804579" w:tentative="1">
      <w:start w:val="1"/>
      <w:numFmt w:val="lowerLetter"/>
      <w:lvlText w:val="%5."/>
      <w:lvlJc w:val="left"/>
      <w:pPr>
        <w:ind w:left="3600" w:hanging="360"/>
      </w:pPr>
    </w:lvl>
    <w:lvl w:ilvl="5" w:tplc="58804579" w:tentative="1">
      <w:start w:val="1"/>
      <w:numFmt w:val="lowerRoman"/>
      <w:lvlText w:val="%6."/>
      <w:lvlJc w:val="right"/>
      <w:pPr>
        <w:ind w:left="4320" w:hanging="180"/>
      </w:pPr>
    </w:lvl>
    <w:lvl w:ilvl="6" w:tplc="58804579" w:tentative="1">
      <w:start w:val="1"/>
      <w:numFmt w:val="decimal"/>
      <w:lvlText w:val="%7."/>
      <w:lvlJc w:val="left"/>
      <w:pPr>
        <w:ind w:left="5040" w:hanging="360"/>
      </w:pPr>
    </w:lvl>
    <w:lvl w:ilvl="7" w:tplc="58804579" w:tentative="1">
      <w:start w:val="1"/>
      <w:numFmt w:val="lowerLetter"/>
      <w:lvlText w:val="%8."/>
      <w:lvlJc w:val="left"/>
      <w:pPr>
        <w:ind w:left="5760" w:hanging="360"/>
      </w:pPr>
    </w:lvl>
    <w:lvl w:ilvl="8" w:tplc="58804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">
    <w:multiLevelType w:val="hybridMultilevel"/>
    <w:lvl w:ilvl="0" w:tplc="60212107">
      <w:start w:val="1"/>
      <w:numFmt w:val="decimal"/>
      <w:lvlText w:val="%1."/>
      <w:lvlJc w:val="left"/>
      <w:pPr>
        <w:ind w:left="720" w:hanging="360"/>
      </w:pPr>
    </w:lvl>
    <w:lvl w:ilvl="1" w:tplc="60212107" w:tentative="1">
      <w:start w:val="1"/>
      <w:numFmt w:val="lowerLetter"/>
      <w:lvlText w:val="%2."/>
      <w:lvlJc w:val="left"/>
      <w:pPr>
        <w:ind w:left="1440" w:hanging="360"/>
      </w:pPr>
    </w:lvl>
    <w:lvl w:ilvl="2" w:tplc="60212107" w:tentative="1">
      <w:start w:val="1"/>
      <w:numFmt w:val="lowerRoman"/>
      <w:lvlText w:val="%3."/>
      <w:lvlJc w:val="right"/>
      <w:pPr>
        <w:ind w:left="2160" w:hanging="180"/>
      </w:pPr>
    </w:lvl>
    <w:lvl w:ilvl="3" w:tplc="60212107" w:tentative="1">
      <w:start w:val="1"/>
      <w:numFmt w:val="decimal"/>
      <w:lvlText w:val="%4."/>
      <w:lvlJc w:val="left"/>
      <w:pPr>
        <w:ind w:left="2880" w:hanging="360"/>
      </w:pPr>
    </w:lvl>
    <w:lvl w:ilvl="4" w:tplc="60212107" w:tentative="1">
      <w:start w:val="1"/>
      <w:numFmt w:val="lowerLetter"/>
      <w:lvlText w:val="%5."/>
      <w:lvlJc w:val="left"/>
      <w:pPr>
        <w:ind w:left="3600" w:hanging="360"/>
      </w:pPr>
    </w:lvl>
    <w:lvl w:ilvl="5" w:tplc="60212107" w:tentative="1">
      <w:start w:val="1"/>
      <w:numFmt w:val="lowerRoman"/>
      <w:lvlText w:val="%6."/>
      <w:lvlJc w:val="right"/>
      <w:pPr>
        <w:ind w:left="4320" w:hanging="180"/>
      </w:pPr>
    </w:lvl>
    <w:lvl w:ilvl="6" w:tplc="60212107" w:tentative="1">
      <w:start w:val="1"/>
      <w:numFmt w:val="decimal"/>
      <w:lvlText w:val="%7."/>
      <w:lvlJc w:val="left"/>
      <w:pPr>
        <w:ind w:left="5040" w:hanging="360"/>
      </w:pPr>
    </w:lvl>
    <w:lvl w:ilvl="7" w:tplc="60212107" w:tentative="1">
      <w:start w:val="1"/>
      <w:numFmt w:val="lowerLetter"/>
      <w:lvlText w:val="%8."/>
      <w:lvlJc w:val="left"/>
      <w:pPr>
        <w:ind w:left="5760" w:hanging="360"/>
      </w:pPr>
    </w:lvl>
    <w:lvl w:ilvl="8" w:tplc="60212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">
    <w:multiLevelType w:val="hybridMultilevel"/>
    <w:lvl w:ilvl="0" w:tplc="76583502">
      <w:start w:val="1"/>
      <w:numFmt w:val="decimal"/>
      <w:lvlText w:val="%1."/>
      <w:lvlJc w:val="left"/>
      <w:pPr>
        <w:ind w:left="720" w:hanging="360"/>
      </w:pPr>
    </w:lvl>
    <w:lvl w:ilvl="1" w:tplc="76583502" w:tentative="1">
      <w:start w:val="1"/>
      <w:numFmt w:val="lowerLetter"/>
      <w:lvlText w:val="%2."/>
      <w:lvlJc w:val="left"/>
      <w:pPr>
        <w:ind w:left="1440" w:hanging="360"/>
      </w:pPr>
    </w:lvl>
    <w:lvl w:ilvl="2" w:tplc="76583502" w:tentative="1">
      <w:start w:val="1"/>
      <w:numFmt w:val="lowerRoman"/>
      <w:lvlText w:val="%3."/>
      <w:lvlJc w:val="right"/>
      <w:pPr>
        <w:ind w:left="2160" w:hanging="180"/>
      </w:pPr>
    </w:lvl>
    <w:lvl w:ilvl="3" w:tplc="76583502" w:tentative="1">
      <w:start w:val="1"/>
      <w:numFmt w:val="decimal"/>
      <w:lvlText w:val="%4."/>
      <w:lvlJc w:val="left"/>
      <w:pPr>
        <w:ind w:left="2880" w:hanging="360"/>
      </w:pPr>
    </w:lvl>
    <w:lvl w:ilvl="4" w:tplc="76583502" w:tentative="1">
      <w:start w:val="1"/>
      <w:numFmt w:val="lowerLetter"/>
      <w:lvlText w:val="%5."/>
      <w:lvlJc w:val="left"/>
      <w:pPr>
        <w:ind w:left="3600" w:hanging="360"/>
      </w:pPr>
    </w:lvl>
    <w:lvl w:ilvl="5" w:tplc="76583502" w:tentative="1">
      <w:start w:val="1"/>
      <w:numFmt w:val="lowerRoman"/>
      <w:lvlText w:val="%6."/>
      <w:lvlJc w:val="right"/>
      <w:pPr>
        <w:ind w:left="4320" w:hanging="180"/>
      </w:pPr>
    </w:lvl>
    <w:lvl w:ilvl="6" w:tplc="76583502" w:tentative="1">
      <w:start w:val="1"/>
      <w:numFmt w:val="decimal"/>
      <w:lvlText w:val="%7."/>
      <w:lvlJc w:val="left"/>
      <w:pPr>
        <w:ind w:left="5040" w:hanging="360"/>
      </w:pPr>
    </w:lvl>
    <w:lvl w:ilvl="7" w:tplc="76583502" w:tentative="1">
      <w:start w:val="1"/>
      <w:numFmt w:val="lowerLetter"/>
      <w:lvlText w:val="%8."/>
      <w:lvlJc w:val="left"/>
      <w:pPr>
        <w:ind w:left="5760" w:hanging="360"/>
      </w:pPr>
    </w:lvl>
    <w:lvl w:ilvl="8" w:tplc="76583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">
    <w:multiLevelType w:val="hybridMultilevel"/>
    <w:lvl w:ilvl="0" w:tplc="74090956">
      <w:start w:val="1"/>
      <w:numFmt w:val="decimal"/>
      <w:lvlText w:val="%1."/>
      <w:lvlJc w:val="left"/>
      <w:pPr>
        <w:ind w:left="720" w:hanging="360"/>
      </w:pPr>
    </w:lvl>
    <w:lvl w:ilvl="1" w:tplc="74090956" w:tentative="1">
      <w:start w:val="1"/>
      <w:numFmt w:val="lowerLetter"/>
      <w:lvlText w:val="%2."/>
      <w:lvlJc w:val="left"/>
      <w:pPr>
        <w:ind w:left="1440" w:hanging="360"/>
      </w:pPr>
    </w:lvl>
    <w:lvl w:ilvl="2" w:tplc="74090956" w:tentative="1">
      <w:start w:val="1"/>
      <w:numFmt w:val="lowerRoman"/>
      <w:lvlText w:val="%3."/>
      <w:lvlJc w:val="right"/>
      <w:pPr>
        <w:ind w:left="2160" w:hanging="180"/>
      </w:pPr>
    </w:lvl>
    <w:lvl w:ilvl="3" w:tplc="74090956" w:tentative="1">
      <w:start w:val="1"/>
      <w:numFmt w:val="decimal"/>
      <w:lvlText w:val="%4."/>
      <w:lvlJc w:val="left"/>
      <w:pPr>
        <w:ind w:left="2880" w:hanging="360"/>
      </w:pPr>
    </w:lvl>
    <w:lvl w:ilvl="4" w:tplc="74090956" w:tentative="1">
      <w:start w:val="1"/>
      <w:numFmt w:val="lowerLetter"/>
      <w:lvlText w:val="%5."/>
      <w:lvlJc w:val="left"/>
      <w:pPr>
        <w:ind w:left="3600" w:hanging="360"/>
      </w:pPr>
    </w:lvl>
    <w:lvl w:ilvl="5" w:tplc="74090956" w:tentative="1">
      <w:start w:val="1"/>
      <w:numFmt w:val="lowerRoman"/>
      <w:lvlText w:val="%6."/>
      <w:lvlJc w:val="right"/>
      <w:pPr>
        <w:ind w:left="4320" w:hanging="180"/>
      </w:pPr>
    </w:lvl>
    <w:lvl w:ilvl="6" w:tplc="74090956" w:tentative="1">
      <w:start w:val="1"/>
      <w:numFmt w:val="decimal"/>
      <w:lvlText w:val="%7."/>
      <w:lvlJc w:val="left"/>
      <w:pPr>
        <w:ind w:left="5040" w:hanging="360"/>
      </w:pPr>
    </w:lvl>
    <w:lvl w:ilvl="7" w:tplc="74090956" w:tentative="1">
      <w:start w:val="1"/>
      <w:numFmt w:val="lowerLetter"/>
      <w:lvlText w:val="%8."/>
      <w:lvlJc w:val="left"/>
      <w:pPr>
        <w:ind w:left="5760" w:hanging="360"/>
      </w:pPr>
    </w:lvl>
    <w:lvl w:ilvl="8" w:tplc="7409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">
    <w:multiLevelType w:val="hybridMultilevel"/>
    <w:lvl w:ilvl="0" w:tplc="42448341">
      <w:start w:val="1"/>
      <w:numFmt w:val="decimal"/>
      <w:lvlText w:val="%1."/>
      <w:lvlJc w:val="left"/>
      <w:pPr>
        <w:ind w:left="720" w:hanging="360"/>
      </w:pPr>
    </w:lvl>
    <w:lvl w:ilvl="1" w:tplc="42448341" w:tentative="1">
      <w:start w:val="1"/>
      <w:numFmt w:val="lowerLetter"/>
      <w:lvlText w:val="%2."/>
      <w:lvlJc w:val="left"/>
      <w:pPr>
        <w:ind w:left="1440" w:hanging="360"/>
      </w:pPr>
    </w:lvl>
    <w:lvl w:ilvl="2" w:tplc="42448341" w:tentative="1">
      <w:start w:val="1"/>
      <w:numFmt w:val="lowerRoman"/>
      <w:lvlText w:val="%3."/>
      <w:lvlJc w:val="right"/>
      <w:pPr>
        <w:ind w:left="2160" w:hanging="180"/>
      </w:pPr>
    </w:lvl>
    <w:lvl w:ilvl="3" w:tplc="42448341" w:tentative="1">
      <w:start w:val="1"/>
      <w:numFmt w:val="decimal"/>
      <w:lvlText w:val="%4."/>
      <w:lvlJc w:val="left"/>
      <w:pPr>
        <w:ind w:left="2880" w:hanging="360"/>
      </w:pPr>
    </w:lvl>
    <w:lvl w:ilvl="4" w:tplc="42448341" w:tentative="1">
      <w:start w:val="1"/>
      <w:numFmt w:val="lowerLetter"/>
      <w:lvlText w:val="%5."/>
      <w:lvlJc w:val="left"/>
      <w:pPr>
        <w:ind w:left="3600" w:hanging="360"/>
      </w:pPr>
    </w:lvl>
    <w:lvl w:ilvl="5" w:tplc="42448341" w:tentative="1">
      <w:start w:val="1"/>
      <w:numFmt w:val="lowerRoman"/>
      <w:lvlText w:val="%6."/>
      <w:lvlJc w:val="right"/>
      <w:pPr>
        <w:ind w:left="4320" w:hanging="180"/>
      </w:pPr>
    </w:lvl>
    <w:lvl w:ilvl="6" w:tplc="42448341" w:tentative="1">
      <w:start w:val="1"/>
      <w:numFmt w:val="decimal"/>
      <w:lvlText w:val="%7."/>
      <w:lvlJc w:val="left"/>
      <w:pPr>
        <w:ind w:left="5040" w:hanging="360"/>
      </w:pPr>
    </w:lvl>
    <w:lvl w:ilvl="7" w:tplc="42448341" w:tentative="1">
      <w:start w:val="1"/>
      <w:numFmt w:val="lowerLetter"/>
      <w:lvlText w:val="%8."/>
      <w:lvlJc w:val="left"/>
      <w:pPr>
        <w:ind w:left="5760" w:hanging="360"/>
      </w:pPr>
    </w:lvl>
    <w:lvl w:ilvl="8" w:tplc="42448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">
    <w:multiLevelType w:val="hybridMultilevel"/>
    <w:lvl w:ilvl="0" w:tplc="57617240">
      <w:start w:val="1"/>
      <w:numFmt w:val="decimal"/>
      <w:lvlText w:val="%1."/>
      <w:lvlJc w:val="left"/>
      <w:pPr>
        <w:ind w:left="720" w:hanging="360"/>
      </w:pPr>
    </w:lvl>
    <w:lvl w:ilvl="1" w:tplc="57617240" w:tentative="1">
      <w:start w:val="1"/>
      <w:numFmt w:val="lowerLetter"/>
      <w:lvlText w:val="%2."/>
      <w:lvlJc w:val="left"/>
      <w:pPr>
        <w:ind w:left="1440" w:hanging="360"/>
      </w:pPr>
    </w:lvl>
    <w:lvl w:ilvl="2" w:tplc="57617240" w:tentative="1">
      <w:start w:val="1"/>
      <w:numFmt w:val="lowerRoman"/>
      <w:lvlText w:val="%3."/>
      <w:lvlJc w:val="right"/>
      <w:pPr>
        <w:ind w:left="2160" w:hanging="180"/>
      </w:pPr>
    </w:lvl>
    <w:lvl w:ilvl="3" w:tplc="57617240" w:tentative="1">
      <w:start w:val="1"/>
      <w:numFmt w:val="decimal"/>
      <w:lvlText w:val="%4."/>
      <w:lvlJc w:val="left"/>
      <w:pPr>
        <w:ind w:left="2880" w:hanging="360"/>
      </w:pPr>
    </w:lvl>
    <w:lvl w:ilvl="4" w:tplc="57617240" w:tentative="1">
      <w:start w:val="1"/>
      <w:numFmt w:val="lowerLetter"/>
      <w:lvlText w:val="%5."/>
      <w:lvlJc w:val="left"/>
      <w:pPr>
        <w:ind w:left="3600" w:hanging="360"/>
      </w:pPr>
    </w:lvl>
    <w:lvl w:ilvl="5" w:tplc="57617240" w:tentative="1">
      <w:start w:val="1"/>
      <w:numFmt w:val="lowerRoman"/>
      <w:lvlText w:val="%6."/>
      <w:lvlJc w:val="right"/>
      <w:pPr>
        <w:ind w:left="4320" w:hanging="180"/>
      </w:pPr>
    </w:lvl>
    <w:lvl w:ilvl="6" w:tplc="57617240" w:tentative="1">
      <w:start w:val="1"/>
      <w:numFmt w:val="decimal"/>
      <w:lvlText w:val="%7."/>
      <w:lvlJc w:val="left"/>
      <w:pPr>
        <w:ind w:left="5040" w:hanging="360"/>
      </w:pPr>
    </w:lvl>
    <w:lvl w:ilvl="7" w:tplc="57617240" w:tentative="1">
      <w:start w:val="1"/>
      <w:numFmt w:val="lowerLetter"/>
      <w:lvlText w:val="%8."/>
      <w:lvlJc w:val="left"/>
      <w:pPr>
        <w:ind w:left="5760" w:hanging="360"/>
      </w:pPr>
    </w:lvl>
    <w:lvl w:ilvl="8" w:tplc="57617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">
    <w:multiLevelType w:val="hybridMultilevel"/>
    <w:lvl w:ilvl="0" w:tplc="90667711">
      <w:start w:val="1"/>
      <w:numFmt w:val="decimal"/>
      <w:lvlText w:val="%1."/>
      <w:lvlJc w:val="left"/>
      <w:pPr>
        <w:ind w:left="720" w:hanging="360"/>
      </w:pPr>
    </w:lvl>
    <w:lvl w:ilvl="1" w:tplc="90667711" w:tentative="1">
      <w:start w:val="1"/>
      <w:numFmt w:val="lowerLetter"/>
      <w:lvlText w:val="%2."/>
      <w:lvlJc w:val="left"/>
      <w:pPr>
        <w:ind w:left="1440" w:hanging="360"/>
      </w:pPr>
    </w:lvl>
    <w:lvl w:ilvl="2" w:tplc="90667711" w:tentative="1">
      <w:start w:val="1"/>
      <w:numFmt w:val="lowerRoman"/>
      <w:lvlText w:val="%3."/>
      <w:lvlJc w:val="right"/>
      <w:pPr>
        <w:ind w:left="2160" w:hanging="180"/>
      </w:pPr>
    </w:lvl>
    <w:lvl w:ilvl="3" w:tplc="90667711" w:tentative="1">
      <w:start w:val="1"/>
      <w:numFmt w:val="decimal"/>
      <w:lvlText w:val="%4."/>
      <w:lvlJc w:val="left"/>
      <w:pPr>
        <w:ind w:left="2880" w:hanging="360"/>
      </w:pPr>
    </w:lvl>
    <w:lvl w:ilvl="4" w:tplc="90667711" w:tentative="1">
      <w:start w:val="1"/>
      <w:numFmt w:val="lowerLetter"/>
      <w:lvlText w:val="%5."/>
      <w:lvlJc w:val="left"/>
      <w:pPr>
        <w:ind w:left="3600" w:hanging="360"/>
      </w:pPr>
    </w:lvl>
    <w:lvl w:ilvl="5" w:tplc="90667711" w:tentative="1">
      <w:start w:val="1"/>
      <w:numFmt w:val="lowerRoman"/>
      <w:lvlText w:val="%6."/>
      <w:lvlJc w:val="right"/>
      <w:pPr>
        <w:ind w:left="4320" w:hanging="180"/>
      </w:pPr>
    </w:lvl>
    <w:lvl w:ilvl="6" w:tplc="90667711" w:tentative="1">
      <w:start w:val="1"/>
      <w:numFmt w:val="decimal"/>
      <w:lvlText w:val="%7."/>
      <w:lvlJc w:val="left"/>
      <w:pPr>
        <w:ind w:left="5040" w:hanging="360"/>
      </w:pPr>
    </w:lvl>
    <w:lvl w:ilvl="7" w:tplc="90667711" w:tentative="1">
      <w:start w:val="1"/>
      <w:numFmt w:val="lowerLetter"/>
      <w:lvlText w:val="%8."/>
      <w:lvlJc w:val="left"/>
      <w:pPr>
        <w:ind w:left="5760" w:hanging="360"/>
      </w:pPr>
    </w:lvl>
    <w:lvl w:ilvl="8" w:tplc="90667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">
    <w:multiLevelType w:val="hybridMultilevel"/>
    <w:lvl w:ilvl="0" w:tplc="48104061">
      <w:start w:val="1"/>
      <w:numFmt w:val="decimal"/>
      <w:lvlText w:val="%1."/>
      <w:lvlJc w:val="left"/>
      <w:pPr>
        <w:ind w:left="720" w:hanging="360"/>
      </w:pPr>
    </w:lvl>
    <w:lvl w:ilvl="1" w:tplc="48104061" w:tentative="1">
      <w:start w:val="1"/>
      <w:numFmt w:val="lowerLetter"/>
      <w:lvlText w:val="%2."/>
      <w:lvlJc w:val="left"/>
      <w:pPr>
        <w:ind w:left="1440" w:hanging="360"/>
      </w:pPr>
    </w:lvl>
    <w:lvl w:ilvl="2" w:tplc="48104061" w:tentative="1">
      <w:start w:val="1"/>
      <w:numFmt w:val="lowerRoman"/>
      <w:lvlText w:val="%3."/>
      <w:lvlJc w:val="right"/>
      <w:pPr>
        <w:ind w:left="2160" w:hanging="180"/>
      </w:pPr>
    </w:lvl>
    <w:lvl w:ilvl="3" w:tplc="48104061" w:tentative="1">
      <w:start w:val="1"/>
      <w:numFmt w:val="decimal"/>
      <w:lvlText w:val="%4."/>
      <w:lvlJc w:val="left"/>
      <w:pPr>
        <w:ind w:left="2880" w:hanging="360"/>
      </w:pPr>
    </w:lvl>
    <w:lvl w:ilvl="4" w:tplc="48104061" w:tentative="1">
      <w:start w:val="1"/>
      <w:numFmt w:val="lowerLetter"/>
      <w:lvlText w:val="%5."/>
      <w:lvlJc w:val="left"/>
      <w:pPr>
        <w:ind w:left="3600" w:hanging="360"/>
      </w:pPr>
    </w:lvl>
    <w:lvl w:ilvl="5" w:tplc="48104061" w:tentative="1">
      <w:start w:val="1"/>
      <w:numFmt w:val="lowerRoman"/>
      <w:lvlText w:val="%6."/>
      <w:lvlJc w:val="right"/>
      <w:pPr>
        <w:ind w:left="4320" w:hanging="180"/>
      </w:pPr>
    </w:lvl>
    <w:lvl w:ilvl="6" w:tplc="48104061" w:tentative="1">
      <w:start w:val="1"/>
      <w:numFmt w:val="decimal"/>
      <w:lvlText w:val="%7."/>
      <w:lvlJc w:val="left"/>
      <w:pPr>
        <w:ind w:left="5040" w:hanging="360"/>
      </w:pPr>
    </w:lvl>
    <w:lvl w:ilvl="7" w:tplc="48104061" w:tentative="1">
      <w:start w:val="1"/>
      <w:numFmt w:val="lowerLetter"/>
      <w:lvlText w:val="%8."/>
      <w:lvlJc w:val="left"/>
      <w:pPr>
        <w:ind w:left="5760" w:hanging="360"/>
      </w:pPr>
    </w:lvl>
    <w:lvl w:ilvl="8" w:tplc="4810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">
    <w:multiLevelType w:val="hybridMultilevel"/>
    <w:lvl w:ilvl="0" w:tplc="13804529">
      <w:start w:val="1"/>
      <w:numFmt w:val="decimal"/>
      <w:lvlText w:val="%1."/>
      <w:lvlJc w:val="left"/>
      <w:pPr>
        <w:ind w:left="720" w:hanging="360"/>
      </w:pPr>
    </w:lvl>
    <w:lvl w:ilvl="1" w:tplc="13804529" w:tentative="1">
      <w:start w:val="1"/>
      <w:numFmt w:val="lowerLetter"/>
      <w:lvlText w:val="%2."/>
      <w:lvlJc w:val="left"/>
      <w:pPr>
        <w:ind w:left="1440" w:hanging="360"/>
      </w:pPr>
    </w:lvl>
    <w:lvl w:ilvl="2" w:tplc="13804529" w:tentative="1">
      <w:start w:val="1"/>
      <w:numFmt w:val="lowerRoman"/>
      <w:lvlText w:val="%3."/>
      <w:lvlJc w:val="right"/>
      <w:pPr>
        <w:ind w:left="2160" w:hanging="180"/>
      </w:pPr>
    </w:lvl>
    <w:lvl w:ilvl="3" w:tplc="13804529" w:tentative="1">
      <w:start w:val="1"/>
      <w:numFmt w:val="decimal"/>
      <w:lvlText w:val="%4."/>
      <w:lvlJc w:val="left"/>
      <w:pPr>
        <w:ind w:left="2880" w:hanging="360"/>
      </w:pPr>
    </w:lvl>
    <w:lvl w:ilvl="4" w:tplc="13804529" w:tentative="1">
      <w:start w:val="1"/>
      <w:numFmt w:val="lowerLetter"/>
      <w:lvlText w:val="%5."/>
      <w:lvlJc w:val="left"/>
      <w:pPr>
        <w:ind w:left="3600" w:hanging="360"/>
      </w:pPr>
    </w:lvl>
    <w:lvl w:ilvl="5" w:tplc="13804529" w:tentative="1">
      <w:start w:val="1"/>
      <w:numFmt w:val="lowerRoman"/>
      <w:lvlText w:val="%6."/>
      <w:lvlJc w:val="right"/>
      <w:pPr>
        <w:ind w:left="4320" w:hanging="180"/>
      </w:pPr>
    </w:lvl>
    <w:lvl w:ilvl="6" w:tplc="13804529" w:tentative="1">
      <w:start w:val="1"/>
      <w:numFmt w:val="decimal"/>
      <w:lvlText w:val="%7."/>
      <w:lvlJc w:val="left"/>
      <w:pPr>
        <w:ind w:left="5040" w:hanging="360"/>
      </w:pPr>
    </w:lvl>
    <w:lvl w:ilvl="7" w:tplc="13804529" w:tentative="1">
      <w:start w:val="1"/>
      <w:numFmt w:val="lowerLetter"/>
      <w:lvlText w:val="%8."/>
      <w:lvlJc w:val="left"/>
      <w:pPr>
        <w:ind w:left="5760" w:hanging="360"/>
      </w:pPr>
    </w:lvl>
    <w:lvl w:ilvl="8" w:tplc="13804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">
    <w:multiLevelType w:val="hybridMultilevel"/>
    <w:lvl w:ilvl="0" w:tplc="68248434">
      <w:start w:val="1"/>
      <w:numFmt w:val="decimal"/>
      <w:lvlText w:val="%1."/>
      <w:lvlJc w:val="left"/>
      <w:pPr>
        <w:ind w:left="720" w:hanging="360"/>
      </w:pPr>
    </w:lvl>
    <w:lvl w:ilvl="1" w:tplc="68248434" w:tentative="1">
      <w:start w:val="1"/>
      <w:numFmt w:val="lowerLetter"/>
      <w:lvlText w:val="%2."/>
      <w:lvlJc w:val="left"/>
      <w:pPr>
        <w:ind w:left="1440" w:hanging="360"/>
      </w:pPr>
    </w:lvl>
    <w:lvl w:ilvl="2" w:tplc="68248434" w:tentative="1">
      <w:start w:val="1"/>
      <w:numFmt w:val="lowerRoman"/>
      <w:lvlText w:val="%3."/>
      <w:lvlJc w:val="right"/>
      <w:pPr>
        <w:ind w:left="2160" w:hanging="180"/>
      </w:pPr>
    </w:lvl>
    <w:lvl w:ilvl="3" w:tplc="68248434" w:tentative="1">
      <w:start w:val="1"/>
      <w:numFmt w:val="decimal"/>
      <w:lvlText w:val="%4."/>
      <w:lvlJc w:val="left"/>
      <w:pPr>
        <w:ind w:left="2880" w:hanging="360"/>
      </w:pPr>
    </w:lvl>
    <w:lvl w:ilvl="4" w:tplc="68248434" w:tentative="1">
      <w:start w:val="1"/>
      <w:numFmt w:val="lowerLetter"/>
      <w:lvlText w:val="%5."/>
      <w:lvlJc w:val="left"/>
      <w:pPr>
        <w:ind w:left="3600" w:hanging="360"/>
      </w:pPr>
    </w:lvl>
    <w:lvl w:ilvl="5" w:tplc="68248434" w:tentative="1">
      <w:start w:val="1"/>
      <w:numFmt w:val="lowerRoman"/>
      <w:lvlText w:val="%6."/>
      <w:lvlJc w:val="right"/>
      <w:pPr>
        <w:ind w:left="4320" w:hanging="180"/>
      </w:pPr>
    </w:lvl>
    <w:lvl w:ilvl="6" w:tplc="68248434" w:tentative="1">
      <w:start w:val="1"/>
      <w:numFmt w:val="decimal"/>
      <w:lvlText w:val="%7."/>
      <w:lvlJc w:val="left"/>
      <w:pPr>
        <w:ind w:left="5040" w:hanging="360"/>
      </w:pPr>
    </w:lvl>
    <w:lvl w:ilvl="7" w:tplc="68248434" w:tentative="1">
      <w:start w:val="1"/>
      <w:numFmt w:val="lowerLetter"/>
      <w:lvlText w:val="%8."/>
      <w:lvlJc w:val="left"/>
      <w:pPr>
        <w:ind w:left="5760" w:hanging="360"/>
      </w:pPr>
    </w:lvl>
    <w:lvl w:ilvl="8" w:tplc="6824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7">
    <w:multiLevelType w:val="hybridMultilevel"/>
    <w:lvl w:ilvl="0" w:tplc="19280209">
      <w:start w:val="1"/>
      <w:numFmt w:val="decimal"/>
      <w:lvlText w:val="%1."/>
      <w:lvlJc w:val="left"/>
      <w:pPr>
        <w:ind w:left="720" w:hanging="360"/>
      </w:pPr>
    </w:lvl>
    <w:lvl w:ilvl="1" w:tplc="19280209" w:tentative="1">
      <w:start w:val="1"/>
      <w:numFmt w:val="lowerLetter"/>
      <w:lvlText w:val="%2."/>
      <w:lvlJc w:val="left"/>
      <w:pPr>
        <w:ind w:left="1440" w:hanging="360"/>
      </w:pPr>
    </w:lvl>
    <w:lvl w:ilvl="2" w:tplc="19280209" w:tentative="1">
      <w:start w:val="1"/>
      <w:numFmt w:val="lowerRoman"/>
      <w:lvlText w:val="%3."/>
      <w:lvlJc w:val="right"/>
      <w:pPr>
        <w:ind w:left="2160" w:hanging="180"/>
      </w:pPr>
    </w:lvl>
    <w:lvl w:ilvl="3" w:tplc="19280209" w:tentative="1">
      <w:start w:val="1"/>
      <w:numFmt w:val="decimal"/>
      <w:lvlText w:val="%4."/>
      <w:lvlJc w:val="left"/>
      <w:pPr>
        <w:ind w:left="2880" w:hanging="360"/>
      </w:pPr>
    </w:lvl>
    <w:lvl w:ilvl="4" w:tplc="19280209" w:tentative="1">
      <w:start w:val="1"/>
      <w:numFmt w:val="lowerLetter"/>
      <w:lvlText w:val="%5."/>
      <w:lvlJc w:val="left"/>
      <w:pPr>
        <w:ind w:left="3600" w:hanging="360"/>
      </w:pPr>
    </w:lvl>
    <w:lvl w:ilvl="5" w:tplc="19280209" w:tentative="1">
      <w:start w:val="1"/>
      <w:numFmt w:val="lowerRoman"/>
      <w:lvlText w:val="%6."/>
      <w:lvlJc w:val="right"/>
      <w:pPr>
        <w:ind w:left="4320" w:hanging="180"/>
      </w:pPr>
    </w:lvl>
    <w:lvl w:ilvl="6" w:tplc="19280209" w:tentative="1">
      <w:start w:val="1"/>
      <w:numFmt w:val="decimal"/>
      <w:lvlText w:val="%7."/>
      <w:lvlJc w:val="left"/>
      <w:pPr>
        <w:ind w:left="5040" w:hanging="360"/>
      </w:pPr>
    </w:lvl>
    <w:lvl w:ilvl="7" w:tplc="19280209" w:tentative="1">
      <w:start w:val="1"/>
      <w:numFmt w:val="lowerLetter"/>
      <w:lvlText w:val="%8."/>
      <w:lvlJc w:val="left"/>
      <w:pPr>
        <w:ind w:left="5760" w:hanging="360"/>
      </w:pPr>
    </w:lvl>
    <w:lvl w:ilvl="8" w:tplc="19280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6">
    <w:multiLevelType w:val="hybridMultilevel"/>
    <w:lvl w:ilvl="0" w:tplc="10465832">
      <w:start w:val="1"/>
      <w:numFmt w:val="decimal"/>
      <w:lvlText w:val="%1."/>
      <w:lvlJc w:val="left"/>
      <w:pPr>
        <w:ind w:left="720" w:hanging="360"/>
      </w:pPr>
    </w:lvl>
    <w:lvl w:ilvl="1" w:tplc="10465832" w:tentative="1">
      <w:start w:val="1"/>
      <w:numFmt w:val="lowerLetter"/>
      <w:lvlText w:val="%2."/>
      <w:lvlJc w:val="left"/>
      <w:pPr>
        <w:ind w:left="1440" w:hanging="360"/>
      </w:pPr>
    </w:lvl>
    <w:lvl w:ilvl="2" w:tplc="10465832" w:tentative="1">
      <w:start w:val="1"/>
      <w:numFmt w:val="lowerRoman"/>
      <w:lvlText w:val="%3."/>
      <w:lvlJc w:val="right"/>
      <w:pPr>
        <w:ind w:left="2160" w:hanging="180"/>
      </w:pPr>
    </w:lvl>
    <w:lvl w:ilvl="3" w:tplc="10465832" w:tentative="1">
      <w:start w:val="1"/>
      <w:numFmt w:val="decimal"/>
      <w:lvlText w:val="%4."/>
      <w:lvlJc w:val="left"/>
      <w:pPr>
        <w:ind w:left="2880" w:hanging="360"/>
      </w:pPr>
    </w:lvl>
    <w:lvl w:ilvl="4" w:tplc="10465832" w:tentative="1">
      <w:start w:val="1"/>
      <w:numFmt w:val="lowerLetter"/>
      <w:lvlText w:val="%5."/>
      <w:lvlJc w:val="left"/>
      <w:pPr>
        <w:ind w:left="3600" w:hanging="360"/>
      </w:pPr>
    </w:lvl>
    <w:lvl w:ilvl="5" w:tplc="10465832" w:tentative="1">
      <w:start w:val="1"/>
      <w:numFmt w:val="lowerRoman"/>
      <w:lvlText w:val="%6."/>
      <w:lvlJc w:val="right"/>
      <w:pPr>
        <w:ind w:left="4320" w:hanging="180"/>
      </w:pPr>
    </w:lvl>
    <w:lvl w:ilvl="6" w:tplc="10465832" w:tentative="1">
      <w:start w:val="1"/>
      <w:numFmt w:val="decimal"/>
      <w:lvlText w:val="%7."/>
      <w:lvlJc w:val="left"/>
      <w:pPr>
        <w:ind w:left="5040" w:hanging="360"/>
      </w:pPr>
    </w:lvl>
    <w:lvl w:ilvl="7" w:tplc="10465832" w:tentative="1">
      <w:start w:val="1"/>
      <w:numFmt w:val="lowerLetter"/>
      <w:lvlText w:val="%8."/>
      <w:lvlJc w:val="left"/>
      <w:pPr>
        <w:ind w:left="5760" w:hanging="360"/>
      </w:pPr>
    </w:lvl>
    <w:lvl w:ilvl="8" w:tplc="10465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5">
    <w:multiLevelType w:val="hybridMultilevel"/>
    <w:lvl w:ilvl="0" w:tplc="92764975">
      <w:start w:val="1"/>
      <w:numFmt w:val="decimal"/>
      <w:lvlText w:val="%1."/>
      <w:lvlJc w:val="left"/>
      <w:pPr>
        <w:ind w:left="720" w:hanging="360"/>
      </w:pPr>
    </w:lvl>
    <w:lvl w:ilvl="1" w:tplc="92764975" w:tentative="1">
      <w:start w:val="1"/>
      <w:numFmt w:val="lowerLetter"/>
      <w:lvlText w:val="%2."/>
      <w:lvlJc w:val="left"/>
      <w:pPr>
        <w:ind w:left="1440" w:hanging="360"/>
      </w:pPr>
    </w:lvl>
    <w:lvl w:ilvl="2" w:tplc="92764975" w:tentative="1">
      <w:start w:val="1"/>
      <w:numFmt w:val="lowerRoman"/>
      <w:lvlText w:val="%3."/>
      <w:lvlJc w:val="right"/>
      <w:pPr>
        <w:ind w:left="2160" w:hanging="180"/>
      </w:pPr>
    </w:lvl>
    <w:lvl w:ilvl="3" w:tplc="92764975" w:tentative="1">
      <w:start w:val="1"/>
      <w:numFmt w:val="decimal"/>
      <w:lvlText w:val="%4."/>
      <w:lvlJc w:val="left"/>
      <w:pPr>
        <w:ind w:left="2880" w:hanging="360"/>
      </w:pPr>
    </w:lvl>
    <w:lvl w:ilvl="4" w:tplc="92764975" w:tentative="1">
      <w:start w:val="1"/>
      <w:numFmt w:val="lowerLetter"/>
      <w:lvlText w:val="%5."/>
      <w:lvlJc w:val="left"/>
      <w:pPr>
        <w:ind w:left="3600" w:hanging="360"/>
      </w:pPr>
    </w:lvl>
    <w:lvl w:ilvl="5" w:tplc="92764975" w:tentative="1">
      <w:start w:val="1"/>
      <w:numFmt w:val="lowerRoman"/>
      <w:lvlText w:val="%6."/>
      <w:lvlJc w:val="right"/>
      <w:pPr>
        <w:ind w:left="4320" w:hanging="180"/>
      </w:pPr>
    </w:lvl>
    <w:lvl w:ilvl="6" w:tplc="92764975" w:tentative="1">
      <w:start w:val="1"/>
      <w:numFmt w:val="decimal"/>
      <w:lvlText w:val="%7."/>
      <w:lvlJc w:val="left"/>
      <w:pPr>
        <w:ind w:left="5040" w:hanging="360"/>
      </w:pPr>
    </w:lvl>
    <w:lvl w:ilvl="7" w:tplc="92764975" w:tentative="1">
      <w:start w:val="1"/>
      <w:numFmt w:val="lowerLetter"/>
      <w:lvlText w:val="%8."/>
      <w:lvlJc w:val="left"/>
      <w:pPr>
        <w:ind w:left="5760" w:hanging="360"/>
      </w:pPr>
    </w:lvl>
    <w:lvl w:ilvl="8" w:tplc="92764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4">
    <w:multiLevelType w:val="hybridMultilevel"/>
    <w:lvl w:ilvl="0" w:tplc="28025484">
      <w:start w:val="1"/>
      <w:numFmt w:val="decimal"/>
      <w:lvlText w:val="%1."/>
      <w:lvlJc w:val="left"/>
      <w:pPr>
        <w:ind w:left="720" w:hanging="360"/>
      </w:pPr>
    </w:lvl>
    <w:lvl w:ilvl="1" w:tplc="28025484" w:tentative="1">
      <w:start w:val="1"/>
      <w:numFmt w:val="lowerLetter"/>
      <w:lvlText w:val="%2."/>
      <w:lvlJc w:val="left"/>
      <w:pPr>
        <w:ind w:left="1440" w:hanging="360"/>
      </w:pPr>
    </w:lvl>
    <w:lvl w:ilvl="2" w:tplc="28025484" w:tentative="1">
      <w:start w:val="1"/>
      <w:numFmt w:val="lowerRoman"/>
      <w:lvlText w:val="%3."/>
      <w:lvlJc w:val="right"/>
      <w:pPr>
        <w:ind w:left="2160" w:hanging="180"/>
      </w:pPr>
    </w:lvl>
    <w:lvl w:ilvl="3" w:tplc="28025484" w:tentative="1">
      <w:start w:val="1"/>
      <w:numFmt w:val="decimal"/>
      <w:lvlText w:val="%4."/>
      <w:lvlJc w:val="left"/>
      <w:pPr>
        <w:ind w:left="2880" w:hanging="360"/>
      </w:pPr>
    </w:lvl>
    <w:lvl w:ilvl="4" w:tplc="28025484" w:tentative="1">
      <w:start w:val="1"/>
      <w:numFmt w:val="lowerLetter"/>
      <w:lvlText w:val="%5."/>
      <w:lvlJc w:val="left"/>
      <w:pPr>
        <w:ind w:left="3600" w:hanging="360"/>
      </w:pPr>
    </w:lvl>
    <w:lvl w:ilvl="5" w:tplc="28025484" w:tentative="1">
      <w:start w:val="1"/>
      <w:numFmt w:val="lowerRoman"/>
      <w:lvlText w:val="%6."/>
      <w:lvlJc w:val="right"/>
      <w:pPr>
        <w:ind w:left="4320" w:hanging="180"/>
      </w:pPr>
    </w:lvl>
    <w:lvl w:ilvl="6" w:tplc="28025484" w:tentative="1">
      <w:start w:val="1"/>
      <w:numFmt w:val="decimal"/>
      <w:lvlText w:val="%7."/>
      <w:lvlJc w:val="left"/>
      <w:pPr>
        <w:ind w:left="5040" w:hanging="360"/>
      </w:pPr>
    </w:lvl>
    <w:lvl w:ilvl="7" w:tplc="28025484" w:tentative="1">
      <w:start w:val="1"/>
      <w:numFmt w:val="lowerLetter"/>
      <w:lvlText w:val="%8."/>
      <w:lvlJc w:val="left"/>
      <w:pPr>
        <w:ind w:left="5760" w:hanging="360"/>
      </w:pPr>
    </w:lvl>
    <w:lvl w:ilvl="8" w:tplc="28025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3">
    <w:multiLevelType w:val="hybridMultilevel"/>
    <w:lvl w:ilvl="0" w:tplc="60822525">
      <w:start w:val="1"/>
      <w:numFmt w:val="decimal"/>
      <w:lvlText w:val="%1."/>
      <w:lvlJc w:val="left"/>
      <w:pPr>
        <w:ind w:left="720" w:hanging="360"/>
      </w:pPr>
    </w:lvl>
    <w:lvl w:ilvl="1" w:tplc="60822525" w:tentative="1">
      <w:start w:val="1"/>
      <w:numFmt w:val="lowerLetter"/>
      <w:lvlText w:val="%2."/>
      <w:lvlJc w:val="left"/>
      <w:pPr>
        <w:ind w:left="1440" w:hanging="360"/>
      </w:pPr>
    </w:lvl>
    <w:lvl w:ilvl="2" w:tplc="60822525" w:tentative="1">
      <w:start w:val="1"/>
      <w:numFmt w:val="lowerRoman"/>
      <w:lvlText w:val="%3."/>
      <w:lvlJc w:val="right"/>
      <w:pPr>
        <w:ind w:left="2160" w:hanging="180"/>
      </w:pPr>
    </w:lvl>
    <w:lvl w:ilvl="3" w:tplc="60822525" w:tentative="1">
      <w:start w:val="1"/>
      <w:numFmt w:val="decimal"/>
      <w:lvlText w:val="%4."/>
      <w:lvlJc w:val="left"/>
      <w:pPr>
        <w:ind w:left="2880" w:hanging="360"/>
      </w:pPr>
    </w:lvl>
    <w:lvl w:ilvl="4" w:tplc="60822525" w:tentative="1">
      <w:start w:val="1"/>
      <w:numFmt w:val="lowerLetter"/>
      <w:lvlText w:val="%5."/>
      <w:lvlJc w:val="left"/>
      <w:pPr>
        <w:ind w:left="3600" w:hanging="360"/>
      </w:pPr>
    </w:lvl>
    <w:lvl w:ilvl="5" w:tplc="60822525" w:tentative="1">
      <w:start w:val="1"/>
      <w:numFmt w:val="lowerRoman"/>
      <w:lvlText w:val="%6."/>
      <w:lvlJc w:val="right"/>
      <w:pPr>
        <w:ind w:left="4320" w:hanging="180"/>
      </w:pPr>
    </w:lvl>
    <w:lvl w:ilvl="6" w:tplc="60822525" w:tentative="1">
      <w:start w:val="1"/>
      <w:numFmt w:val="decimal"/>
      <w:lvlText w:val="%7."/>
      <w:lvlJc w:val="left"/>
      <w:pPr>
        <w:ind w:left="5040" w:hanging="360"/>
      </w:pPr>
    </w:lvl>
    <w:lvl w:ilvl="7" w:tplc="60822525" w:tentative="1">
      <w:start w:val="1"/>
      <w:numFmt w:val="lowerLetter"/>
      <w:lvlText w:val="%8."/>
      <w:lvlJc w:val="left"/>
      <w:pPr>
        <w:ind w:left="5760" w:hanging="360"/>
      </w:pPr>
    </w:lvl>
    <w:lvl w:ilvl="8" w:tplc="60822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2">
    <w:multiLevelType w:val="hybridMultilevel"/>
    <w:lvl w:ilvl="0" w:tplc="63534601">
      <w:start w:val="1"/>
      <w:numFmt w:val="decimal"/>
      <w:lvlText w:val="%1."/>
      <w:lvlJc w:val="left"/>
      <w:pPr>
        <w:ind w:left="720" w:hanging="360"/>
      </w:pPr>
    </w:lvl>
    <w:lvl w:ilvl="1" w:tplc="63534601" w:tentative="1">
      <w:start w:val="1"/>
      <w:numFmt w:val="lowerLetter"/>
      <w:lvlText w:val="%2."/>
      <w:lvlJc w:val="left"/>
      <w:pPr>
        <w:ind w:left="1440" w:hanging="360"/>
      </w:pPr>
    </w:lvl>
    <w:lvl w:ilvl="2" w:tplc="63534601" w:tentative="1">
      <w:start w:val="1"/>
      <w:numFmt w:val="lowerRoman"/>
      <w:lvlText w:val="%3."/>
      <w:lvlJc w:val="right"/>
      <w:pPr>
        <w:ind w:left="2160" w:hanging="180"/>
      </w:pPr>
    </w:lvl>
    <w:lvl w:ilvl="3" w:tplc="63534601" w:tentative="1">
      <w:start w:val="1"/>
      <w:numFmt w:val="decimal"/>
      <w:lvlText w:val="%4."/>
      <w:lvlJc w:val="left"/>
      <w:pPr>
        <w:ind w:left="2880" w:hanging="360"/>
      </w:pPr>
    </w:lvl>
    <w:lvl w:ilvl="4" w:tplc="63534601" w:tentative="1">
      <w:start w:val="1"/>
      <w:numFmt w:val="lowerLetter"/>
      <w:lvlText w:val="%5."/>
      <w:lvlJc w:val="left"/>
      <w:pPr>
        <w:ind w:left="3600" w:hanging="360"/>
      </w:pPr>
    </w:lvl>
    <w:lvl w:ilvl="5" w:tplc="63534601" w:tentative="1">
      <w:start w:val="1"/>
      <w:numFmt w:val="lowerRoman"/>
      <w:lvlText w:val="%6."/>
      <w:lvlJc w:val="right"/>
      <w:pPr>
        <w:ind w:left="4320" w:hanging="180"/>
      </w:pPr>
    </w:lvl>
    <w:lvl w:ilvl="6" w:tplc="63534601" w:tentative="1">
      <w:start w:val="1"/>
      <w:numFmt w:val="decimal"/>
      <w:lvlText w:val="%7."/>
      <w:lvlJc w:val="left"/>
      <w:pPr>
        <w:ind w:left="5040" w:hanging="360"/>
      </w:pPr>
    </w:lvl>
    <w:lvl w:ilvl="7" w:tplc="63534601" w:tentative="1">
      <w:start w:val="1"/>
      <w:numFmt w:val="lowerLetter"/>
      <w:lvlText w:val="%8."/>
      <w:lvlJc w:val="left"/>
      <w:pPr>
        <w:ind w:left="5760" w:hanging="360"/>
      </w:pPr>
    </w:lvl>
    <w:lvl w:ilvl="8" w:tplc="63534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1">
    <w:multiLevelType w:val="hybridMultilevel"/>
    <w:lvl w:ilvl="0" w:tplc="15515882">
      <w:start w:val="1"/>
      <w:numFmt w:val="decimal"/>
      <w:lvlText w:val="%1."/>
      <w:lvlJc w:val="left"/>
      <w:pPr>
        <w:ind w:left="720" w:hanging="360"/>
      </w:pPr>
    </w:lvl>
    <w:lvl w:ilvl="1" w:tplc="15515882" w:tentative="1">
      <w:start w:val="1"/>
      <w:numFmt w:val="lowerLetter"/>
      <w:lvlText w:val="%2."/>
      <w:lvlJc w:val="left"/>
      <w:pPr>
        <w:ind w:left="1440" w:hanging="360"/>
      </w:pPr>
    </w:lvl>
    <w:lvl w:ilvl="2" w:tplc="15515882" w:tentative="1">
      <w:start w:val="1"/>
      <w:numFmt w:val="lowerRoman"/>
      <w:lvlText w:val="%3."/>
      <w:lvlJc w:val="right"/>
      <w:pPr>
        <w:ind w:left="2160" w:hanging="180"/>
      </w:pPr>
    </w:lvl>
    <w:lvl w:ilvl="3" w:tplc="15515882" w:tentative="1">
      <w:start w:val="1"/>
      <w:numFmt w:val="decimal"/>
      <w:lvlText w:val="%4."/>
      <w:lvlJc w:val="left"/>
      <w:pPr>
        <w:ind w:left="2880" w:hanging="360"/>
      </w:pPr>
    </w:lvl>
    <w:lvl w:ilvl="4" w:tplc="15515882" w:tentative="1">
      <w:start w:val="1"/>
      <w:numFmt w:val="lowerLetter"/>
      <w:lvlText w:val="%5."/>
      <w:lvlJc w:val="left"/>
      <w:pPr>
        <w:ind w:left="3600" w:hanging="360"/>
      </w:pPr>
    </w:lvl>
    <w:lvl w:ilvl="5" w:tplc="15515882" w:tentative="1">
      <w:start w:val="1"/>
      <w:numFmt w:val="lowerRoman"/>
      <w:lvlText w:val="%6."/>
      <w:lvlJc w:val="right"/>
      <w:pPr>
        <w:ind w:left="4320" w:hanging="180"/>
      </w:pPr>
    </w:lvl>
    <w:lvl w:ilvl="6" w:tplc="15515882" w:tentative="1">
      <w:start w:val="1"/>
      <w:numFmt w:val="decimal"/>
      <w:lvlText w:val="%7."/>
      <w:lvlJc w:val="left"/>
      <w:pPr>
        <w:ind w:left="5040" w:hanging="360"/>
      </w:pPr>
    </w:lvl>
    <w:lvl w:ilvl="7" w:tplc="15515882" w:tentative="1">
      <w:start w:val="1"/>
      <w:numFmt w:val="lowerLetter"/>
      <w:lvlText w:val="%8."/>
      <w:lvlJc w:val="left"/>
      <w:pPr>
        <w:ind w:left="5760" w:hanging="360"/>
      </w:pPr>
    </w:lvl>
    <w:lvl w:ilvl="8" w:tplc="15515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0">
    <w:multiLevelType w:val="hybridMultilevel"/>
    <w:lvl w:ilvl="0" w:tplc="69222653">
      <w:start w:val="1"/>
      <w:numFmt w:val="decimal"/>
      <w:lvlText w:val="%1."/>
      <w:lvlJc w:val="left"/>
      <w:pPr>
        <w:ind w:left="720" w:hanging="360"/>
      </w:pPr>
    </w:lvl>
    <w:lvl w:ilvl="1" w:tplc="69222653" w:tentative="1">
      <w:start w:val="1"/>
      <w:numFmt w:val="lowerLetter"/>
      <w:lvlText w:val="%2."/>
      <w:lvlJc w:val="left"/>
      <w:pPr>
        <w:ind w:left="1440" w:hanging="360"/>
      </w:pPr>
    </w:lvl>
    <w:lvl w:ilvl="2" w:tplc="69222653" w:tentative="1">
      <w:start w:val="1"/>
      <w:numFmt w:val="lowerRoman"/>
      <w:lvlText w:val="%3."/>
      <w:lvlJc w:val="right"/>
      <w:pPr>
        <w:ind w:left="2160" w:hanging="180"/>
      </w:pPr>
    </w:lvl>
    <w:lvl w:ilvl="3" w:tplc="69222653" w:tentative="1">
      <w:start w:val="1"/>
      <w:numFmt w:val="decimal"/>
      <w:lvlText w:val="%4."/>
      <w:lvlJc w:val="left"/>
      <w:pPr>
        <w:ind w:left="2880" w:hanging="360"/>
      </w:pPr>
    </w:lvl>
    <w:lvl w:ilvl="4" w:tplc="69222653" w:tentative="1">
      <w:start w:val="1"/>
      <w:numFmt w:val="lowerLetter"/>
      <w:lvlText w:val="%5."/>
      <w:lvlJc w:val="left"/>
      <w:pPr>
        <w:ind w:left="3600" w:hanging="360"/>
      </w:pPr>
    </w:lvl>
    <w:lvl w:ilvl="5" w:tplc="69222653" w:tentative="1">
      <w:start w:val="1"/>
      <w:numFmt w:val="lowerRoman"/>
      <w:lvlText w:val="%6."/>
      <w:lvlJc w:val="right"/>
      <w:pPr>
        <w:ind w:left="4320" w:hanging="180"/>
      </w:pPr>
    </w:lvl>
    <w:lvl w:ilvl="6" w:tplc="69222653" w:tentative="1">
      <w:start w:val="1"/>
      <w:numFmt w:val="decimal"/>
      <w:lvlText w:val="%7."/>
      <w:lvlJc w:val="left"/>
      <w:pPr>
        <w:ind w:left="5040" w:hanging="360"/>
      </w:pPr>
    </w:lvl>
    <w:lvl w:ilvl="7" w:tplc="69222653" w:tentative="1">
      <w:start w:val="1"/>
      <w:numFmt w:val="lowerLetter"/>
      <w:lvlText w:val="%8."/>
      <w:lvlJc w:val="left"/>
      <w:pPr>
        <w:ind w:left="5760" w:hanging="360"/>
      </w:pPr>
    </w:lvl>
    <w:lvl w:ilvl="8" w:tplc="69222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9">
    <w:multiLevelType w:val="hybridMultilevel"/>
    <w:lvl w:ilvl="0" w:tplc="52053829">
      <w:start w:val="1"/>
      <w:numFmt w:val="decimal"/>
      <w:lvlText w:val="%1."/>
      <w:lvlJc w:val="left"/>
      <w:pPr>
        <w:ind w:left="720" w:hanging="360"/>
      </w:pPr>
    </w:lvl>
    <w:lvl w:ilvl="1" w:tplc="52053829" w:tentative="1">
      <w:start w:val="1"/>
      <w:numFmt w:val="lowerLetter"/>
      <w:lvlText w:val="%2."/>
      <w:lvlJc w:val="left"/>
      <w:pPr>
        <w:ind w:left="1440" w:hanging="360"/>
      </w:pPr>
    </w:lvl>
    <w:lvl w:ilvl="2" w:tplc="52053829" w:tentative="1">
      <w:start w:val="1"/>
      <w:numFmt w:val="lowerRoman"/>
      <w:lvlText w:val="%3."/>
      <w:lvlJc w:val="right"/>
      <w:pPr>
        <w:ind w:left="2160" w:hanging="180"/>
      </w:pPr>
    </w:lvl>
    <w:lvl w:ilvl="3" w:tplc="52053829" w:tentative="1">
      <w:start w:val="1"/>
      <w:numFmt w:val="decimal"/>
      <w:lvlText w:val="%4."/>
      <w:lvlJc w:val="left"/>
      <w:pPr>
        <w:ind w:left="2880" w:hanging="360"/>
      </w:pPr>
    </w:lvl>
    <w:lvl w:ilvl="4" w:tplc="52053829" w:tentative="1">
      <w:start w:val="1"/>
      <w:numFmt w:val="lowerLetter"/>
      <w:lvlText w:val="%5."/>
      <w:lvlJc w:val="left"/>
      <w:pPr>
        <w:ind w:left="3600" w:hanging="360"/>
      </w:pPr>
    </w:lvl>
    <w:lvl w:ilvl="5" w:tplc="52053829" w:tentative="1">
      <w:start w:val="1"/>
      <w:numFmt w:val="lowerRoman"/>
      <w:lvlText w:val="%6."/>
      <w:lvlJc w:val="right"/>
      <w:pPr>
        <w:ind w:left="4320" w:hanging="180"/>
      </w:pPr>
    </w:lvl>
    <w:lvl w:ilvl="6" w:tplc="52053829" w:tentative="1">
      <w:start w:val="1"/>
      <w:numFmt w:val="decimal"/>
      <w:lvlText w:val="%7."/>
      <w:lvlJc w:val="left"/>
      <w:pPr>
        <w:ind w:left="5040" w:hanging="360"/>
      </w:pPr>
    </w:lvl>
    <w:lvl w:ilvl="7" w:tplc="52053829" w:tentative="1">
      <w:start w:val="1"/>
      <w:numFmt w:val="lowerLetter"/>
      <w:lvlText w:val="%8."/>
      <w:lvlJc w:val="left"/>
      <w:pPr>
        <w:ind w:left="5760" w:hanging="360"/>
      </w:pPr>
    </w:lvl>
    <w:lvl w:ilvl="8" w:tplc="52053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">
    <w:multiLevelType w:val="hybridMultilevel"/>
    <w:lvl w:ilvl="0" w:tplc="97000459">
      <w:start w:val="1"/>
      <w:numFmt w:val="decimal"/>
      <w:lvlText w:val="%1."/>
      <w:lvlJc w:val="left"/>
      <w:pPr>
        <w:ind w:left="720" w:hanging="360"/>
      </w:pPr>
    </w:lvl>
    <w:lvl w:ilvl="1" w:tplc="97000459" w:tentative="1">
      <w:start w:val="1"/>
      <w:numFmt w:val="lowerLetter"/>
      <w:lvlText w:val="%2."/>
      <w:lvlJc w:val="left"/>
      <w:pPr>
        <w:ind w:left="1440" w:hanging="360"/>
      </w:pPr>
    </w:lvl>
    <w:lvl w:ilvl="2" w:tplc="97000459" w:tentative="1">
      <w:start w:val="1"/>
      <w:numFmt w:val="lowerRoman"/>
      <w:lvlText w:val="%3."/>
      <w:lvlJc w:val="right"/>
      <w:pPr>
        <w:ind w:left="2160" w:hanging="180"/>
      </w:pPr>
    </w:lvl>
    <w:lvl w:ilvl="3" w:tplc="97000459" w:tentative="1">
      <w:start w:val="1"/>
      <w:numFmt w:val="decimal"/>
      <w:lvlText w:val="%4."/>
      <w:lvlJc w:val="left"/>
      <w:pPr>
        <w:ind w:left="2880" w:hanging="360"/>
      </w:pPr>
    </w:lvl>
    <w:lvl w:ilvl="4" w:tplc="97000459" w:tentative="1">
      <w:start w:val="1"/>
      <w:numFmt w:val="lowerLetter"/>
      <w:lvlText w:val="%5."/>
      <w:lvlJc w:val="left"/>
      <w:pPr>
        <w:ind w:left="3600" w:hanging="360"/>
      </w:pPr>
    </w:lvl>
    <w:lvl w:ilvl="5" w:tplc="97000459" w:tentative="1">
      <w:start w:val="1"/>
      <w:numFmt w:val="lowerRoman"/>
      <w:lvlText w:val="%6."/>
      <w:lvlJc w:val="right"/>
      <w:pPr>
        <w:ind w:left="4320" w:hanging="180"/>
      </w:pPr>
    </w:lvl>
    <w:lvl w:ilvl="6" w:tplc="97000459" w:tentative="1">
      <w:start w:val="1"/>
      <w:numFmt w:val="decimal"/>
      <w:lvlText w:val="%7."/>
      <w:lvlJc w:val="left"/>
      <w:pPr>
        <w:ind w:left="5040" w:hanging="360"/>
      </w:pPr>
    </w:lvl>
    <w:lvl w:ilvl="7" w:tplc="97000459" w:tentative="1">
      <w:start w:val="1"/>
      <w:numFmt w:val="lowerLetter"/>
      <w:lvlText w:val="%8."/>
      <w:lvlJc w:val="left"/>
      <w:pPr>
        <w:ind w:left="5760" w:hanging="360"/>
      </w:pPr>
    </w:lvl>
    <w:lvl w:ilvl="8" w:tplc="97000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7">
    <w:multiLevelType w:val="hybridMultilevel"/>
    <w:lvl w:ilvl="0" w:tplc="23478246">
      <w:start w:val="1"/>
      <w:numFmt w:val="decimal"/>
      <w:lvlText w:val="%1."/>
      <w:lvlJc w:val="left"/>
      <w:pPr>
        <w:ind w:left="720" w:hanging="360"/>
      </w:pPr>
    </w:lvl>
    <w:lvl w:ilvl="1" w:tplc="23478246" w:tentative="1">
      <w:start w:val="1"/>
      <w:numFmt w:val="lowerLetter"/>
      <w:lvlText w:val="%2."/>
      <w:lvlJc w:val="left"/>
      <w:pPr>
        <w:ind w:left="1440" w:hanging="360"/>
      </w:pPr>
    </w:lvl>
    <w:lvl w:ilvl="2" w:tplc="23478246" w:tentative="1">
      <w:start w:val="1"/>
      <w:numFmt w:val="lowerRoman"/>
      <w:lvlText w:val="%3."/>
      <w:lvlJc w:val="right"/>
      <w:pPr>
        <w:ind w:left="2160" w:hanging="180"/>
      </w:pPr>
    </w:lvl>
    <w:lvl w:ilvl="3" w:tplc="23478246" w:tentative="1">
      <w:start w:val="1"/>
      <w:numFmt w:val="decimal"/>
      <w:lvlText w:val="%4."/>
      <w:lvlJc w:val="left"/>
      <w:pPr>
        <w:ind w:left="2880" w:hanging="360"/>
      </w:pPr>
    </w:lvl>
    <w:lvl w:ilvl="4" w:tplc="23478246" w:tentative="1">
      <w:start w:val="1"/>
      <w:numFmt w:val="lowerLetter"/>
      <w:lvlText w:val="%5."/>
      <w:lvlJc w:val="left"/>
      <w:pPr>
        <w:ind w:left="3600" w:hanging="360"/>
      </w:pPr>
    </w:lvl>
    <w:lvl w:ilvl="5" w:tplc="23478246" w:tentative="1">
      <w:start w:val="1"/>
      <w:numFmt w:val="lowerRoman"/>
      <w:lvlText w:val="%6."/>
      <w:lvlJc w:val="right"/>
      <w:pPr>
        <w:ind w:left="4320" w:hanging="180"/>
      </w:pPr>
    </w:lvl>
    <w:lvl w:ilvl="6" w:tplc="23478246" w:tentative="1">
      <w:start w:val="1"/>
      <w:numFmt w:val="decimal"/>
      <w:lvlText w:val="%7."/>
      <w:lvlJc w:val="left"/>
      <w:pPr>
        <w:ind w:left="5040" w:hanging="360"/>
      </w:pPr>
    </w:lvl>
    <w:lvl w:ilvl="7" w:tplc="23478246" w:tentative="1">
      <w:start w:val="1"/>
      <w:numFmt w:val="lowerLetter"/>
      <w:lvlText w:val="%8."/>
      <w:lvlJc w:val="left"/>
      <w:pPr>
        <w:ind w:left="5760" w:hanging="360"/>
      </w:pPr>
    </w:lvl>
    <w:lvl w:ilvl="8" w:tplc="2347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6">
    <w:multiLevelType w:val="hybridMultilevel"/>
    <w:lvl w:ilvl="0" w:tplc="11918959">
      <w:start w:val="1"/>
      <w:numFmt w:val="decimal"/>
      <w:lvlText w:val="%1."/>
      <w:lvlJc w:val="left"/>
      <w:pPr>
        <w:ind w:left="720" w:hanging="360"/>
      </w:pPr>
    </w:lvl>
    <w:lvl w:ilvl="1" w:tplc="11918959" w:tentative="1">
      <w:start w:val="1"/>
      <w:numFmt w:val="lowerLetter"/>
      <w:lvlText w:val="%2."/>
      <w:lvlJc w:val="left"/>
      <w:pPr>
        <w:ind w:left="1440" w:hanging="360"/>
      </w:pPr>
    </w:lvl>
    <w:lvl w:ilvl="2" w:tplc="11918959" w:tentative="1">
      <w:start w:val="1"/>
      <w:numFmt w:val="lowerRoman"/>
      <w:lvlText w:val="%3."/>
      <w:lvlJc w:val="right"/>
      <w:pPr>
        <w:ind w:left="2160" w:hanging="180"/>
      </w:pPr>
    </w:lvl>
    <w:lvl w:ilvl="3" w:tplc="11918959" w:tentative="1">
      <w:start w:val="1"/>
      <w:numFmt w:val="decimal"/>
      <w:lvlText w:val="%4."/>
      <w:lvlJc w:val="left"/>
      <w:pPr>
        <w:ind w:left="2880" w:hanging="360"/>
      </w:pPr>
    </w:lvl>
    <w:lvl w:ilvl="4" w:tplc="11918959" w:tentative="1">
      <w:start w:val="1"/>
      <w:numFmt w:val="lowerLetter"/>
      <w:lvlText w:val="%5."/>
      <w:lvlJc w:val="left"/>
      <w:pPr>
        <w:ind w:left="3600" w:hanging="360"/>
      </w:pPr>
    </w:lvl>
    <w:lvl w:ilvl="5" w:tplc="11918959" w:tentative="1">
      <w:start w:val="1"/>
      <w:numFmt w:val="lowerRoman"/>
      <w:lvlText w:val="%6."/>
      <w:lvlJc w:val="right"/>
      <w:pPr>
        <w:ind w:left="4320" w:hanging="180"/>
      </w:pPr>
    </w:lvl>
    <w:lvl w:ilvl="6" w:tplc="11918959" w:tentative="1">
      <w:start w:val="1"/>
      <w:numFmt w:val="decimal"/>
      <w:lvlText w:val="%7."/>
      <w:lvlJc w:val="left"/>
      <w:pPr>
        <w:ind w:left="5040" w:hanging="360"/>
      </w:pPr>
    </w:lvl>
    <w:lvl w:ilvl="7" w:tplc="11918959" w:tentative="1">
      <w:start w:val="1"/>
      <w:numFmt w:val="lowerLetter"/>
      <w:lvlText w:val="%8."/>
      <w:lvlJc w:val="left"/>
      <w:pPr>
        <w:ind w:left="5760" w:hanging="360"/>
      </w:pPr>
    </w:lvl>
    <w:lvl w:ilvl="8" w:tplc="11918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5">
    <w:multiLevelType w:val="hybridMultilevel"/>
    <w:lvl w:ilvl="0" w:tplc="28319397">
      <w:start w:val="1"/>
      <w:numFmt w:val="decimal"/>
      <w:lvlText w:val="%1."/>
      <w:lvlJc w:val="left"/>
      <w:pPr>
        <w:ind w:left="720" w:hanging="360"/>
      </w:pPr>
    </w:lvl>
    <w:lvl w:ilvl="1" w:tplc="28319397" w:tentative="1">
      <w:start w:val="1"/>
      <w:numFmt w:val="lowerLetter"/>
      <w:lvlText w:val="%2."/>
      <w:lvlJc w:val="left"/>
      <w:pPr>
        <w:ind w:left="1440" w:hanging="360"/>
      </w:pPr>
    </w:lvl>
    <w:lvl w:ilvl="2" w:tplc="28319397" w:tentative="1">
      <w:start w:val="1"/>
      <w:numFmt w:val="lowerRoman"/>
      <w:lvlText w:val="%3."/>
      <w:lvlJc w:val="right"/>
      <w:pPr>
        <w:ind w:left="2160" w:hanging="180"/>
      </w:pPr>
    </w:lvl>
    <w:lvl w:ilvl="3" w:tplc="28319397" w:tentative="1">
      <w:start w:val="1"/>
      <w:numFmt w:val="decimal"/>
      <w:lvlText w:val="%4."/>
      <w:lvlJc w:val="left"/>
      <w:pPr>
        <w:ind w:left="2880" w:hanging="360"/>
      </w:pPr>
    </w:lvl>
    <w:lvl w:ilvl="4" w:tplc="28319397" w:tentative="1">
      <w:start w:val="1"/>
      <w:numFmt w:val="lowerLetter"/>
      <w:lvlText w:val="%5."/>
      <w:lvlJc w:val="left"/>
      <w:pPr>
        <w:ind w:left="3600" w:hanging="360"/>
      </w:pPr>
    </w:lvl>
    <w:lvl w:ilvl="5" w:tplc="28319397" w:tentative="1">
      <w:start w:val="1"/>
      <w:numFmt w:val="lowerRoman"/>
      <w:lvlText w:val="%6."/>
      <w:lvlJc w:val="right"/>
      <w:pPr>
        <w:ind w:left="4320" w:hanging="180"/>
      </w:pPr>
    </w:lvl>
    <w:lvl w:ilvl="6" w:tplc="28319397" w:tentative="1">
      <w:start w:val="1"/>
      <w:numFmt w:val="decimal"/>
      <w:lvlText w:val="%7."/>
      <w:lvlJc w:val="left"/>
      <w:pPr>
        <w:ind w:left="5040" w:hanging="360"/>
      </w:pPr>
    </w:lvl>
    <w:lvl w:ilvl="7" w:tplc="28319397" w:tentative="1">
      <w:start w:val="1"/>
      <w:numFmt w:val="lowerLetter"/>
      <w:lvlText w:val="%8."/>
      <w:lvlJc w:val="left"/>
      <w:pPr>
        <w:ind w:left="5760" w:hanging="360"/>
      </w:pPr>
    </w:lvl>
    <w:lvl w:ilvl="8" w:tplc="28319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4">
    <w:multiLevelType w:val="hybridMultilevel"/>
    <w:lvl w:ilvl="0" w:tplc="11221834">
      <w:start w:val="1"/>
      <w:numFmt w:val="decimal"/>
      <w:lvlText w:val="%1."/>
      <w:lvlJc w:val="left"/>
      <w:pPr>
        <w:ind w:left="720" w:hanging="360"/>
      </w:pPr>
    </w:lvl>
    <w:lvl w:ilvl="1" w:tplc="11221834" w:tentative="1">
      <w:start w:val="1"/>
      <w:numFmt w:val="lowerLetter"/>
      <w:lvlText w:val="%2."/>
      <w:lvlJc w:val="left"/>
      <w:pPr>
        <w:ind w:left="1440" w:hanging="360"/>
      </w:pPr>
    </w:lvl>
    <w:lvl w:ilvl="2" w:tplc="11221834" w:tentative="1">
      <w:start w:val="1"/>
      <w:numFmt w:val="lowerRoman"/>
      <w:lvlText w:val="%3."/>
      <w:lvlJc w:val="right"/>
      <w:pPr>
        <w:ind w:left="2160" w:hanging="180"/>
      </w:pPr>
    </w:lvl>
    <w:lvl w:ilvl="3" w:tplc="11221834" w:tentative="1">
      <w:start w:val="1"/>
      <w:numFmt w:val="decimal"/>
      <w:lvlText w:val="%4."/>
      <w:lvlJc w:val="left"/>
      <w:pPr>
        <w:ind w:left="2880" w:hanging="360"/>
      </w:pPr>
    </w:lvl>
    <w:lvl w:ilvl="4" w:tplc="11221834" w:tentative="1">
      <w:start w:val="1"/>
      <w:numFmt w:val="lowerLetter"/>
      <w:lvlText w:val="%5."/>
      <w:lvlJc w:val="left"/>
      <w:pPr>
        <w:ind w:left="3600" w:hanging="360"/>
      </w:pPr>
    </w:lvl>
    <w:lvl w:ilvl="5" w:tplc="11221834" w:tentative="1">
      <w:start w:val="1"/>
      <w:numFmt w:val="lowerRoman"/>
      <w:lvlText w:val="%6."/>
      <w:lvlJc w:val="right"/>
      <w:pPr>
        <w:ind w:left="4320" w:hanging="180"/>
      </w:pPr>
    </w:lvl>
    <w:lvl w:ilvl="6" w:tplc="11221834" w:tentative="1">
      <w:start w:val="1"/>
      <w:numFmt w:val="decimal"/>
      <w:lvlText w:val="%7."/>
      <w:lvlJc w:val="left"/>
      <w:pPr>
        <w:ind w:left="5040" w:hanging="360"/>
      </w:pPr>
    </w:lvl>
    <w:lvl w:ilvl="7" w:tplc="11221834" w:tentative="1">
      <w:start w:val="1"/>
      <w:numFmt w:val="lowerLetter"/>
      <w:lvlText w:val="%8."/>
      <w:lvlJc w:val="left"/>
      <w:pPr>
        <w:ind w:left="5760" w:hanging="360"/>
      </w:pPr>
    </w:lvl>
    <w:lvl w:ilvl="8" w:tplc="1122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3">
    <w:multiLevelType w:val="hybridMultilevel"/>
    <w:lvl w:ilvl="0" w:tplc="75908795">
      <w:start w:val="1"/>
      <w:numFmt w:val="decimal"/>
      <w:lvlText w:val="%1."/>
      <w:lvlJc w:val="left"/>
      <w:pPr>
        <w:ind w:left="720" w:hanging="360"/>
      </w:pPr>
    </w:lvl>
    <w:lvl w:ilvl="1" w:tplc="75908795" w:tentative="1">
      <w:start w:val="1"/>
      <w:numFmt w:val="lowerLetter"/>
      <w:lvlText w:val="%2."/>
      <w:lvlJc w:val="left"/>
      <w:pPr>
        <w:ind w:left="1440" w:hanging="360"/>
      </w:pPr>
    </w:lvl>
    <w:lvl w:ilvl="2" w:tplc="75908795" w:tentative="1">
      <w:start w:val="1"/>
      <w:numFmt w:val="lowerRoman"/>
      <w:lvlText w:val="%3."/>
      <w:lvlJc w:val="right"/>
      <w:pPr>
        <w:ind w:left="2160" w:hanging="180"/>
      </w:pPr>
    </w:lvl>
    <w:lvl w:ilvl="3" w:tplc="75908795" w:tentative="1">
      <w:start w:val="1"/>
      <w:numFmt w:val="decimal"/>
      <w:lvlText w:val="%4."/>
      <w:lvlJc w:val="left"/>
      <w:pPr>
        <w:ind w:left="2880" w:hanging="360"/>
      </w:pPr>
    </w:lvl>
    <w:lvl w:ilvl="4" w:tplc="75908795" w:tentative="1">
      <w:start w:val="1"/>
      <w:numFmt w:val="lowerLetter"/>
      <w:lvlText w:val="%5."/>
      <w:lvlJc w:val="left"/>
      <w:pPr>
        <w:ind w:left="3600" w:hanging="360"/>
      </w:pPr>
    </w:lvl>
    <w:lvl w:ilvl="5" w:tplc="75908795" w:tentative="1">
      <w:start w:val="1"/>
      <w:numFmt w:val="lowerRoman"/>
      <w:lvlText w:val="%6."/>
      <w:lvlJc w:val="right"/>
      <w:pPr>
        <w:ind w:left="4320" w:hanging="180"/>
      </w:pPr>
    </w:lvl>
    <w:lvl w:ilvl="6" w:tplc="75908795" w:tentative="1">
      <w:start w:val="1"/>
      <w:numFmt w:val="decimal"/>
      <w:lvlText w:val="%7."/>
      <w:lvlJc w:val="left"/>
      <w:pPr>
        <w:ind w:left="5040" w:hanging="360"/>
      </w:pPr>
    </w:lvl>
    <w:lvl w:ilvl="7" w:tplc="75908795" w:tentative="1">
      <w:start w:val="1"/>
      <w:numFmt w:val="lowerLetter"/>
      <w:lvlText w:val="%8."/>
      <w:lvlJc w:val="left"/>
      <w:pPr>
        <w:ind w:left="5760" w:hanging="360"/>
      </w:pPr>
    </w:lvl>
    <w:lvl w:ilvl="8" w:tplc="75908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2">
    <w:multiLevelType w:val="hybridMultilevel"/>
    <w:lvl w:ilvl="0" w:tplc="72330278">
      <w:start w:val="1"/>
      <w:numFmt w:val="decimal"/>
      <w:lvlText w:val="%1."/>
      <w:lvlJc w:val="left"/>
      <w:pPr>
        <w:ind w:left="720" w:hanging="360"/>
      </w:pPr>
    </w:lvl>
    <w:lvl w:ilvl="1" w:tplc="72330278" w:tentative="1">
      <w:start w:val="1"/>
      <w:numFmt w:val="lowerLetter"/>
      <w:lvlText w:val="%2."/>
      <w:lvlJc w:val="left"/>
      <w:pPr>
        <w:ind w:left="1440" w:hanging="360"/>
      </w:pPr>
    </w:lvl>
    <w:lvl w:ilvl="2" w:tplc="72330278" w:tentative="1">
      <w:start w:val="1"/>
      <w:numFmt w:val="lowerRoman"/>
      <w:lvlText w:val="%3."/>
      <w:lvlJc w:val="right"/>
      <w:pPr>
        <w:ind w:left="2160" w:hanging="180"/>
      </w:pPr>
    </w:lvl>
    <w:lvl w:ilvl="3" w:tplc="72330278" w:tentative="1">
      <w:start w:val="1"/>
      <w:numFmt w:val="decimal"/>
      <w:lvlText w:val="%4."/>
      <w:lvlJc w:val="left"/>
      <w:pPr>
        <w:ind w:left="2880" w:hanging="360"/>
      </w:pPr>
    </w:lvl>
    <w:lvl w:ilvl="4" w:tplc="72330278" w:tentative="1">
      <w:start w:val="1"/>
      <w:numFmt w:val="lowerLetter"/>
      <w:lvlText w:val="%5."/>
      <w:lvlJc w:val="left"/>
      <w:pPr>
        <w:ind w:left="3600" w:hanging="360"/>
      </w:pPr>
    </w:lvl>
    <w:lvl w:ilvl="5" w:tplc="72330278" w:tentative="1">
      <w:start w:val="1"/>
      <w:numFmt w:val="lowerRoman"/>
      <w:lvlText w:val="%6."/>
      <w:lvlJc w:val="right"/>
      <w:pPr>
        <w:ind w:left="4320" w:hanging="180"/>
      </w:pPr>
    </w:lvl>
    <w:lvl w:ilvl="6" w:tplc="72330278" w:tentative="1">
      <w:start w:val="1"/>
      <w:numFmt w:val="decimal"/>
      <w:lvlText w:val="%7."/>
      <w:lvlJc w:val="left"/>
      <w:pPr>
        <w:ind w:left="5040" w:hanging="360"/>
      </w:pPr>
    </w:lvl>
    <w:lvl w:ilvl="7" w:tplc="72330278" w:tentative="1">
      <w:start w:val="1"/>
      <w:numFmt w:val="lowerLetter"/>
      <w:lvlText w:val="%8."/>
      <w:lvlJc w:val="left"/>
      <w:pPr>
        <w:ind w:left="5760" w:hanging="360"/>
      </w:pPr>
    </w:lvl>
    <w:lvl w:ilvl="8" w:tplc="72330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1">
    <w:multiLevelType w:val="hybridMultilevel"/>
    <w:lvl w:ilvl="0" w:tplc="48893617">
      <w:start w:val="1"/>
      <w:numFmt w:val="decimal"/>
      <w:lvlText w:val="%1."/>
      <w:lvlJc w:val="left"/>
      <w:pPr>
        <w:ind w:left="720" w:hanging="360"/>
      </w:pPr>
    </w:lvl>
    <w:lvl w:ilvl="1" w:tplc="48893617" w:tentative="1">
      <w:start w:val="1"/>
      <w:numFmt w:val="lowerLetter"/>
      <w:lvlText w:val="%2."/>
      <w:lvlJc w:val="left"/>
      <w:pPr>
        <w:ind w:left="1440" w:hanging="360"/>
      </w:pPr>
    </w:lvl>
    <w:lvl w:ilvl="2" w:tplc="48893617" w:tentative="1">
      <w:start w:val="1"/>
      <w:numFmt w:val="lowerRoman"/>
      <w:lvlText w:val="%3."/>
      <w:lvlJc w:val="right"/>
      <w:pPr>
        <w:ind w:left="2160" w:hanging="180"/>
      </w:pPr>
    </w:lvl>
    <w:lvl w:ilvl="3" w:tplc="48893617" w:tentative="1">
      <w:start w:val="1"/>
      <w:numFmt w:val="decimal"/>
      <w:lvlText w:val="%4."/>
      <w:lvlJc w:val="left"/>
      <w:pPr>
        <w:ind w:left="2880" w:hanging="360"/>
      </w:pPr>
    </w:lvl>
    <w:lvl w:ilvl="4" w:tplc="48893617" w:tentative="1">
      <w:start w:val="1"/>
      <w:numFmt w:val="lowerLetter"/>
      <w:lvlText w:val="%5."/>
      <w:lvlJc w:val="left"/>
      <w:pPr>
        <w:ind w:left="3600" w:hanging="360"/>
      </w:pPr>
    </w:lvl>
    <w:lvl w:ilvl="5" w:tplc="48893617" w:tentative="1">
      <w:start w:val="1"/>
      <w:numFmt w:val="lowerRoman"/>
      <w:lvlText w:val="%6."/>
      <w:lvlJc w:val="right"/>
      <w:pPr>
        <w:ind w:left="4320" w:hanging="180"/>
      </w:pPr>
    </w:lvl>
    <w:lvl w:ilvl="6" w:tplc="48893617" w:tentative="1">
      <w:start w:val="1"/>
      <w:numFmt w:val="decimal"/>
      <w:lvlText w:val="%7."/>
      <w:lvlJc w:val="left"/>
      <w:pPr>
        <w:ind w:left="5040" w:hanging="360"/>
      </w:pPr>
    </w:lvl>
    <w:lvl w:ilvl="7" w:tplc="48893617" w:tentative="1">
      <w:start w:val="1"/>
      <w:numFmt w:val="lowerLetter"/>
      <w:lvlText w:val="%8."/>
      <w:lvlJc w:val="left"/>
      <w:pPr>
        <w:ind w:left="5760" w:hanging="360"/>
      </w:pPr>
    </w:lvl>
    <w:lvl w:ilvl="8" w:tplc="4889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0">
    <w:multiLevelType w:val="hybridMultilevel"/>
    <w:lvl w:ilvl="0" w:tplc="48544066">
      <w:start w:val="1"/>
      <w:numFmt w:val="decimal"/>
      <w:lvlText w:val="%1."/>
      <w:lvlJc w:val="left"/>
      <w:pPr>
        <w:ind w:left="720" w:hanging="360"/>
      </w:pPr>
    </w:lvl>
    <w:lvl w:ilvl="1" w:tplc="48544066" w:tentative="1">
      <w:start w:val="1"/>
      <w:numFmt w:val="lowerLetter"/>
      <w:lvlText w:val="%2."/>
      <w:lvlJc w:val="left"/>
      <w:pPr>
        <w:ind w:left="1440" w:hanging="360"/>
      </w:pPr>
    </w:lvl>
    <w:lvl w:ilvl="2" w:tplc="48544066" w:tentative="1">
      <w:start w:val="1"/>
      <w:numFmt w:val="lowerRoman"/>
      <w:lvlText w:val="%3."/>
      <w:lvlJc w:val="right"/>
      <w:pPr>
        <w:ind w:left="2160" w:hanging="180"/>
      </w:pPr>
    </w:lvl>
    <w:lvl w:ilvl="3" w:tplc="48544066" w:tentative="1">
      <w:start w:val="1"/>
      <w:numFmt w:val="decimal"/>
      <w:lvlText w:val="%4."/>
      <w:lvlJc w:val="left"/>
      <w:pPr>
        <w:ind w:left="2880" w:hanging="360"/>
      </w:pPr>
    </w:lvl>
    <w:lvl w:ilvl="4" w:tplc="48544066" w:tentative="1">
      <w:start w:val="1"/>
      <w:numFmt w:val="lowerLetter"/>
      <w:lvlText w:val="%5."/>
      <w:lvlJc w:val="left"/>
      <w:pPr>
        <w:ind w:left="3600" w:hanging="360"/>
      </w:pPr>
    </w:lvl>
    <w:lvl w:ilvl="5" w:tplc="48544066" w:tentative="1">
      <w:start w:val="1"/>
      <w:numFmt w:val="lowerRoman"/>
      <w:lvlText w:val="%6."/>
      <w:lvlJc w:val="right"/>
      <w:pPr>
        <w:ind w:left="4320" w:hanging="180"/>
      </w:pPr>
    </w:lvl>
    <w:lvl w:ilvl="6" w:tplc="48544066" w:tentative="1">
      <w:start w:val="1"/>
      <w:numFmt w:val="decimal"/>
      <w:lvlText w:val="%7."/>
      <w:lvlJc w:val="left"/>
      <w:pPr>
        <w:ind w:left="5040" w:hanging="360"/>
      </w:pPr>
    </w:lvl>
    <w:lvl w:ilvl="7" w:tplc="48544066" w:tentative="1">
      <w:start w:val="1"/>
      <w:numFmt w:val="lowerLetter"/>
      <w:lvlText w:val="%8."/>
      <w:lvlJc w:val="left"/>
      <w:pPr>
        <w:ind w:left="5760" w:hanging="360"/>
      </w:pPr>
    </w:lvl>
    <w:lvl w:ilvl="8" w:tplc="48544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9">
    <w:multiLevelType w:val="hybridMultilevel"/>
    <w:lvl w:ilvl="0" w:tplc="66132885">
      <w:start w:val="1"/>
      <w:numFmt w:val="decimal"/>
      <w:lvlText w:val="%1."/>
      <w:lvlJc w:val="left"/>
      <w:pPr>
        <w:ind w:left="720" w:hanging="360"/>
      </w:pPr>
    </w:lvl>
    <w:lvl w:ilvl="1" w:tplc="66132885" w:tentative="1">
      <w:start w:val="1"/>
      <w:numFmt w:val="lowerLetter"/>
      <w:lvlText w:val="%2."/>
      <w:lvlJc w:val="left"/>
      <w:pPr>
        <w:ind w:left="1440" w:hanging="360"/>
      </w:pPr>
    </w:lvl>
    <w:lvl w:ilvl="2" w:tplc="66132885" w:tentative="1">
      <w:start w:val="1"/>
      <w:numFmt w:val="lowerRoman"/>
      <w:lvlText w:val="%3."/>
      <w:lvlJc w:val="right"/>
      <w:pPr>
        <w:ind w:left="2160" w:hanging="180"/>
      </w:pPr>
    </w:lvl>
    <w:lvl w:ilvl="3" w:tplc="66132885" w:tentative="1">
      <w:start w:val="1"/>
      <w:numFmt w:val="decimal"/>
      <w:lvlText w:val="%4."/>
      <w:lvlJc w:val="left"/>
      <w:pPr>
        <w:ind w:left="2880" w:hanging="360"/>
      </w:pPr>
    </w:lvl>
    <w:lvl w:ilvl="4" w:tplc="66132885" w:tentative="1">
      <w:start w:val="1"/>
      <w:numFmt w:val="lowerLetter"/>
      <w:lvlText w:val="%5."/>
      <w:lvlJc w:val="left"/>
      <w:pPr>
        <w:ind w:left="3600" w:hanging="360"/>
      </w:pPr>
    </w:lvl>
    <w:lvl w:ilvl="5" w:tplc="66132885" w:tentative="1">
      <w:start w:val="1"/>
      <w:numFmt w:val="lowerRoman"/>
      <w:lvlText w:val="%6."/>
      <w:lvlJc w:val="right"/>
      <w:pPr>
        <w:ind w:left="4320" w:hanging="180"/>
      </w:pPr>
    </w:lvl>
    <w:lvl w:ilvl="6" w:tplc="66132885" w:tentative="1">
      <w:start w:val="1"/>
      <w:numFmt w:val="decimal"/>
      <w:lvlText w:val="%7."/>
      <w:lvlJc w:val="left"/>
      <w:pPr>
        <w:ind w:left="5040" w:hanging="360"/>
      </w:pPr>
    </w:lvl>
    <w:lvl w:ilvl="7" w:tplc="66132885" w:tentative="1">
      <w:start w:val="1"/>
      <w:numFmt w:val="lowerLetter"/>
      <w:lvlText w:val="%8."/>
      <w:lvlJc w:val="left"/>
      <w:pPr>
        <w:ind w:left="5760" w:hanging="360"/>
      </w:pPr>
    </w:lvl>
    <w:lvl w:ilvl="8" w:tplc="6613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8">
    <w:multiLevelType w:val="hybridMultilevel"/>
    <w:lvl w:ilvl="0" w:tplc="95566643">
      <w:start w:val="1"/>
      <w:numFmt w:val="decimal"/>
      <w:lvlText w:val="%1."/>
      <w:lvlJc w:val="left"/>
      <w:pPr>
        <w:ind w:left="720" w:hanging="360"/>
      </w:pPr>
    </w:lvl>
    <w:lvl w:ilvl="1" w:tplc="95566643" w:tentative="1">
      <w:start w:val="1"/>
      <w:numFmt w:val="lowerLetter"/>
      <w:lvlText w:val="%2."/>
      <w:lvlJc w:val="left"/>
      <w:pPr>
        <w:ind w:left="1440" w:hanging="360"/>
      </w:pPr>
    </w:lvl>
    <w:lvl w:ilvl="2" w:tplc="95566643" w:tentative="1">
      <w:start w:val="1"/>
      <w:numFmt w:val="lowerRoman"/>
      <w:lvlText w:val="%3."/>
      <w:lvlJc w:val="right"/>
      <w:pPr>
        <w:ind w:left="2160" w:hanging="180"/>
      </w:pPr>
    </w:lvl>
    <w:lvl w:ilvl="3" w:tplc="95566643" w:tentative="1">
      <w:start w:val="1"/>
      <w:numFmt w:val="decimal"/>
      <w:lvlText w:val="%4."/>
      <w:lvlJc w:val="left"/>
      <w:pPr>
        <w:ind w:left="2880" w:hanging="360"/>
      </w:pPr>
    </w:lvl>
    <w:lvl w:ilvl="4" w:tplc="95566643" w:tentative="1">
      <w:start w:val="1"/>
      <w:numFmt w:val="lowerLetter"/>
      <w:lvlText w:val="%5."/>
      <w:lvlJc w:val="left"/>
      <w:pPr>
        <w:ind w:left="3600" w:hanging="360"/>
      </w:pPr>
    </w:lvl>
    <w:lvl w:ilvl="5" w:tplc="95566643" w:tentative="1">
      <w:start w:val="1"/>
      <w:numFmt w:val="lowerRoman"/>
      <w:lvlText w:val="%6."/>
      <w:lvlJc w:val="right"/>
      <w:pPr>
        <w:ind w:left="4320" w:hanging="180"/>
      </w:pPr>
    </w:lvl>
    <w:lvl w:ilvl="6" w:tplc="95566643" w:tentative="1">
      <w:start w:val="1"/>
      <w:numFmt w:val="decimal"/>
      <w:lvlText w:val="%7."/>
      <w:lvlJc w:val="left"/>
      <w:pPr>
        <w:ind w:left="5040" w:hanging="360"/>
      </w:pPr>
    </w:lvl>
    <w:lvl w:ilvl="7" w:tplc="95566643" w:tentative="1">
      <w:start w:val="1"/>
      <w:numFmt w:val="lowerLetter"/>
      <w:lvlText w:val="%8."/>
      <w:lvlJc w:val="left"/>
      <w:pPr>
        <w:ind w:left="5760" w:hanging="360"/>
      </w:pPr>
    </w:lvl>
    <w:lvl w:ilvl="8" w:tplc="9556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7">
    <w:multiLevelType w:val="hybridMultilevel"/>
    <w:lvl w:ilvl="0" w:tplc="42753816">
      <w:start w:val="1"/>
      <w:numFmt w:val="decimal"/>
      <w:lvlText w:val="%1."/>
      <w:lvlJc w:val="left"/>
      <w:pPr>
        <w:ind w:left="720" w:hanging="360"/>
      </w:pPr>
    </w:lvl>
    <w:lvl w:ilvl="1" w:tplc="42753816" w:tentative="1">
      <w:start w:val="1"/>
      <w:numFmt w:val="lowerLetter"/>
      <w:lvlText w:val="%2."/>
      <w:lvlJc w:val="left"/>
      <w:pPr>
        <w:ind w:left="1440" w:hanging="360"/>
      </w:pPr>
    </w:lvl>
    <w:lvl w:ilvl="2" w:tplc="42753816" w:tentative="1">
      <w:start w:val="1"/>
      <w:numFmt w:val="lowerRoman"/>
      <w:lvlText w:val="%3."/>
      <w:lvlJc w:val="right"/>
      <w:pPr>
        <w:ind w:left="2160" w:hanging="180"/>
      </w:pPr>
    </w:lvl>
    <w:lvl w:ilvl="3" w:tplc="42753816" w:tentative="1">
      <w:start w:val="1"/>
      <w:numFmt w:val="decimal"/>
      <w:lvlText w:val="%4."/>
      <w:lvlJc w:val="left"/>
      <w:pPr>
        <w:ind w:left="2880" w:hanging="360"/>
      </w:pPr>
    </w:lvl>
    <w:lvl w:ilvl="4" w:tplc="42753816" w:tentative="1">
      <w:start w:val="1"/>
      <w:numFmt w:val="lowerLetter"/>
      <w:lvlText w:val="%5."/>
      <w:lvlJc w:val="left"/>
      <w:pPr>
        <w:ind w:left="3600" w:hanging="360"/>
      </w:pPr>
    </w:lvl>
    <w:lvl w:ilvl="5" w:tplc="42753816" w:tentative="1">
      <w:start w:val="1"/>
      <w:numFmt w:val="lowerRoman"/>
      <w:lvlText w:val="%6."/>
      <w:lvlJc w:val="right"/>
      <w:pPr>
        <w:ind w:left="4320" w:hanging="180"/>
      </w:pPr>
    </w:lvl>
    <w:lvl w:ilvl="6" w:tplc="42753816" w:tentative="1">
      <w:start w:val="1"/>
      <w:numFmt w:val="decimal"/>
      <w:lvlText w:val="%7."/>
      <w:lvlJc w:val="left"/>
      <w:pPr>
        <w:ind w:left="5040" w:hanging="360"/>
      </w:pPr>
    </w:lvl>
    <w:lvl w:ilvl="7" w:tplc="42753816" w:tentative="1">
      <w:start w:val="1"/>
      <w:numFmt w:val="lowerLetter"/>
      <w:lvlText w:val="%8."/>
      <w:lvlJc w:val="left"/>
      <w:pPr>
        <w:ind w:left="5760" w:hanging="360"/>
      </w:pPr>
    </w:lvl>
    <w:lvl w:ilvl="8" w:tplc="4275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6">
    <w:multiLevelType w:val="hybridMultilevel"/>
    <w:lvl w:ilvl="0" w:tplc="39221033">
      <w:start w:val="1"/>
      <w:numFmt w:val="decimal"/>
      <w:lvlText w:val="%1."/>
      <w:lvlJc w:val="left"/>
      <w:pPr>
        <w:ind w:left="720" w:hanging="360"/>
      </w:pPr>
    </w:lvl>
    <w:lvl w:ilvl="1" w:tplc="39221033" w:tentative="1">
      <w:start w:val="1"/>
      <w:numFmt w:val="lowerLetter"/>
      <w:lvlText w:val="%2."/>
      <w:lvlJc w:val="left"/>
      <w:pPr>
        <w:ind w:left="1440" w:hanging="360"/>
      </w:pPr>
    </w:lvl>
    <w:lvl w:ilvl="2" w:tplc="39221033" w:tentative="1">
      <w:start w:val="1"/>
      <w:numFmt w:val="lowerRoman"/>
      <w:lvlText w:val="%3."/>
      <w:lvlJc w:val="right"/>
      <w:pPr>
        <w:ind w:left="2160" w:hanging="180"/>
      </w:pPr>
    </w:lvl>
    <w:lvl w:ilvl="3" w:tplc="39221033" w:tentative="1">
      <w:start w:val="1"/>
      <w:numFmt w:val="decimal"/>
      <w:lvlText w:val="%4."/>
      <w:lvlJc w:val="left"/>
      <w:pPr>
        <w:ind w:left="2880" w:hanging="360"/>
      </w:pPr>
    </w:lvl>
    <w:lvl w:ilvl="4" w:tplc="39221033" w:tentative="1">
      <w:start w:val="1"/>
      <w:numFmt w:val="lowerLetter"/>
      <w:lvlText w:val="%5."/>
      <w:lvlJc w:val="left"/>
      <w:pPr>
        <w:ind w:left="3600" w:hanging="360"/>
      </w:pPr>
    </w:lvl>
    <w:lvl w:ilvl="5" w:tplc="39221033" w:tentative="1">
      <w:start w:val="1"/>
      <w:numFmt w:val="lowerRoman"/>
      <w:lvlText w:val="%6."/>
      <w:lvlJc w:val="right"/>
      <w:pPr>
        <w:ind w:left="4320" w:hanging="180"/>
      </w:pPr>
    </w:lvl>
    <w:lvl w:ilvl="6" w:tplc="39221033" w:tentative="1">
      <w:start w:val="1"/>
      <w:numFmt w:val="decimal"/>
      <w:lvlText w:val="%7."/>
      <w:lvlJc w:val="left"/>
      <w:pPr>
        <w:ind w:left="5040" w:hanging="360"/>
      </w:pPr>
    </w:lvl>
    <w:lvl w:ilvl="7" w:tplc="39221033" w:tentative="1">
      <w:start w:val="1"/>
      <w:numFmt w:val="lowerLetter"/>
      <w:lvlText w:val="%8."/>
      <w:lvlJc w:val="left"/>
      <w:pPr>
        <w:ind w:left="5760" w:hanging="360"/>
      </w:pPr>
    </w:lvl>
    <w:lvl w:ilvl="8" w:tplc="39221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5">
    <w:multiLevelType w:val="hybridMultilevel"/>
    <w:lvl w:ilvl="0" w:tplc="32492524">
      <w:start w:val="1"/>
      <w:numFmt w:val="decimal"/>
      <w:lvlText w:val="%1."/>
      <w:lvlJc w:val="left"/>
      <w:pPr>
        <w:ind w:left="720" w:hanging="360"/>
      </w:pPr>
    </w:lvl>
    <w:lvl w:ilvl="1" w:tplc="32492524" w:tentative="1">
      <w:start w:val="1"/>
      <w:numFmt w:val="lowerLetter"/>
      <w:lvlText w:val="%2."/>
      <w:lvlJc w:val="left"/>
      <w:pPr>
        <w:ind w:left="1440" w:hanging="360"/>
      </w:pPr>
    </w:lvl>
    <w:lvl w:ilvl="2" w:tplc="32492524" w:tentative="1">
      <w:start w:val="1"/>
      <w:numFmt w:val="lowerRoman"/>
      <w:lvlText w:val="%3."/>
      <w:lvlJc w:val="right"/>
      <w:pPr>
        <w:ind w:left="2160" w:hanging="180"/>
      </w:pPr>
    </w:lvl>
    <w:lvl w:ilvl="3" w:tplc="32492524" w:tentative="1">
      <w:start w:val="1"/>
      <w:numFmt w:val="decimal"/>
      <w:lvlText w:val="%4."/>
      <w:lvlJc w:val="left"/>
      <w:pPr>
        <w:ind w:left="2880" w:hanging="360"/>
      </w:pPr>
    </w:lvl>
    <w:lvl w:ilvl="4" w:tplc="32492524" w:tentative="1">
      <w:start w:val="1"/>
      <w:numFmt w:val="lowerLetter"/>
      <w:lvlText w:val="%5."/>
      <w:lvlJc w:val="left"/>
      <w:pPr>
        <w:ind w:left="3600" w:hanging="360"/>
      </w:pPr>
    </w:lvl>
    <w:lvl w:ilvl="5" w:tplc="32492524" w:tentative="1">
      <w:start w:val="1"/>
      <w:numFmt w:val="lowerRoman"/>
      <w:lvlText w:val="%6."/>
      <w:lvlJc w:val="right"/>
      <w:pPr>
        <w:ind w:left="4320" w:hanging="180"/>
      </w:pPr>
    </w:lvl>
    <w:lvl w:ilvl="6" w:tplc="32492524" w:tentative="1">
      <w:start w:val="1"/>
      <w:numFmt w:val="decimal"/>
      <w:lvlText w:val="%7."/>
      <w:lvlJc w:val="left"/>
      <w:pPr>
        <w:ind w:left="5040" w:hanging="360"/>
      </w:pPr>
    </w:lvl>
    <w:lvl w:ilvl="7" w:tplc="32492524" w:tentative="1">
      <w:start w:val="1"/>
      <w:numFmt w:val="lowerLetter"/>
      <w:lvlText w:val="%8."/>
      <w:lvlJc w:val="left"/>
      <w:pPr>
        <w:ind w:left="5760" w:hanging="360"/>
      </w:pPr>
    </w:lvl>
    <w:lvl w:ilvl="8" w:tplc="3249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4">
    <w:multiLevelType w:val="hybridMultilevel"/>
    <w:lvl w:ilvl="0" w:tplc="50276570">
      <w:start w:val="1"/>
      <w:numFmt w:val="decimal"/>
      <w:lvlText w:val="%1."/>
      <w:lvlJc w:val="left"/>
      <w:pPr>
        <w:ind w:left="720" w:hanging="360"/>
      </w:pPr>
    </w:lvl>
    <w:lvl w:ilvl="1" w:tplc="50276570" w:tentative="1">
      <w:start w:val="1"/>
      <w:numFmt w:val="lowerLetter"/>
      <w:lvlText w:val="%2."/>
      <w:lvlJc w:val="left"/>
      <w:pPr>
        <w:ind w:left="1440" w:hanging="360"/>
      </w:pPr>
    </w:lvl>
    <w:lvl w:ilvl="2" w:tplc="50276570" w:tentative="1">
      <w:start w:val="1"/>
      <w:numFmt w:val="lowerRoman"/>
      <w:lvlText w:val="%3."/>
      <w:lvlJc w:val="right"/>
      <w:pPr>
        <w:ind w:left="2160" w:hanging="180"/>
      </w:pPr>
    </w:lvl>
    <w:lvl w:ilvl="3" w:tplc="50276570" w:tentative="1">
      <w:start w:val="1"/>
      <w:numFmt w:val="decimal"/>
      <w:lvlText w:val="%4."/>
      <w:lvlJc w:val="left"/>
      <w:pPr>
        <w:ind w:left="2880" w:hanging="360"/>
      </w:pPr>
    </w:lvl>
    <w:lvl w:ilvl="4" w:tplc="50276570" w:tentative="1">
      <w:start w:val="1"/>
      <w:numFmt w:val="lowerLetter"/>
      <w:lvlText w:val="%5."/>
      <w:lvlJc w:val="left"/>
      <w:pPr>
        <w:ind w:left="3600" w:hanging="360"/>
      </w:pPr>
    </w:lvl>
    <w:lvl w:ilvl="5" w:tplc="50276570" w:tentative="1">
      <w:start w:val="1"/>
      <w:numFmt w:val="lowerRoman"/>
      <w:lvlText w:val="%6."/>
      <w:lvlJc w:val="right"/>
      <w:pPr>
        <w:ind w:left="4320" w:hanging="180"/>
      </w:pPr>
    </w:lvl>
    <w:lvl w:ilvl="6" w:tplc="50276570" w:tentative="1">
      <w:start w:val="1"/>
      <w:numFmt w:val="decimal"/>
      <w:lvlText w:val="%7."/>
      <w:lvlJc w:val="left"/>
      <w:pPr>
        <w:ind w:left="5040" w:hanging="360"/>
      </w:pPr>
    </w:lvl>
    <w:lvl w:ilvl="7" w:tplc="50276570" w:tentative="1">
      <w:start w:val="1"/>
      <w:numFmt w:val="lowerLetter"/>
      <w:lvlText w:val="%8."/>
      <w:lvlJc w:val="left"/>
      <w:pPr>
        <w:ind w:left="5760" w:hanging="360"/>
      </w:pPr>
    </w:lvl>
    <w:lvl w:ilvl="8" w:tplc="50276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3">
    <w:multiLevelType w:val="hybridMultilevel"/>
    <w:lvl w:ilvl="0" w:tplc="45213993">
      <w:start w:val="1"/>
      <w:numFmt w:val="decimal"/>
      <w:lvlText w:val="%1."/>
      <w:lvlJc w:val="left"/>
      <w:pPr>
        <w:ind w:left="720" w:hanging="360"/>
      </w:pPr>
    </w:lvl>
    <w:lvl w:ilvl="1" w:tplc="45213993" w:tentative="1">
      <w:start w:val="1"/>
      <w:numFmt w:val="lowerLetter"/>
      <w:lvlText w:val="%2."/>
      <w:lvlJc w:val="left"/>
      <w:pPr>
        <w:ind w:left="1440" w:hanging="360"/>
      </w:pPr>
    </w:lvl>
    <w:lvl w:ilvl="2" w:tplc="45213993" w:tentative="1">
      <w:start w:val="1"/>
      <w:numFmt w:val="lowerRoman"/>
      <w:lvlText w:val="%3."/>
      <w:lvlJc w:val="right"/>
      <w:pPr>
        <w:ind w:left="2160" w:hanging="180"/>
      </w:pPr>
    </w:lvl>
    <w:lvl w:ilvl="3" w:tplc="45213993" w:tentative="1">
      <w:start w:val="1"/>
      <w:numFmt w:val="decimal"/>
      <w:lvlText w:val="%4."/>
      <w:lvlJc w:val="left"/>
      <w:pPr>
        <w:ind w:left="2880" w:hanging="360"/>
      </w:pPr>
    </w:lvl>
    <w:lvl w:ilvl="4" w:tplc="45213993" w:tentative="1">
      <w:start w:val="1"/>
      <w:numFmt w:val="lowerLetter"/>
      <w:lvlText w:val="%5."/>
      <w:lvlJc w:val="left"/>
      <w:pPr>
        <w:ind w:left="3600" w:hanging="360"/>
      </w:pPr>
    </w:lvl>
    <w:lvl w:ilvl="5" w:tplc="45213993" w:tentative="1">
      <w:start w:val="1"/>
      <w:numFmt w:val="lowerRoman"/>
      <w:lvlText w:val="%6."/>
      <w:lvlJc w:val="right"/>
      <w:pPr>
        <w:ind w:left="4320" w:hanging="180"/>
      </w:pPr>
    </w:lvl>
    <w:lvl w:ilvl="6" w:tplc="45213993" w:tentative="1">
      <w:start w:val="1"/>
      <w:numFmt w:val="decimal"/>
      <w:lvlText w:val="%7."/>
      <w:lvlJc w:val="left"/>
      <w:pPr>
        <w:ind w:left="5040" w:hanging="360"/>
      </w:pPr>
    </w:lvl>
    <w:lvl w:ilvl="7" w:tplc="45213993" w:tentative="1">
      <w:start w:val="1"/>
      <w:numFmt w:val="lowerLetter"/>
      <w:lvlText w:val="%8."/>
      <w:lvlJc w:val="left"/>
      <w:pPr>
        <w:ind w:left="5760" w:hanging="360"/>
      </w:pPr>
    </w:lvl>
    <w:lvl w:ilvl="8" w:tplc="4521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2">
    <w:multiLevelType w:val="hybridMultilevel"/>
    <w:lvl w:ilvl="0" w:tplc="26795540">
      <w:start w:val="1"/>
      <w:numFmt w:val="decimal"/>
      <w:lvlText w:val="%1."/>
      <w:lvlJc w:val="left"/>
      <w:pPr>
        <w:ind w:left="720" w:hanging="360"/>
      </w:pPr>
    </w:lvl>
    <w:lvl w:ilvl="1" w:tplc="26795540" w:tentative="1">
      <w:start w:val="1"/>
      <w:numFmt w:val="lowerLetter"/>
      <w:lvlText w:val="%2."/>
      <w:lvlJc w:val="left"/>
      <w:pPr>
        <w:ind w:left="1440" w:hanging="360"/>
      </w:pPr>
    </w:lvl>
    <w:lvl w:ilvl="2" w:tplc="26795540" w:tentative="1">
      <w:start w:val="1"/>
      <w:numFmt w:val="lowerRoman"/>
      <w:lvlText w:val="%3."/>
      <w:lvlJc w:val="right"/>
      <w:pPr>
        <w:ind w:left="2160" w:hanging="180"/>
      </w:pPr>
    </w:lvl>
    <w:lvl w:ilvl="3" w:tplc="26795540" w:tentative="1">
      <w:start w:val="1"/>
      <w:numFmt w:val="decimal"/>
      <w:lvlText w:val="%4."/>
      <w:lvlJc w:val="left"/>
      <w:pPr>
        <w:ind w:left="2880" w:hanging="360"/>
      </w:pPr>
    </w:lvl>
    <w:lvl w:ilvl="4" w:tplc="26795540" w:tentative="1">
      <w:start w:val="1"/>
      <w:numFmt w:val="lowerLetter"/>
      <w:lvlText w:val="%5."/>
      <w:lvlJc w:val="left"/>
      <w:pPr>
        <w:ind w:left="3600" w:hanging="360"/>
      </w:pPr>
    </w:lvl>
    <w:lvl w:ilvl="5" w:tplc="26795540" w:tentative="1">
      <w:start w:val="1"/>
      <w:numFmt w:val="lowerRoman"/>
      <w:lvlText w:val="%6."/>
      <w:lvlJc w:val="right"/>
      <w:pPr>
        <w:ind w:left="4320" w:hanging="180"/>
      </w:pPr>
    </w:lvl>
    <w:lvl w:ilvl="6" w:tplc="26795540" w:tentative="1">
      <w:start w:val="1"/>
      <w:numFmt w:val="decimal"/>
      <w:lvlText w:val="%7."/>
      <w:lvlJc w:val="left"/>
      <w:pPr>
        <w:ind w:left="5040" w:hanging="360"/>
      </w:pPr>
    </w:lvl>
    <w:lvl w:ilvl="7" w:tplc="26795540" w:tentative="1">
      <w:start w:val="1"/>
      <w:numFmt w:val="lowerLetter"/>
      <w:lvlText w:val="%8."/>
      <w:lvlJc w:val="left"/>
      <w:pPr>
        <w:ind w:left="5760" w:hanging="360"/>
      </w:pPr>
    </w:lvl>
    <w:lvl w:ilvl="8" w:tplc="26795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1">
    <w:multiLevelType w:val="hybridMultilevel"/>
    <w:lvl w:ilvl="0" w:tplc="10687169">
      <w:start w:val="1"/>
      <w:numFmt w:val="decimal"/>
      <w:lvlText w:val="%1."/>
      <w:lvlJc w:val="left"/>
      <w:pPr>
        <w:ind w:left="720" w:hanging="360"/>
      </w:pPr>
    </w:lvl>
    <w:lvl w:ilvl="1" w:tplc="10687169" w:tentative="1">
      <w:start w:val="1"/>
      <w:numFmt w:val="lowerLetter"/>
      <w:lvlText w:val="%2."/>
      <w:lvlJc w:val="left"/>
      <w:pPr>
        <w:ind w:left="1440" w:hanging="360"/>
      </w:pPr>
    </w:lvl>
    <w:lvl w:ilvl="2" w:tplc="10687169" w:tentative="1">
      <w:start w:val="1"/>
      <w:numFmt w:val="lowerRoman"/>
      <w:lvlText w:val="%3."/>
      <w:lvlJc w:val="right"/>
      <w:pPr>
        <w:ind w:left="2160" w:hanging="180"/>
      </w:pPr>
    </w:lvl>
    <w:lvl w:ilvl="3" w:tplc="10687169" w:tentative="1">
      <w:start w:val="1"/>
      <w:numFmt w:val="decimal"/>
      <w:lvlText w:val="%4."/>
      <w:lvlJc w:val="left"/>
      <w:pPr>
        <w:ind w:left="2880" w:hanging="360"/>
      </w:pPr>
    </w:lvl>
    <w:lvl w:ilvl="4" w:tplc="10687169" w:tentative="1">
      <w:start w:val="1"/>
      <w:numFmt w:val="lowerLetter"/>
      <w:lvlText w:val="%5."/>
      <w:lvlJc w:val="left"/>
      <w:pPr>
        <w:ind w:left="3600" w:hanging="360"/>
      </w:pPr>
    </w:lvl>
    <w:lvl w:ilvl="5" w:tplc="10687169" w:tentative="1">
      <w:start w:val="1"/>
      <w:numFmt w:val="lowerRoman"/>
      <w:lvlText w:val="%6."/>
      <w:lvlJc w:val="right"/>
      <w:pPr>
        <w:ind w:left="4320" w:hanging="180"/>
      </w:pPr>
    </w:lvl>
    <w:lvl w:ilvl="6" w:tplc="10687169" w:tentative="1">
      <w:start w:val="1"/>
      <w:numFmt w:val="decimal"/>
      <w:lvlText w:val="%7."/>
      <w:lvlJc w:val="left"/>
      <w:pPr>
        <w:ind w:left="5040" w:hanging="360"/>
      </w:pPr>
    </w:lvl>
    <w:lvl w:ilvl="7" w:tplc="10687169" w:tentative="1">
      <w:start w:val="1"/>
      <w:numFmt w:val="lowerLetter"/>
      <w:lvlText w:val="%8."/>
      <w:lvlJc w:val="left"/>
      <w:pPr>
        <w:ind w:left="5760" w:hanging="360"/>
      </w:pPr>
    </w:lvl>
    <w:lvl w:ilvl="8" w:tplc="10687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0">
    <w:multiLevelType w:val="hybridMultilevel"/>
    <w:lvl w:ilvl="0" w:tplc="14608707">
      <w:start w:val="1"/>
      <w:numFmt w:val="decimal"/>
      <w:lvlText w:val="%1."/>
      <w:lvlJc w:val="left"/>
      <w:pPr>
        <w:ind w:left="720" w:hanging="360"/>
      </w:pPr>
    </w:lvl>
    <w:lvl w:ilvl="1" w:tplc="14608707" w:tentative="1">
      <w:start w:val="1"/>
      <w:numFmt w:val="lowerLetter"/>
      <w:lvlText w:val="%2."/>
      <w:lvlJc w:val="left"/>
      <w:pPr>
        <w:ind w:left="1440" w:hanging="360"/>
      </w:pPr>
    </w:lvl>
    <w:lvl w:ilvl="2" w:tplc="14608707" w:tentative="1">
      <w:start w:val="1"/>
      <w:numFmt w:val="lowerRoman"/>
      <w:lvlText w:val="%3."/>
      <w:lvlJc w:val="right"/>
      <w:pPr>
        <w:ind w:left="2160" w:hanging="180"/>
      </w:pPr>
    </w:lvl>
    <w:lvl w:ilvl="3" w:tplc="14608707" w:tentative="1">
      <w:start w:val="1"/>
      <w:numFmt w:val="decimal"/>
      <w:lvlText w:val="%4."/>
      <w:lvlJc w:val="left"/>
      <w:pPr>
        <w:ind w:left="2880" w:hanging="360"/>
      </w:pPr>
    </w:lvl>
    <w:lvl w:ilvl="4" w:tplc="14608707" w:tentative="1">
      <w:start w:val="1"/>
      <w:numFmt w:val="lowerLetter"/>
      <w:lvlText w:val="%5."/>
      <w:lvlJc w:val="left"/>
      <w:pPr>
        <w:ind w:left="3600" w:hanging="360"/>
      </w:pPr>
    </w:lvl>
    <w:lvl w:ilvl="5" w:tplc="14608707" w:tentative="1">
      <w:start w:val="1"/>
      <w:numFmt w:val="lowerRoman"/>
      <w:lvlText w:val="%6."/>
      <w:lvlJc w:val="right"/>
      <w:pPr>
        <w:ind w:left="4320" w:hanging="180"/>
      </w:pPr>
    </w:lvl>
    <w:lvl w:ilvl="6" w:tplc="14608707" w:tentative="1">
      <w:start w:val="1"/>
      <w:numFmt w:val="decimal"/>
      <w:lvlText w:val="%7."/>
      <w:lvlJc w:val="left"/>
      <w:pPr>
        <w:ind w:left="5040" w:hanging="360"/>
      </w:pPr>
    </w:lvl>
    <w:lvl w:ilvl="7" w:tplc="14608707" w:tentative="1">
      <w:start w:val="1"/>
      <w:numFmt w:val="lowerLetter"/>
      <w:lvlText w:val="%8."/>
      <w:lvlJc w:val="left"/>
      <w:pPr>
        <w:ind w:left="5760" w:hanging="360"/>
      </w:pPr>
    </w:lvl>
    <w:lvl w:ilvl="8" w:tplc="14608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9">
    <w:multiLevelType w:val="hybridMultilevel"/>
    <w:lvl w:ilvl="0" w:tplc="78392964">
      <w:start w:val="1"/>
      <w:numFmt w:val="decimal"/>
      <w:lvlText w:val="%1."/>
      <w:lvlJc w:val="left"/>
      <w:pPr>
        <w:ind w:left="720" w:hanging="360"/>
      </w:pPr>
    </w:lvl>
    <w:lvl w:ilvl="1" w:tplc="78392964" w:tentative="1">
      <w:start w:val="1"/>
      <w:numFmt w:val="lowerLetter"/>
      <w:lvlText w:val="%2."/>
      <w:lvlJc w:val="left"/>
      <w:pPr>
        <w:ind w:left="1440" w:hanging="360"/>
      </w:pPr>
    </w:lvl>
    <w:lvl w:ilvl="2" w:tplc="78392964" w:tentative="1">
      <w:start w:val="1"/>
      <w:numFmt w:val="lowerRoman"/>
      <w:lvlText w:val="%3."/>
      <w:lvlJc w:val="right"/>
      <w:pPr>
        <w:ind w:left="2160" w:hanging="180"/>
      </w:pPr>
    </w:lvl>
    <w:lvl w:ilvl="3" w:tplc="78392964" w:tentative="1">
      <w:start w:val="1"/>
      <w:numFmt w:val="decimal"/>
      <w:lvlText w:val="%4."/>
      <w:lvlJc w:val="left"/>
      <w:pPr>
        <w:ind w:left="2880" w:hanging="360"/>
      </w:pPr>
    </w:lvl>
    <w:lvl w:ilvl="4" w:tplc="78392964" w:tentative="1">
      <w:start w:val="1"/>
      <w:numFmt w:val="lowerLetter"/>
      <w:lvlText w:val="%5."/>
      <w:lvlJc w:val="left"/>
      <w:pPr>
        <w:ind w:left="3600" w:hanging="360"/>
      </w:pPr>
    </w:lvl>
    <w:lvl w:ilvl="5" w:tplc="78392964" w:tentative="1">
      <w:start w:val="1"/>
      <w:numFmt w:val="lowerRoman"/>
      <w:lvlText w:val="%6."/>
      <w:lvlJc w:val="right"/>
      <w:pPr>
        <w:ind w:left="4320" w:hanging="180"/>
      </w:pPr>
    </w:lvl>
    <w:lvl w:ilvl="6" w:tplc="78392964" w:tentative="1">
      <w:start w:val="1"/>
      <w:numFmt w:val="decimal"/>
      <w:lvlText w:val="%7."/>
      <w:lvlJc w:val="left"/>
      <w:pPr>
        <w:ind w:left="5040" w:hanging="360"/>
      </w:pPr>
    </w:lvl>
    <w:lvl w:ilvl="7" w:tplc="78392964" w:tentative="1">
      <w:start w:val="1"/>
      <w:numFmt w:val="lowerLetter"/>
      <w:lvlText w:val="%8."/>
      <w:lvlJc w:val="left"/>
      <w:pPr>
        <w:ind w:left="5760" w:hanging="360"/>
      </w:pPr>
    </w:lvl>
    <w:lvl w:ilvl="8" w:tplc="78392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8">
    <w:multiLevelType w:val="hybridMultilevel"/>
    <w:lvl w:ilvl="0" w:tplc="99972253">
      <w:start w:val="1"/>
      <w:numFmt w:val="decimal"/>
      <w:lvlText w:val="%1."/>
      <w:lvlJc w:val="left"/>
      <w:pPr>
        <w:ind w:left="720" w:hanging="360"/>
      </w:pPr>
    </w:lvl>
    <w:lvl w:ilvl="1" w:tplc="99972253" w:tentative="1">
      <w:start w:val="1"/>
      <w:numFmt w:val="lowerLetter"/>
      <w:lvlText w:val="%2."/>
      <w:lvlJc w:val="left"/>
      <w:pPr>
        <w:ind w:left="1440" w:hanging="360"/>
      </w:pPr>
    </w:lvl>
    <w:lvl w:ilvl="2" w:tplc="99972253" w:tentative="1">
      <w:start w:val="1"/>
      <w:numFmt w:val="lowerRoman"/>
      <w:lvlText w:val="%3."/>
      <w:lvlJc w:val="right"/>
      <w:pPr>
        <w:ind w:left="2160" w:hanging="180"/>
      </w:pPr>
    </w:lvl>
    <w:lvl w:ilvl="3" w:tplc="99972253" w:tentative="1">
      <w:start w:val="1"/>
      <w:numFmt w:val="decimal"/>
      <w:lvlText w:val="%4."/>
      <w:lvlJc w:val="left"/>
      <w:pPr>
        <w:ind w:left="2880" w:hanging="360"/>
      </w:pPr>
    </w:lvl>
    <w:lvl w:ilvl="4" w:tplc="99972253" w:tentative="1">
      <w:start w:val="1"/>
      <w:numFmt w:val="lowerLetter"/>
      <w:lvlText w:val="%5."/>
      <w:lvlJc w:val="left"/>
      <w:pPr>
        <w:ind w:left="3600" w:hanging="360"/>
      </w:pPr>
    </w:lvl>
    <w:lvl w:ilvl="5" w:tplc="99972253" w:tentative="1">
      <w:start w:val="1"/>
      <w:numFmt w:val="lowerRoman"/>
      <w:lvlText w:val="%6."/>
      <w:lvlJc w:val="right"/>
      <w:pPr>
        <w:ind w:left="4320" w:hanging="180"/>
      </w:pPr>
    </w:lvl>
    <w:lvl w:ilvl="6" w:tplc="99972253" w:tentative="1">
      <w:start w:val="1"/>
      <w:numFmt w:val="decimal"/>
      <w:lvlText w:val="%7."/>
      <w:lvlJc w:val="left"/>
      <w:pPr>
        <w:ind w:left="5040" w:hanging="360"/>
      </w:pPr>
    </w:lvl>
    <w:lvl w:ilvl="7" w:tplc="99972253" w:tentative="1">
      <w:start w:val="1"/>
      <w:numFmt w:val="lowerLetter"/>
      <w:lvlText w:val="%8."/>
      <w:lvlJc w:val="left"/>
      <w:pPr>
        <w:ind w:left="5760" w:hanging="360"/>
      </w:pPr>
    </w:lvl>
    <w:lvl w:ilvl="8" w:tplc="9997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7">
    <w:multiLevelType w:val="hybridMultilevel"/>
    <w:lvl w:ilvl="0" w:tplc="91777716">
      <w:start w:val="1"/>
      <w:numFmt w:val="decimal"/>
      <w:lvlText w:val="%1."/>
      <w:lvlJc w:val="left"/>
      <w:pPr>
        <w:ind w:left="720" w:hanging="360"/>
      </w:pPr>
    </w:lvl>
    <w:lvl w:ilvl="1" w:tplc="91777716" w:tentative="1">
      <w:start w:val="1"/>
      <w:numFmt w:val="lowerLetter"/>
      <w:lvlText w:val="%2."/>
      <w:lvlJc w:val="left"/>
      <w:pPr>
        <w:ind w:left="1440" w:hanging="360"/>
      </w:pPr>
    </w:lvl>
    <w:lvl w:ilvl="2" w:tplc="91777716" w:tentative="1">
      <w:start w:val="1"/>
      <w:numFmt w:val="lowerRoman"/>
      <w:lvlText w:val="%3."/>
      <w:lvlJc w:val="right"/>
      <w:pPr>
        <w:ind w:left="2160" w:hanging="180"/>
      </w:pPr>
    </w:lvl>
    <w:lvl w:ilvl="3" w:tplc="91777716" w:tentative="1">
      <w:start w:val="1"/>
      <w:numFmt w:val="decimal"/>
      <w:lvlText w:val="%4."/>
      <w:lvlJc w:val="left"/>
      <w:pPr>
        <w:ind w:left="2880" w:hanging="360"/>
      </w:pPr>
    </w:lvl>
    <w:lvl w:ilvl="4" w:tplc="91777716" w:tentative="1">
      <w:start w:val="1"/>
      <w:numFmt w:val="lowerLetter"/>
      <w:lvlText w:val="%5."/>
      <w:lvlJc w:val="left"/>
      <w:pPr>
        <w:ind w:left="3600" w:hanging="360"/>
      </w:pPr>
    </w:lvl>
    <w:lvl w:ilvl="5" w:tplc="91777716" w:tentative="1">
      <w:start w:val="1"/>
      <w:numFmt w:val="lowerRoman"/>
      <w:lvlText w:val="%6."/>
      <w:lvlJc w:val="right"/>
      <w:pPr>
        <w:ind w:left="4320" w:hanging="180"/>
      </w:pPr>
    </w:lvl>
    <w:lvl w:ilvl="6" w:tplc="91777716" w:tentative="1">
      <w:start w:val="1"/>
      <w:numFmt w:val="decimal"/>
      <w:lvlText w:val="%7."/>
      <w:lvlJc w:val="left"/>
      <w:pPr>
        <w:ind w:left="5040" w:hanging="360"/>
      </w:pPr>
    </w:lvl>
    <w:lvl w:ilvl="7" w:tplc="91777716" w:tentative="1">
      <w:start w:val="1"/>
      <w:numFmt w:val="lowerLetter"/>
      <w:lvlText w:val="%8."/>
      <w:lvlJc w:val="left"/>
      <w:pPr>
        <w:ind w:left="5760" w:hanging="360"/>
      </w:pPr>
    </w:lvl>
    <w:lvl w:ilvl="8" w:tplc="9177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6">
    <w:multiLevelType w:val="hybridMultilevel"/>
    <w:lvl w:ilvl="0" w:tplc="83841403">
      <w:start w:val="1"/>
      <w:numFmt w:val="decimal"/>
      <w:lvlText w:val="%1."/>
      <w:lvlJc w:val="left"/>
      <w:pPr>
        <w:ind w:left="720" w:hanging="360"/>
      </w:pPr>
    </w:lvl>
    <w:lvl w:ilvl="1" w:tplc="83841403" w:tentative="1">
      <w:start w:val="1"/>
      <w:numFmt w:val="lowerLetter"/>
      <w:lvlText w:val="%2."/>
      <w:lvlJc w:val="left"/>
      <w:pPr>
        <w:ind w:left="1440" w:hanging="360"/>
      </w:pPr>
    </w:lvl>
    <w:lvl w:ilvl="2" w:tplc="83841403" w:tentative="1">
      <w:start w:val="1"/>
      <w:numFmt w:val="lowerRoman"/>
      <w:lvlText w:val="%3."/>
      <w:lvlJc w:val="right"/>
      <w:pPr>
        <w:ind w:left="2160" w:hanging="180"/>
      </w:pPr>
    </w:lvl>
    <w:lvl w:ilvl="3" w:tplc="83841403" w:tentative="1">
      <w:start w:val="1"/>
      <w:numFmt w:val="decimal"/>
      <w:lvlText w:val="%4."/>
      <w:lvlJc w:val="left"/>
      <w:pPr>
        <w:ind w:left="2880" w:hanging="360"/>
      </w:pPr>
    </w:lvl>
    <w:lvl w:ilvl="4" w:tplc="83841403" w:tentative="1">
      <w:start w:val="1"/>
      <w:numFmt w:val="lowerLetter"/>
      <w:lvlText w:val="%5."/>
      <w:lvlJc w:val="left"/>
      <w:pPr>
        <w:ind w:left="3600" w:hanging="360"/>
      </w:pPr>
    </w:lvl>
    <w:lvl w:ilvl="5" w:tplc="83841403" w:tentative="1">
      <w:start w:val="1"/>
      <w:numFmt w:val="lowerRoman"/>
      <w:lvlText w:val="%6."/>
      <w:lvlJc w:val="right"/>
      <w:pPr>
        <w:ind w:left="4320" w:hanging="180"/>
      </w:pPr>
    </w:lvl>
    <w:lvl w:ilvl="6" w:tplc="83841403" w:tentative="1">
      <w:start w:val="1"/>
      <w:numFmt w:val="decimal"/>
      <w:lvlText w:val="%7."/>
      <w:lvlJc w:val="left"/>
      <w:pPr>
        <w:ind w:left="5040" w:hanging="360"/>
      </w:pPr>
    </w:lvl>
    <w:lvl w:ilvl="7" w:tplc="83841403" w:tentative="1">
      <w:start w:val="1"/>
      <w:numFmt w:val="lowerLetter"/>
      <w:lvlText w:val="%8."/>
      <w:lvlJc w:val="left"/>
      <w:pPr>
        <w:ind w:left="5760" w:hanging="360"/>
      </w:pPr>
    </w:lvl>
    <w:lvl w:ilvl="8" w:tplc="8384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5">
    <w:multiLevelType w:val="hybridMultilevel"/>
    <w:lvl w:ilvl="0" w:tplc="153098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025">
    <w:abstractNumId w:val="3025"/>
  </w:num>
  <w:num w:numId="3026">
    <w:abstractNumId w:val="3026"/>
  </w:num>
  <w:num w:numId="3027">
    <w:abstractNumId w:val="3027"/>
  </w:num>
  <w:num w:numId="3028">
    <w:abstractNumId w:val="3028"/>
  </w:num>
  <w:num w:numId="3029">
    <w:abstractNumId w:val="3029"/>
  </w:num>
  <w:num w:numId="3030">
    <w:abstractNumId w:val="3030"/>
  </w:num>
  <w:num w:numId="3031">
    <w:abstractNumId w:val="3031"/>
  </w:num>
  <w:num w:numId="3032">
    <w:abstractNumId w:val="3032"/>
  </w:num>
  <w:num w:numId="3033">
    <w:abstractNumId w:val="3033"/>
  </w:num>
  <w:num w:numId="3034">
    <w:abstractNumId w:val="3034"/>
  </w:num>
  <w:num w:numId="3035">
    <w:abstractNumId w:val="3035"/>
  </w:num>
  <w:num w:numId="3036">
    <w:abstractNumId w:val="3036"/>
  </w:num>
  <w:num w:numId="3037">
    <w:abstractNumId w:val="3037"/>
  </w:num>
  <w:num w:numId="3038">
    <w:abstractNumId w:val="3038"/>
  </w:num>
  <w:num w:numId="3039">
    <w:abstractNumId w:val="3039"/>
  </w:num>
  <w:num w:numId="3040">
    <w:abstractNumId w:val="3040"/>
  </w:num>
  <w:num w:numId="3041">
    <w:abstractNumId w:val="3041"/>
  </w:num>
  <w:num w:numId="3042">
    <w:abstractNumId w:val="3042"/>
  </w:num>
  <w:num w:numId="3043">
    <w:abstractNumId w:val="3043"/>
  </w:num>
  <w:num w:numId="3044">
    <w:abstractNumId w:val="3044"/>
  </w:num>
  <w:num w:numId="3045">
    <w:abstractNumId w:val="3045"/>
  </w:num>
  <w:num w:numId="3046">
    <w:abstractNumId w:val="3046"/>
  </w:num>
  <w:num w:numId="3047">
    <w:abstractNumId w:val="3047"/>
  </w:num>
  <w:num w:numId="3048">
    <w:abstractNumId w:val="3048"/>
  </w:num>
  <w:num w:numId="3049">
    <w:abstractNumId w:val="3049"/>
  </w:num>
  <w:num w:numId="3050">
    <w:abstractNumId w:val="3050"/>
  </w:num>
  <w:num w:numId="3051">
    <w:abstractNumId w:val="3051"/>
  </w:num>
  <w:num w:numId="3052">
    <w:abstractNumId w:val="3052"/>
  </w:num>
  <w:num w:numId="3053">
    <w:abstractNumId w:val="3053"/>
  </w:num>
  <w:num w:numId="3054">
    <w:abstractNumId w:val="3054"/>
  </w:num>
  <w:num w:numId="3055">
    <w:abstractNumId w:val="3055"/>
  </w:num>
  <w:num w:numId="3056">
    <w:abstractNumId w:val="3056"/>
  </w:num>
  <w:num w:numId="3057">
    <w:abstractNumId w:val="3057"/>
  </w:num>
  <w:num w:numId="3058">
    <w:abstractNumId w:val="3058"/>
  </w:num>
  <w:num w:numId="3059">
    <w:abstractNumId w:val="3059"/>
  </w:num>
  <w:num w:numId="3060">
    <w:abstractNumId w:val="3060"/>
  </w:num>
  <w:num w:numId="3061">
    <w:abstractNumId w:val="3061"/>
  </w:num>
  <w:num w:numId="3062">
    <w:abstractNumId w:val="3062"/>
  </w:num>
  <w:num w:numId="3063">
    <w:abstractNumId w:val="3063"/>
  </w:num>
  <w:num w:numId="3064">
    <w:abstractNumId w:val="3064"/>
  </w:num>
  <w:num w:numId="3065">
    <w:abstractNumId w:val="3065"/>
  </w:num>
  <w:num w:numId="3066">
    <w:abstractNumId w:val="3066"/>
  </w:num>
  <w:num w:numId="3067">
    <w:abstractNumId w:val="3067"/>
  </w:num>
  <w:num w:numId="3068">
    <w:abstractNumId w:val="3068"/>
  </w:num>
  <w:num w:numId="3069">
    <w:abstractNumId w:val="3069"/>
  </w:num>
  <w:num w:numId="3070">
    <w:abstractNumId w:val="3070"/>
  </w:num>
  <w:num w:numId="3071">
    <w:abstractNumId w:val="3071"/>
  </w:num>
  <w:num w:numId="3072">
    <w:abstractNumId w:val="3072"/>
  </w:num>
  <w:num w:numId="3073">
    <w:abstractNumId w:val="3073"/>
  </w:num>
  <w:num w:numId="3074">
    <w:abstractNumId w:val="3074"/>
  </w:num>
  <w:num w:numId="3075">
    <w:abstractNumId w:val="3075"/>
  </w:num>
  <w:num w:numId="3076">
    <w:abstractNumId w:val="3076"/>
  </w:num>
  <w:num w:numId="3077">
    <w:abstractNumId w:val="3077"/>
  </w:num>
  <w:num w:numId="3078">
    <w:abstractNumId w:val="3078"/>
  </w:num>
  <w:num w:numId="3079">
    <w:abstractNumId w:val="3079"/>
  </w:num>
  <w:num w:numId="3080">
    <w:abstractNumId w:val="3080"/>
  </w:num>
  <w:num w:numId="3081">
    <w:abstractNumId w:val="3081"/>
  </w:num>
  <w:num w:numId="3082">
    <w:abstractNumId w:val="3082"/>
  </w:num>
  <w:num w:numId="3083">
    <w:abstractNumId w:val="3083"/>
  </w:num>
  <w:num w:numId="3084">
    <w:abstractNumId w:val="3084"/>
  </w:num>
  <w:num w:numId="3085">
    <w:abstractNumId w:val="3085"/>
  </w:num>
  <w:num w:numId="3086">
    <w:abstractNumId w:val="3086"/>
  </w:num>
  <w:num w:numId="3087">
    <w:abstractNumId w:val="3087"/>
  </w:num>
  <w:num w:numId="3088">
    <w:abstractNumId w:val="3088"/>
  </w:num>
  <w:num w:numId="3089">
    <w:abstractNumId w:val="3089"/>
  </w:num>
  <w:num w:numId="3090">
    <w:abstractNumId w:val="3090"/>
  </w:num>
  <w:num w:numId="3091">
    <w:abstractNumId w:val="3091"/>
  </w:num>
  <w:num w:numId="3092">
    <w:abstractNumId w:val="3092"/>
  </w:num>
  <w:num w:numId="3093">
    <w:abstractNumId w:val="3093"/>
  </w:num>
  <w:num w:numId="3094">
    <w:abstractNumId w:val="3094"/>
  </w:num>
  <w:num w:numId="3095">
    <w:abstractNumId w:val="3095"/>
  </w:num>
  <w:num w:numId="3096">
    <w:abstractNumId w:val="3096"/>
  </w:num>
  <w:num w:numId="3097">
    <w:abstractNumId w:val="3097"/>
  </w:num>
  <w:num w:numId="3098">
    <w:abstractNumId w:val="3098"/>
  </w:num>
  <w:num w:numId="3099">
    <w:abstractNumId w:val="3099"/>
  </w:num>
  <w:num w:numId="3100">
    <w:abstractNumId w:val="3100"/>
  </w:num>
  <w:num w:numId="3101">
    <w:abstractNumId w:val="3101"/>
  </w:num>
  <w:num w:numId="3102">
    <w:abstractNumId w:val="3102"/>
  </w:num>
  <w:num w:numId="3103">
    <w:abstractNumId w:val="3103"/>
  </w:num>
  <w:num w:numId="3104">
    <w:abstractNumId w:val="3104"/>
  </w:num>
  <w:num w:numId="3105">
    <w:abstractNumId w:val="3105"/>
  </w:num>
  <w:num w:numId="3106">
    <w:abstractNumId w:val="310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8503907" Type="http://schemas.openxmlformats.org/officeDocument/2006/relationships/comments" Target="comments.xml"/><Relationship Id="rId392950282" Type="http://schemas.microsoft.com/office/2011/relationships/commentsExtended" Target="commentsExtended.xml"/><Relationship Id="rId27408041" Type="http://schemas.openxmlformats.org/officeDocument/2006/relationships/image" Target="media/imgrId27408041.jpg"/><Relationship Id="rId100769dba768d6c9a" Type="http://schemas.openxmlformats.org/officeDocument/2006/relationships/hyperlink" Target="https://iservice.lombardini.it/jsp/Template2/manuale.jsp?id=120&amp;parent=1000" TargetMode="External"/><Relationship Id="rId675169dba768d6dde" Type="http://schemas.openxmlformats.org/officeDocument/2006/relationships/hyperlink" Target="https://iservice.lombardini.it/jsp/Template2/manuale.jsp?id=114&amp;parent=1000" TargetMode="External"/><Relationship Id="rId383969dba768d6fc6" Type="http://schemas.openxmlformats.org/officeDocument/2006/relationships/hyperlink" Target="https://iservice.lombardini.it/jsp/Template2/manuale.jsp?id=103&amp;parent=1000" TargetMode="External"/><Relationship Id="rId698569dba768d71ea" Type="http://schemas.openxmlformats.org/officeDocument/2006/relationships/hyperlink" Target="https://iservice.lombardini.it/jsp/Template2/manuale.jsp?id=822&amp;parent=1000" TargetMode="External"/><Relationship Id="rId441469dba768d7295" Type="http://schemas.openxmlformats.org/officeDocument/2006/relationships/hyperlink" Target="https://iservice.lombardini.it/jsp/Template2/manuale.jsp?id=822&amp;parent=1000" TargetMode="External"/><Relationship Id="rId900869dba768d76c6" Type="http://schemas.openxmlformats.org/officeDocument/2006/relationships/hyperlink" Target="https://iservice.lombardini.it/jsp/Template2/manuale.jsp?id=822&amp;parent=1000" TargetMode="External"/><Relationship Id="rId910169dba768e0f0a" Type="http://schemas.openxmlformats.org/officeDocument/2006/relationships/hyperlink" Target="https://iservice.lombardini.it/jsp/Template2/manuale.jsp?id=822&amp;parent=1000" TargetMode="External"/><Relationship Id="rId186169dba768f04bc" Type="http://schemas.openxmlformats.org/officeDocument/2006/relationships/hyperlink" Target="https://iservice.lombardini.it/jsp/Template2/manuale.jsp?id=822&amp;parent=1000" TargetMode="External"/><Relationship Id="rId880169dba76927794" Type="http://schemas.openxmlformats.org/officeDocument/2006/relationships/hyperlink" Target="https://iservice.lombardini.it/jsp/Template2/manuale.jsp?id=107&amp;parent=1000" TargetMode="External"/><Relationship Id="rId497869dba7695604e" Type="http://schemas.openxmlformats.org/officeDocument/2006/relationships/hyperlink" Target="https://iservice.lombardini.it/jsp/Template2/manuale.jsp?id=822&amp;parent=1000" TargetMode="External"/><Relationship Id="rId894869dba769bdf87" Type="http://schemas.openxmlformats.org/officeDocument/2006/relationships/hyperlink" Target="https://iservice.lombardini.it/jsp/Template2/manuale.jsp?id=822&amp;parent=1000" TargetMode="External"/><Relationship Id="rId444969dba769be28e" Type="http://schemas.openxmlformats.org/officeDocument/2006/relationships/hyperlink" Target="https://iservice.lombardini.it/jsp/Template2/manuale.jsp?id=822&amp;parent=1000" TargetMode="External"/><Relationship Id="rId361069dba769cc465" Type="http://schemas.openxmlformats.org/officeDocument/2006/relationships/hyperlink" Target="https://iservice.lombardini.it/jsp/Template2/manuale.jsp?id=822&amp;parent=1000" TargetMode="External"/><Relationship Id="rId390269dba769df4be" Type="http://schemas.openxmlformats.org/officeDocument/2006/relationships/hyperlink" Target="https://iservice.lombardini.it/jsp/Template2/manuale.jsp?id=822&amp;parent=1000" TargetMode="External"/><Relationship Id="rId700369dba76a5f488" Type="http://schemas.openxmlformats.org/officeDocument/2006/relationships/hyperlink" Target="https://iservice.lombardini.it/jsp/Template2/manuale.jsp?id=822&amp;parent=1000" TargetMode="External"/><Relationship Id="rId142969dba76a90704" Type="http://schemas.openxmlformats.org/officeDocument/2006/relationships/hyperlink" Target="https://iservice.lombardini.it/jsp/Template2/manuale.jsp?id=105&amp;parent=1000" TargetMode="External"/><Relationship Id="rId673569dba76ace077" Type="http://schemas.openxmlformats.org/officeDocument/2006/relationships/hyperlink" Target="https://iservice.lombardini.it/jsp/Template2/manuale.jsp?id=822&amp;parent=1000" TargetMode="External"/><Relationship Id="rId887469dba76aeca12" Type="http://schemas.openxmlformats.org/officeDocument/2006/relationships/hyperlink" Target="https://iservice.lombardini.it/jsp/Template2/manuale.jsp?id=822&amp;parent=1000" TargetMode="External"/><Relationship Id="rId457369dba76b24796" Type="http://schemas.openxmlformats.org/officeDocument/2006/relationships/hyperlink" Target="https://iservice.lombardini.it/jsp/Template2/manuale.jsp?id=132&amp;parent=1000" TargetMode="External"/><Relationship Id="rId591069dba76b45dd3" Type="http://schemas.openxmlformats.org/officeDocument/2006/relationships/hyperlink" Target="https://iservice.lombardini.it/jsp/Template2/manuale.jsp?id=822&amp;parent=1000" TargetMode="External"/><Relationship Id="rId955869dba76b51708" Type="http://schemas.openxmlformats.org/officeDocument/2006/relationships/hyperlink" Target="https://iservice.lombardini.it/jsp/Template2/manuale.jsp?id=822&amp;parent=1000" TargetMode="External"/><Relationship Id="rId507169dba76bb1dd6" Type="http://schemas.openxmlformats.org/officeDocument/2006/relationships/hyperlink" Target="https://iservice.lombardini.it/jsp/Template2/manuale.jsp?id=199&amp;parent=1000" TargetMode="External"/><Relationship Id="rId280869dba76bbe933" Type="http://schemas.openxmlformats.org/officeDocument/2006/relationships/hyperlink" Target="https://iservice.lombardini.it/jsp/Template2/manuale.jsp?id=103&amp;parent=1000" TargetMode="External"/><Relationship Id="rId639569dba76bca74b" Type="http://schemas.openxmlformats.org/officeDocument/2006/relationships/hyperlink" Target="https://iservice.lombardini.it/jsp/Template2/manuale.jsp?id=822&amp;parent=1000" TargetMode="External"/><Relationship Id="rId453969dba76bcb20c" Type="http://schemas.openxmlformats.org/officeDocument/2006/relationships/hyperlink" Target="https://iservice.lombardini.it/jsp/Template2/manuale.jsp?id=103&amp;parent=1000" TargetMode="External"/><Relationship Id="rId990969dba76bec860" Type="http://schemas.openxmlformats.org/officeDocument/2006/relationships/hyperlink" Target="https://iservice.lombardini.it/jsp/Template2/manuale.jsp?id=112&amp;parent=1000" TargetMode="External"/><Relationship Id="rId953269dba76becadf" Type="http://schemas.openxmlformats.org/officeDocument/2006/relationships/hyperlink" Target="https://iservice.lombardini.it/jsp/Template2/manuale.jsp?id=822&amp;parent=1000" TargetMode="External"/><Relationship Id="rId284169dba76bed03e" Type="http://schemas.openxmlformats.org/officeDocument/2006/relationships/hyperlink" Target="https://iservice.lombardini.it/jsp/Template2/manuale.jsp?id=822&amp;parent=1000" TargetMode="External"/><Relationship Id="rId367969dba76bed8c1" Type="http://schemas.openxmlformats.org/officeDocument/2006/relationships/hyperlink" Target="https://iservice.lombardini.it/jsp/Template2/manuale.jsp?id=103&amp;parent=1000" TargetMode="External"/><Relationship Id="rId281669dba76c1ae9c" Type="http://schemas.openxmlformats.org/officeDocument/2006/relationships/hyperlink" Target="https://iservice.lombardini.it/jsp/Template2/manuale.jsp?id=822&amp;parent=1000" TargetMode="External"/><Relationship Id="rId636369dba76c1afa9" Type="http://schemas.openxmlformats.org/officeDocument/2006/relationships/hyperlink" Target="https://iservice.lombardini.it/jsp/Template2/manuale.jsp?id=140&amp;parent=1000" TargetMode="External"/><Relationship Id="rId180069dba76c1b2cb" Type="http://schemas.openxmlformats.org/officeDocument/2006/relationships/hyperlink" Target="https://iservice.lombardini.it/jsp/Template2/manuale.jsp?id=822&amp;parent=1000" TargetMode="External"/><Relationship Id="rId654169dba76c1eb3b" Type="http://schemas.openxmlformats.org/officeDocument/2006/relationships/hyperlink" Target="https://iservice.lombardini.it/jsp/Template2/manuale.jsp?id=822&amp;parent=1000" TargetMode="External"/><Relationship Id="rId878269dba76c1ecef" Type="http://schemas.openxmlformats.org/officeDocument/2006/relationships/hyperlink" Target="https://iservice.lombardini.it/jsp/Template2/manuale.jsp?id=822&amp;parent=1000" TargetMode="External"/><Relationship Id="rId339669dba76c1eddc" Type="http://schemas.openxmlformats.org/officeDocument/2006/relationships/hyperlink" Target="https://iservice.lombardini.it/jsp/Template2/manuale.jsp?id=136&amp;parent=1000" TargetMode="External"/><Relationship Id="rId300869dba76c6ef85" Type="http://schemas.openxmlformats.org/officeDocument/2006/relationships/hyperlink" Target="https://iservice.lombardini.it/jsp/Template2/manuale.jsp?id=822&amp;parent=1000" TargetMode="External"/><Relationship Id="rId537169dba76c6f36d" Type="http://schemas.openxmlformats.org/officeDocument/2006/relationships/hyperlink" Target="https://iservice.lombardini.it/jsp/Template2/manuale.jsp?id=822&amp;parent=1000" TargetMode="External"/><Relationship Id="rId334169dba76c76c20" Type="http://schemas.openxmlformats.org/officeDocument/2006/relationships/hyperlink" Target="https://iservice.lombardini.it/jsp/Template2/manuale.jsp?id=822&amp;parent=1000" TargetMode="External"/><Relationship Id="rId625569dba768cf826" Type="http://schemas.openxmlformats.org/officeDocument/2006/relationships/image" Target="media/imgrId625569dba768cf826.jpg"/><Relationship Id="rId677269dba768d6a09" Type="http://schemas.openxmlformats.org/officeDocument/2006/relationships/image" Target="media/imgrId677269dba768d6a09.gif"/><Relationship Id="rId300069dba768e0c48" Type="http://schemas.openxmlformats.org/officeDocument/2006/relationships/image" Target="media/imgrId300069dba768e0c48.jpg"/><Relationship Id="rId275669dba768efcca" Type="http://schemas.openxmlformats.org/officeDocument/2006/relationships/image" Target="media/imgrId275669dba768efcca.jpg"/><Relationship Id="rId989969dba7690ad7b" Type="http://schemas.openxmlformats.org/officeDocument/2006/relationships/image" Target="media/imgrId989969dba7690ad7b.jpg"/><Relationship Id="rId605469dba76917065" Type="http://schemas.openxmlformats.org/officeDocument/2006/relationships/image" Target="media/imgrId605469dba76917065.jpg"/><Relationship Id="rId971969dba7691f72f" Type="http://schemas.openxmlformats.org/officeDocument/2006/relationships/image" Target="media/imgrId971969dba7691f72f.jpg"/><Relationship Id="rId632169dba76927439" Type="http://schemas.openxmlformats.org/officeDocument/2006/relationships/image" Target="media/imgrId632169dba76927439.jpg"/><Relationship Id="rId296469dba769335bc" Type="http://schemas.openxmlformats.org/officeDocument/2006/relationships/image" Target="media/imgrId296469dba769335bc.jpg"/><Relationship Id="rId540269dba7693f4b1" Type="http://schemas.openxmlformats.org/officeDocument/2006/relationships/image" Target="media/imgrId540269dba7693f4b1.jpg"/><Relationship Id="rId724069dba76949c6f" Type="http://schemas.openxmlformats.org/officeDocument/2006/relationships/image" Target="media/imgrId724069dba76949c6f.jpg"/><Relationship Id="rId877669dba76955ba9" Type="http://schemas.openxmlformats.org/officeDocument/2006/relationships/image" Target="media/imgrId877669dba76955ba9.jpg"/><Relationship Id="rId217069dba76960f9f" Type="http://schemas.openxmlformats.org/officeDocument/2006/relationships/image" Target="media/imgrId217069dba76960f9f.jpg"/><Relationship Id="rId981269dba769688d0" Type="http://schemas.openxmlformats.org/officeDocument/2006/relationships/image" Target="media/imgrId981269dba769688d0.jpg"/><Relationship Id="rId210469dba76974458" Type="http://schemas.openxmlformats.org/officeDocument/2006/relationships/image" Target="media/imgrId210469dba76974458.jpg"/><Relationship Id="rId313769dba7697be3b" Type="http://schemas.openxmlformats.org/officeDocument/2006/relationships/image" Target="media/imgrId313769dba7697be3b.jpg"/><Relationship Id="rId582369dba76986d3e" Type="http://schemas.openxmlformats.org/officeDocument/2006/relationships/image" Target="media/imgrId582369dba76986d3e.jpg"/><Relationship Id="rId651669dba7698f17a" Type="http://schemas.openxmlformats.org/officeDocument/2006/relationships/image" Target="media/imgrId651669dba7698f17a.jpg"/><Relationship Id="rId621969dba76996458" Type="http://schemas.openxmlformats.org/officeDocument/2006/relationships/image" Target="media/imgrId621969dba76996458.gif"/><Relationship Id="rId562869dba769a281f" Type="http://schemas.openxmlformats.org/officeDocument/2006/relationships/image" Target="media/imgrId562869dba769a281f.jpg"/><Relationship Id="rId837269dba769a97a1" Type="http://schemas.openxmlformats.org/officeDocument/2006/relationships/image" Target="media/imgrId837269dba769a97a1.gif"/><Relationship Id="rId898769dba769b570a" Type="http://schemas.openxmlformats.org/officeDocument/2006/relationships/image" Target="media/imgrId898769dba769b570a.jpg"/><Relationship Id="rId779469dba769bdb49" Type="http://schemas.openxmlformats.org/officeDocument/2006/relationships/image" Target="media/imgrId779469dba769bdb49.gif"/><Relationship Id="rId723069dba769cc01c" Type="http://schemas.openxmlformats.org/officeDocument/2006/relationships/image" Target="media/imgrId723069dba769cc01c.jpg"/><Relationship Id="rId853569dba769d7ea6" Type="http://schemas.openxmlformats.org/officeDocument/2006/relationships/image" Target="media/imgrId853569dba769d7ea6.jpg"/><Relationship Id="rId684469dba769df130" Type="http://schemas.openxmlformats.org/officeDocument/2006/relationships/image" Target="media/imgrId684469dba769df130.gif"/><Relationship Id="rId311169dba769eac70" Type="http://schemas.openxmlformats.org/officeDocument/2006/relationships/image" Target="media/imgrId311169dba769eac70.jpg"/><Relationship Id="rId360969dba769f27ae" Type="http://schemas.openxmlformats.org/officeDocument/2006/relationships/image" Target="media/imgrId360969dba769f27ae.gif"/><Relationship Id="rId903069dba76a05e09" Type="http://schemas.openxmlformats.org/officeDocument/2006/relationships/image" Target="media/imgrId903069dba76a05e09.jpg"/><Relationship Id="rId120769dba76a104bc" Type="http://schemas.openxmlformats.org/officeDocument/2006/relationships/image" Target="media/imgrId120769dba76a104bc.jpg"/><Relationship Id="rId246069dba76a3a7ab" Type="http://schemas.openxmlformats.org/officeDocument/2006/relationships/image" Target="media/imgrId246069dba76a3a7ab.jpg"/><Relationship Id="rId451069dba76a47945" Type="http://schemas.openxmlformats.org/officeDocument/2006/relationships/image" Target="media/imgrId451069dba76a47945.jpg"/><Relationship Id="rId405269dba76a52ea0" Type="http://schemas.openxmlformats.org/officeDocument/2006/relationships/image" Target="media/imgrId405269dba76a52ea0.jpg"/><Relationship Id="rId127869dba76a5ec39" Type="http://schemas.openxmlformats.org/officeDocument/2006/relationships/image" Target="media/imgrId127869dba76a5ec39.jpg"/><Relationship Id="rId111469dba76a69c1b" Type="http://schemas.openxmlformats.org/officeDocument/2006/relationships/image" Target="media/imgrId111469dba76a69c1b.jpg"/><Relationship Id="rId911669dba76a74dd8" Type="http://schemas.openxmlformats.org/officeDocument/2006/relationships/image" Target="media/imgrId911669dba76a74dd8.jpg"/><Relationship Id="rId229469dba76a7cf66" Type="http://schemas.openxmlformats.org/officeDocument/2006/relationships/image" Target="media/imgrId229469dba76a7cf66.jpg"/><Relationship Id="rId678569dba76a88489" Type="http://schemas.openxmlformats.org/officeDocument/2006/relationships/image" Target="media/imgrId678569dba76a88489.jpg"/><Relationship Id="rId586569dba76a90228" Type="http://schemas.openxmlformats.org/officeDocument/2006/relationships/image" Target="media/imgrId586569dba76a90228.jpg"/><Relationship Id="rId745669dba76a9bc4a" Type="http://schemas.openxmlformats.org/officeDocument/2006/relationships/image" Target="media/imgrId745669dba76a9bc4a.jpg"/><Relationship Id="rId259969dba76aa6c7e" Type="http://schemas.openxmlformats.org/officeDocument/2006/relationships/image" Target="media/imgrId259969dba76aa6c7e.jpg"/><Relationship Id="rId339969dba76aaed34" Type="http://schemas.openxmlformats.org/officeDocument/2006/relationships/image" Target="media/imgrId339969dba76aaed34.gif"/><Relationship Id="rId512769dba76ac4d67" Type="http://schemas.openxmlformats.org/officeDocument/2006/relationships/image" Target="media/imgrId512769dba76ac4d67.jpg"/><Relationship Id="rId586269dba76acdcef" Type="http://schemas.openxmlformats.org/officeDocument/2006/relationships/image" Target="media/imgrId586269dba76acdcef.gif"/><Relationship Id="rId679269dba76ad8e56" Type="http://schemas.openxmlformats.org/officeDocument/2006/relationships/image" Target="media/imgrId679269dba76ad8e56.jpg"/><Relationship Id="rId345169dba76ae4d22" Type="http://schemas.openxmlformats.org/officeDocument/2006/relationships/image" Target="media/imgrId345169dba76ae4d22.jpg"/><Relationship Id="rId720969dba76aec30c" Type="http://schemas.openxmlformats.org/officeDocument/2006/relationships/image" Target="media/imgrId720969dba76aec30c.jpg"/><Relationship Id="rId997969dba76b03da3" Type="http://schemas.openxmlformats.org/officeDocument/2006/relationships/image" Target="media/imgrId997969dba76b03da3.jpg"/><Relationship Id="rId737569dba76b0fbcc" Type="http://schemas.openxmlformats.org/officeDocument/2006/relationships/image" Target="media/imgrId737569dba76b0fbcc.jpg"/><Relationship Id="rId584569dba76b17f00" Type="http://schemas.openxmlformats.org/officeDocument/2006/relationships/image" Target="media/imgrId584569dba76b17f00.jpg"/><Relationship Id="rId495569dba76b2417a" Type="http://schemas.openxmlformats.org/officeDocument/2006/relationships/image" Target="media/imgrId495569dba76b2417a.jpg"/><Relationship Id="rId893669dba76b2ea40" Type="http://schemas.openxmlformats.org/officeDocument/2006/relationships/image" Target="media/imgrId893669dba76b2ea40.jpg"/><Relationship Id="rId423869dba76b39e38" Type="http://schemas.openxmlformats.org/officeDocument/2006/relationships/image" Target="media/imgrId423869dba76b39e38.jpg"/><Relationship Id="rId396969dba76b4570e" Type="http://schemas.openxmlformats.org/officeDocument/2006/relationships/image" Target="media/imgrId396969dba76b4570e.jpg"/><Relationship Id="rId771469dba76b513ee" Type="http://schemas.openxmlformats.org/officeDocument/2006/relationships/image" Target="media/imgrId771469dba76b513ee.jpg"/><Relationship Id="rId992869dba76b794e5" Type="http://schemas.openxmlformats.org/officeDocument/2006/relationships/image" Target="media/imgrId992869dba76b794e5.jpg"/><Relationship Id="rId475269dba76b7fa1a" Type="http://schemas.openxmlformats.org/officeDocument/2006/relationships/image" Target="media/imgrId475269dba76b7fa1a.jpg"/><Relationship Id="rId519869dba76b8a0bb" Type="http://schemas.openxmlformats.org/officeDocument/2006/relationships/image" Target="media/imgrId519869dba76b8a0bb.jpg"/><Relationship Id="rId800369dba76b973a8" Type="http://schemas.openxmlformats.org/officeDocument/2006/relationships/image" Target="media/imgrId800369dba76b973a8.jpg"/><Relationship Id="rId944669dba76b9e0de" Type="http://schemas.openxmlformats.org/officeDocument/2006/relationships/image" Target="media/imgrId944669dba76b9e0de.jpg"/><Relationship Id="rId286469dba76ba8eb3" Type="http://schemas.openxmlformats.org/officeDocument/2006/relationships/image" Target="media/imgrId286469dba76ba8eb3.jpg"/><Relationship Id="rId841869dba76bb19d5" Type="http://schemas.openxmlformats.org/officeDocument/2006/relationships/image" Target="media/imgrId841869dba76bb19d5.jpg"/><Relationship Id="rId593169dba76bbaf30" Type="http://schemas.openxmlformats.org/officeDocument/2006/relationships/image" Target="media/imgrId593169dba76bbaf30.jpg"/><Relationship Id="rId400369dba76bbe594" Type="http://schemas.openxmlformats.org/officeDocument/2006/relationships/image" Target="media/imgrId400369dba76bbe594.jpg"/><Relationship Id="rId534469dba76bc48e6" Type="http://schemas.openxmlformats.org/officeDocument/2006/relationships/image" Target="media/imgrId534469dba76bc48e6.jpg"/><Relationship Id="rId708869dba76bca168" Type="http://schemas.openxmlformats.org/officeDocument/2006/relationships/image" Target="media/imgrId708869dba76bca168.jpg"/><Relationship Id="rId992869dba76bd5695" Type="http://schemas.openxmlformats.org/officeDocument/2006/relationships/image" Target="media/imgrId992869dba76bd5695.jpg"/><Relationship Id="rId977069dba76bdced7" Type="http://schemas.openxmlformats.org/officeDocument/2006/relationships/image" Target="media/imgrId977069dba76bdced7.jpg"/><Relationship Id="rId427869dba76be0d1b" Type="http://schemas.openxmlformats.org/officeDocument/2006/relationships/image" Target="media/imgrId427869dba76be0d1b.gif"/><Relationship Id="rId498369dba76be8554" Type="http://schemas.openxmlformats.org/officeDocument/2006/relationships/image" Target="media/imgrId498369dba76be8554.jpg"/><Relationship Id="rId514469dba76bec4c7" Type="http://schemas.openxmlformats.org/officeDocument/2006/relationships/image" Target="media/imgrId514469dba76bec4c7.jpg"/><Relationship Id="rId520169dba76c001b2" Type="http://schemas.openxmlformats.org/officeDocument/2006/relationships/image" Target="media/imgrId520169dba76c001b2.jpg"/><Relationship Id="rId848169dba76c07297" Type="http://schemas.openxmlformats.org/officeDocument/2006/relationships/image" Target="media/imgrId848169dba76c07297.jpg"/><Relationship Id="rId697269dba76c0ec31" Type="http://schemas.openxmlformats.org/officeDocument/2006/relationships/image" Target="media/imgrId697269dba76c0ec31.jpg"/><Relationship Id="rId499569dba76c1680c" Type="http://schemas.openxmlformats.org/officeDocument/2006/relationships/image" Target="media/imgrId499569dba76c1680c.jpg"/><Relationship Id="rId842169dba76c1ab1f" Type="http://schemas.openxmlformats.org/officeDocument/2006/relationships/image" Target="media/imgrId842169dba76c1ab1f.jpg"/><Relationship Id="rId870169dba76c1e4d7" Type="http://schemas.openxmlformats.org/officeDocument/2006/relationships/image" Target="media/imgrId870169dba76c1e4d7.jpg"/><Relationship Id="rId670569dba76c256d9" Type="http://schemas.openxmlformats.org/officeDocument/2006/relationships/image" Target="media/imgrId670569dba76c256d9.jpg"/><Relationship Id="rId213369dba76c2a4cf" Type="http://schemas.openxmlformats.org/officeDocument/2006/relationships/image" Target="media/imgrId213369dba76c2a4cf.jpg"/><Relationship Id="rId552769dba76c319ac" Type="http://schemas.openxmlformats.org/officeDocument/2006/relationships/image" Target="media/imgrId552769dba76c319ac.jpg"/><Relationship Id="rId842169dba76c38ba0" Type="http://schemas.openxmlformats.org/officeDocument/2006/relationships/image" Target="media/imgrId842169dba76c38ba0.jpg"/><Relationship Id="rId242369dba76c417c8" Type="http://schemas.openxmlformats.org/officeDocument/2006/relationships/image" Target="media/imgrId242369dba76c417c8.jpg"/><Relationship Id="rId170169dba76c44e19" Type="http://schemas.openxmlformats.org/officeDocument/2006/relationships/image" Target="media/imgrId170169dba76c44e19.gif"/><Relationship Id="rId773269dba76c4b1fc" Type="http://schemas.openxmlformats.org/officeDocument/2006/relationships/image" Target="media/imgrId773269dba76c4b1fc.jpg"/><Relationship Id="rId614569dba76c53a68" Type="http://schemas.openxmlformats.org/officeDocument/2006/relationships/image" Target="media/imgrId614569dba76c53a68.jpg"/><Relationship Id="rId132969dba76c580aa" Type="http://schemas.openxmlformats.org/officeDocument/2006/relationships/image" Target="media/imgrId132969dba76c580aa.jpg"/><Relationship Id="rId869169dba76c5bbae" Type="http://schemas.openxmlformats.org/officeDocument/2006/relationships/image" Target="media/imgrId869169dba76c5bbae.jpg"/><Relationship Id="rId872169dba76c62aa0" Type="http://schemas.openxmlformats.org/officeDocument/2006/relationships/image" Target="media/imgrId872169dba76c62aa0.jpg"/><Relationship Id="rId473469dba76c6a8c8" Type="http://schemas.openxmlformats.org/officeDocument/2006/relationships/image" Target="media/imgrId473469dba76c6a8c8.jpg"/><Relationship Id="rId964969dba76c6ed90" Type="http://schemas.openxmlformats.org/officeDocument/2006/relationships/image" Target="media/imgrId964969dba76c6ed90.gif"/><Relationship Id="rId809769dba76c76956" Type="http://schemas.openxmlformats.org/officeDocument/2006/relationships/image" Target="media/imgrId809769dba76c76956.jpg"/><Relationship Id="rId556469dba76c7de09" Type="http://schemas.openxmlformats.org/officeDocument/2006/relationships/image" Target="media/imgrId556469dba76c7de09.jpg"/><Relationship Id="rId606469dba76c81fb9" Type="http://schemas.openxmlformats.org/officeDocument/2006/relationships/image" Target="media/imgrId606469dba76c81fb9.jpg"/><Relationship Id="rId897069dba76c886d8" Type="http://schemas.openxmlformats.org/officeDocument/2006/relationships/image" Target="media/imgrId897069dba76c886d8.jpg"/><Relationship Id="rId265169dba76c8d6b2" Type="http://schemas.openxmlformats.org/officeDocument/2006/relationships/image" Target="media/imgrId265169dba76c8d6b2.gif"/><Relationship Id="rId265369dba76c94a9f" Type="http://schemas.openxmlformats.org/officeDocument/2006/relationships/image" Target="media/imgrId265369dba76c94a9f.jpg"/><Relationship Id="rId964469dba76c99747" Type="http://schemas.openxmlformats.org/officeDocument/2006/relationships/image" Target="media/imgrId964469dba76c99747.gif"/><Relationship Id="rId519269dba76ca0eb9" Type="http://schemas.openxmlformats.org/officeDocument/2006/relationships/image" Target="media/imgrId519269dba76ca0eb9.jpg"/><Relationship Id="rId429769dba76ca4f68" Type="http://schemas.openxmlformats.org/officeDocument/2006/relationships/image" Target="media/imgrId429769dba76ca4f68.gif"/><Relationship Id="rId500069dba76cab757" Type="http://schemas.openxmlformats.org/officeDocument/2006/relationships/image" Target="media/imgrId500069dba76cab757.jpg"/><Relationship Id="rId99969dba76cb36f0" Type="http://schemas.openxmlformats.org/officeDocument/2006/relationships/image" Target="media/imgrId99969dba76cb36f0.jpg"/><Relationship Id="rId946569dba76cbbac5" Type="http://schemas.openxmlformats.org/officeDocument/2006/relationships/image" Target="media/imgrId946569dba76cbbac5.jpg"/><Relationship Id="rId278069dba76cc321c" Type="http://schemas.openxmlformats.org/officeDocument/2006/relationships/image" Target="media/imgrId278069dba76cc321c.gif"/><Relationship Id="rId251269dba76cca322" Type="http://schemas.openxmlformats.org/officeDocument/2006/relationships/image" Target="media/imgrId251269dba76cca322.jpg"/><Relationship Id="rId411069dba76cd1e78" Type="http://schemas.openxmlformats.org/officeDocument/2006/relationships/image" Target="media/imgrId411069dba76cd1e78.jpg"/><Relationship Id="rId372569dba76cd6a96" Type="http://schemas.openxmlformats.org/officeDocument/2006/relationships/image" Target="media/imgrId372569dba76cd6a96.jpg"/><Relationship Id="rId332869dba76cde156" Type="http://schemas.openxmlformats.org/officeDocument/2006/relationships/image" Target="media/imgrId332869dba76cde156.jpg"/><Relationship Id="rId508369dba76ce9d06" Type="http://schemas.openxmlformats.org/officeDocument/2006/relationships/image" Target="media/imgrId508369dba76ce9d06.png"/><Relationship Id="rId496769dba76d02f94" Type="http://schemas.openxmlformats.org/officeDocument/2006/relationships/image" Target="media/imgrId496769dba76d02f94.png"/><Relationship Id="rId182669dba76d103ff" Type="http://schemas.openxmlformats.org/officeDocument/2006/relationships/image" Target="media/imgrId182669dba76d103ff.png"/><Relationship Id="rId645969dba76d17d1f" Type="http://schemas.openxmlformats.org/officeDocument/2006/relationships/image" Target="media/imgrId645969dba76d17d1f.jpg"/><Relationship Id="rId989069dba76d1bbaa" Type="http://schemas.openxmlformats.org/officeDocument/2006/relationships/image" Target="media/imgrId989069dba76d1bbaa.jpg"/><Relationship Id="rId992169dba76d21d8d" Type="http://schemas.openxmlformats.org/officeDocument/2006/relationships/image" Target="media/imgrId992169dba76d21d8d.jpg"/><Relationship Id="rId473069dba76d303a5" Type="http://schemas.openxmlformats.org/officeDocument/2006/relationships/image" Target="media/imgrId473069dba76d303a5.jpg"/><Relationship Id="rId439269dba76d3f7dd" Type="http://schemas.openxmlformats.org/officeDocument/2006/relationships/image" Target="media/imgrId439269dba76d3f7dd.jpg"/><Relationship Id="rId824069dba76d46075" Type="http://schemas.openxmlformats.org/officeDocument/2006/relationships/image" Target="media/imgrId824069dba76d46075.jpg"/><Relationship Id="rId578969dba76d4a926" Type="http://schemas.openxmlformats.org/officeDocument/2006/relationships/image" Target="media/imgrId578969dba76d4a926.gif"/><Relationship Id="rId592869dba76d4e73a" Type="http://schemas.openxmlformats.org/officeDocument/2006/relationships/image" Target="media/imgrId592869dba76d4e73a.jpg"/><Relationship Id="rId281169dba76d55e9f" Type="http://schemas.openxmlformats.org/officeDocument/2006/relationships/image" Target="media/imgrId281169dba76d55e9f.jpg"/><Relationship Id="rId898069dba76d59c6c" Type="http://schemas.openxmlformats.org/officeDocument/2006/relationships/image" Target="media/imgrId898069dba76d59c6c.gif"/><Relationship Id="rId547569dba76d5ffbd" Type="http://schemas.openxmlformats.org/officeDocument/2006/relationships/image" Target="media/imgrId547569dba76d5ffbd.jpg"/><Relationship Id="rId400169dba76d653d7" Type="http://schemas.openxmlformats.org/officeDocument/2006/relationships/image" Target="media/imgrId400169dba76d653d7.gif"/><Relationship Id="rId971869dba76d6c471" Type="http://schemas.openxmlformats.org/officeDocument/2006/relationships/image" Target="media/imgrId971869dba76d6c471.jpg"/><Relationship Id="rId600169dba76d741b7" Type="http://schemas.openxmlformats.org/officeDocument/2006/relationships/image" Target="media/imgrId600169dba76d741b7.jpg"/><Relationship Id="rId733369dba76d7b4e8" Type="http://schemas.openxmlformats.org/officeDocument/2006/relationships/image" Target="media/imgrId733369dba76d7b4e8.jpg"/><Relationship Id="rId210169dba76d7fe30" Type="http://schemas.openxmlformats.org/officeDocument/2006/relationships/image" Target="media/imgrId210169dba76d7fe30.jpg"/><Relationship Id="rId819569dba76d86d06" Type="http://schemas.openxmlformats.org/officeDocument/2006/relationships/image" Target="media/imgrId819569dba76d86d06.jpg"/><Relationship Id="rId994069dba76d8e85f" Type="http://schemas.openxmlformats.org/officeDocument/2006/relationships/image" Target="media/imgrId994069dba76d8e85f.jpg"/><Relationship Id="rId200869dba76d92e28" Type="http://schemas.openxmlformats.org/officeDocument/2006/relationships/image" Target="media/imgrId200869dba76d92e28.gif"/><Relationship Id="rId508969dba76d9a9ba" Type="http://schemas.openxmlformats.org/officeDocument/2006/relationships/image" Target="media/imgrId508969dba76d9a9b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408041" Type="http://schemas.openxmlformats.org/officeDocument/2006/relationships/image" Target="media/imgrId2740804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408041" Type="http://schemas.openxmlformats.org/officeDocument/2006/relationships/image" Target="media/imgrId2740804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408041" Type="http://schemas.openxmlformats.org/officeDocument/2006/relationships/image" Target="media/imgrId2740804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408041" Type="http://schemas.openxmlformats.org/officeDocument/2006/relationships/image" Target="media/imgrId2740804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408041" Type="http://schemas.openxmlformats.org/officeDocument/2006/relationships/image" Target="media/imgrId2740804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7408041" Type="http://schemas.openxmlformats.org/officeDocument/2006/relationships/image" Target="media/imgrId2740804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