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1563353" w:name="ctxt"/>
    <w:bookmarkEnd w:id="715633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48269e087325f8c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68869e087325f9f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45369e087325fa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49069e087325fd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52969e087325fe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52869e08732601e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02869e08732602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50569e087326039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635969e087326044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52569e08732604e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302769e087326081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66969e08732609c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572269e0873260b5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554469e0873260d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332769e0873260e6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68369e0873260f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22769e0873260fd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20269e087326118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346369e08732612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17769e087326157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88269e08732619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84669e0873261b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51769e087326206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216969e087326214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456669e08732622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01269e087326239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89769e087326e1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3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35569e08732728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60769e087329bb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0969e08732b36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749969e08732ba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3869e08732c26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4769e08732c96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35469e08732d14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26869e08732d17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966169e08732e05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895269e087331cb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43769e0873334d5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9.24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3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3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159169e0873384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69869e0873384c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337669e0873384e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95669e08733850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3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9.34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3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491069e08733ac2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43369e08733c34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84569e08733c39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3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29969e08733d56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9.43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94369e08733e09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02269e08733e0f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14969e08733e13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78369e08733e15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15569e08733e1a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57969e08733e1d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52469e08733ef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</w:p>
              </w:tc>
            </w:tr>
          </w:tbl>
          <w:p/>
          <w:p>
            <w:pPr>
              <w:numPr>
                <w:ilvl w:val="0"/>
                <w:numId w:val="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3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3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3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3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3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3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41969e087346dc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99869e087346dd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16469e087346e1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72069e087346e4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3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522869e087347e0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3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20069e087347e9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3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475769e0873497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429669e0873497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3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3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229769e08734c5b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74169e08734cde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04569e08734ce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42369e08734cee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945669e08734dd2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25969e087351dd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3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99569e087352d2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851069e087352db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3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33069e087353c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3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90269e0873553e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438569e0873562c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19169e08735637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25069e08735855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14969e0873590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3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3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66269e08735a00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3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83969e08735b1b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3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3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74369e08735be9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97269e08735ce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8169e08735ce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9.106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3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3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3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248369e087360a1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3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84169e087360ec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3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3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4269e087363cb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8969e08736440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15169e087364c0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344069e087364c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121">
    <w:multiLevelType w:val="hybridMultilevel"/>
    <w:lvl w:ilvl="0" w:tplc="18537104">
      <w:start w:val="1"/>
      <w:numFmt w:val="decimal"/>
      <w:lvlText w:val="%1."/>
      <w:lvlJc w:val="left"/>
      <w:pPr>
        <w:ind w:left="720" w:hanging="360"/>
      </w:pPr>
    </w:lvl>
    <w:lvl w:ilvl="1" w:tplc="18537104" w:tentative="1">
      <w:start w:val="1"/>
      <w:numFmt w:val="lowerLetter"/>
      <w:lvlText w:val="%2."/>
      <w:lvlJc w:val="left"/>
      <w:pPr>
        <w:ind w:left="1440" w:hanging="360"/>
      </w:pPr>
    </w:lvl>
    <w:lvl w:ilvl="2" w:tplc="18537104" w:tentative="1">
      <w:start w:val="1"/>
      <w:numFmt w:val="lowerRoman"/>
      <w:lvlText w:val="%3."/>
      <w:lvlJc w:val="right"/>
      <w:pPr>
        <w:ind w:left="2160" w:hanging="180"/>
      </w:pPr>
    </w:lvl>
    <w:lvl w:ilvl="3" w:tplc="18537104" w:tentative="1">
      <w:start w:val="1"/>
      <w:numFmt w:val="decimal"/>
      <w:lvlText w:val="%4."/>
      <w:lvlJc w:val="left"/>
      <w:pPr>
        <w:ind w:left="2880" w:hanging="360"/>
      </w:pPr>
    </w:lvl>
    <w:lvl w:ilvl="4" w:tplc="18537104" w:tentative="1">
      <w:start w:val="1"/>
      <w:numFmt w:val="lowerLetter"/>
      <w:lvlText w:val="%5."/>
      <w:lvlJc w:val="left"/>
      <w:pPr>
        <w:ind w:left="3600" w:hanging="360"/>
      </w:pPr>
    </w:lvl>
    <w:lvl w:ilvl="5" w:tplc="18537104" w:tentative="1">
      <w:start w:val="1"/>
      <w:numFmt w:val="lowerRoman"/>
      <w:lvlText w:val="%6."/>
      <w:lvlJc w:val="right"/>
      <w:pPr>
        <w:ind w:left="4320" w:hanging="180"/>
      </w:pPr>
    </w:lvl>
    <w:lvl w:ilvl="6" w:tplc="18537104" w:tentative="1">
      <w:start w:val="1"/>
      <w:numFmt w:val="decimal"/>
      <w:lvlText w:val="%7."/>
      <w:lvlJc w:val="left"/>
      <w:pPr>
        <w:ind w:left="5040" w:hanging="360"/>
      </w:pPr>
    </w:lvl>
    <w:lvl w:ilvl="7" w:tplc="18537104" w:tentative="1">
      <w:start w:val="1"/>
      <w:numFmt w:val="lowerLetter"/>
      <w:lvlText w:val="%8."/>
      <w:lvlJc w:val="left"/>
      <w:pPr>
        <w:ind w:left="5760" w:hanging="360"/>
      </w:pPr>
    </w:lvl>
    <w:lvl w:ilvl="8" w:tplc="18537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0">
    <w:multiLevelType w:val="hybridMultilevel"/>
    <w:lvl w:ilvl="0" w:tplc="90575863">
      <w:start w:val="1"/>
      <w:numFmt w:val="decimal"/>
      <w:lvlText w:val="%1."/>
      <w:lvlJc w:val="left"/>
      <w:pPr>
        <w:ind w:left="720" w:hanging="360"/>
      </w:pPr>
    </w:lvl>
    <w:lvl w:ilvl="1" w:tplc="90575863" w:tentative="1">
      <w:start w:val="1"/>
      <w:numFmt w:val="lowerLetter"/>
      <w:lvlText w:val="%2."/>
      <w:lvlJc w:val="left"/>
      <w:pPr>
        <w:ind w:left="1440" w:hanging="360"/>
      </w:pPr>
    </w:lvl>
    <w:lvl w:ilvl="2" w:tplc="90575863" w:tentative="1">
      <w:start w:val="1"/>
      <w:numFmt w:val="lowerRoman"/>
      <w:lvlText w:val="%3."/>
      <w:lvlJc w:val="right"/>
      <w:pPr>
        <w:ind w:left="2160" w:hanging="180"/>
      </w:pPr>
    </w:lvl>
    <w:lvl w:ilvl="3" w:tplc="90575863" w:tentative="1">
      <w:start w:val="1"/>
      <w:numFmt w:val="decimal"/>
      <w:lvlText w:val="%4."/>
      <w:lvlJc w:val="left"/>
      <w:pPr>
        <w:ind w:left="2880" w:hanging="360"/>
      </w:pPr>
    </w:lvl>
    <w:lvl w:ilvl="4" w:tplc="90575863" w:tentative="1">
      <w:start w:val="1"/>
      <w:numFmt w:val="lowerLetter"/>
      <w:lvlText w:val="%5."/>
      <w:lvlJc w:val="left"/>
      <w:pPr>
        <w:ind w:left="3600" w:hanging="360"/>
      </w:pPr>
    </w:lvl>
    <w:lvl w:ilvl="5" w:tplc="90575863" w:tentative="1">
      <w:start w:val="1"/>
      <w:numFmt w:val="lowerRoman"/>
      <w:lvlText w:val="%6."/>
      <w:lvlJc w:val="right"/>
      <w:pPr>
        <w:ind w:left="4320" w:hanging="180"/>
      </w:pPr>
    </w:lvl>
    <w:lvl w:ilvl="6" w:tplc="90575863" w:tentative="1">
      <w:start w:val="1"/>
      <w:numFmt w:val="decimal"/>
      <w:lvlText w:val="%7."/>
      <w:lvlJc w:val="left"/>
      <w:pPr>
        <w:ind w:left="5040" w:hanging="360"/>
      </w:pPr>
    </w:lvl>
    <w:lvl w:ilvl="7" w:tplc="90575863" w:tentative="1">
      <w:start w:val="1"/>
      <w:numFmt w:val="lowerLetter"/>
      <w:lvlText w:val="%8."/>
      <w:lvlJc w:val="left"/>
      <w:pPr>
        <w:ind w:left="5760" w:hanging="360"/>
      </w:pPr>
    </w:lvl>
    <w:lvl w:ilvl="8" w:tplc="90575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9">
    <w:multiLevelType w:val="hybridMultilevel"/>
    <w:lvl w:ilvl="0" w:tplc="78989312">
      <w:start w:val="1"/>
      <w:numFmt w:val="decimal"/>
      <w:lvlText w:val="%1."/>
      <w:lvlJc w:val="left"/>
      <w:pPr>
        <w:ind w:left="720" w:hanging="360"/>
      </w:pPr>
    </w:lvl>
    <w:lvl w:ilvl="1" w:tplc="78989312" w:tentative="1">
      <w:start w:val="1"/>
      <w:numFmt w:val="lowerLetter"/>
      <w:lvlText w:val="%2."/>
      <w:lvlJc w:val="left"/>
      <w:pPr>
        <w:ind w:left="1440" w:hanging="360"/>
      </w:pPr>
    </w:lvl>
    <w:lvl w:ilvl="2" w:tplc="78989312" w:tentative="1">
      <w:start w:val="1"/>
      <w:numFmt w:val="lowerRoman"/>
      <w:lvlText w:val="%3."/>
      <w:lvlJc w:val="right"/>
      <w:pPr>
        <w:ind w:left="2160" w:hanging="180"/>
      </w:pPr>
    </w:lvl>
    <w:lvl w:ilvl="3" w:tplc="78989312" w:tentative="1">
      <w:start w:val="1"/>
      <w:numFmt w:val="decimal"/>
      <w:lvlText w:val="%4."/>
      <w:lvlJc w:val="left"/>
      <w:pPr>
        <w:ind w:left="2880" w:hanging="360"/>
      </w:pPr>
    </w:lvl>
    <w:lvl w:ilvl="4" w:tplc="78989312" w:tentative="1">
      <w:start w:val="1"/>
      <w:numFmt w:val="lowerLetter"/>
      <w:lvlText w:val="%5."/>
      <w:lvlJc w:val="left"/>
      <w:pPr>
        <w:ind w:left="3600" w:hanging="360"/>
      </w:pPr>
    </w:lvl>
    <w:lvl w:ilvl="5" w:tplc="78989312" w:tentative="1">
      <w:start w:val="1"/>
      <w:numFmt w:val="lowerRoman"/>
      <w:lvlText w:val="%6."/>
      <w:lvlJc w:val="right"/>
      <w:pPr>
        <w:ind w:left="4320" w:hanging="180"/>
      </w:pPr>
    </w:lvl>
    <w:lvl w:ilvl="6" w:tplc="78989312" w:tentative="1">
      <w:start w:val="1"/>
      <w:numFmt w:val="decimal"/>
      <w:lvlText w:val="%7."/>
      <w:lvlJc w:val="left"/>
      <w:pPr>
        <w:ind w:left="5040" w:hanging="360"/>
      </w:pPr>
    </w:lvl>
    <w:lvl w:ilvl="7" w:tplc="78989312" w:tentative="1">
      <w:start w:val="1"/>
      <w:numFmt w:val="lowerLetter"/>
      <w:lvlText w:val="%8."/>
      <w:lvlJc w:val="left"/>
      <w:pPr>
        <w:ind w:left="5760" w:hanging="360"/>
      </w:pPr>
    </w:lvl>
    <w:lvl w:ilvl="8" w:tplc="78989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8">
    <w:multiLevelType w:val="hybridMultilevel"/>
    <w:lvl w:ilvl="0" w:tplc="32202453">
      <w:start w:val="1"/>
      <w:numFmt w:val="decimal"/>
      <w:lvlText w:val="%1."/>
      <w:lvlJc w:val="left"/>
      <w:pPr>
        <w:ind w:left="720" w:hanging="360"/>
      </w:pPr>
    </w:lvl>
    <w:lvl w:ilvl="1" w:tplc="32202453" w:tentative="1">
      <w:start w:val="1"/>
      <w:numFmt w:val="lowerLetter"/>
      <w:lvlText w:val="%2."/>
      <w:lvlJc w:val="left"/>
      <w:pPr>
        <w:ind w:left="1440" w:hanging="360"/>
      </w:pPr>
    </w:lvl>
    <w:lvl w:ilvl="2" w:tplc="32202453" w:tentative="1">
      <w:start w:val="1"/>
      <w:numFmt w:val="lowerRoman"/>
      <w:lvlText w:val="%3."/>
      <w:lvlJc w:val="right"/>
      <w:pPr>
        <w:ind w:left="2160" w:hanging="180"/>
      </w:pPr>
    </w:lvl>
    <w:lvl w:ilvl="3" w:tplc="32202453" w:tentative="1">
      <w:start w:val="1"/>
      <w:numFmt w:val="decimal"/>
      <w:lvlText w:val="%4."/>
      <w:lvlJc w:val="left"/>
      <w:pPr>
        <w:ind w:left="2880" w:hanging="360"/>
      </w:pPr>
    </w:lvl>
    <w:lvl w:ilvl="4" w:tplc="32202453" w:tentative="1">
      <w:start w:val="1"/>
      <w:numFmt w:val="lowerLetter"/>
      <w:lvlText w:val="%5."/>
      <w:lvlJc w:val="left"/>
      <w:pPr>
        <w:ind w:left="3600" w:hanging="360"/>
      </w:pPr>
    </w:lvl>
    <w:lvl w:ilvl="5" w:tplc="32202453" w:tentative="1">
      <w:start w:val="1"/>
      <w:numFmt w:val="lowerRoman"/>
      <w:lvlText w:val="%6."/>
      <w:lvlJc w:val="right"/>
      <w:pPr>
        <w:ind w:left="4320" w:hanging="180"/>
      </w:pPr>
    </w:lvl>
    <w:lvl w:ilvl="6" w:tplc="32202453" w:tentative="1">
      <w:start w:val="1"/>
      <w:numFmt w:val="decimal"/>
      <w:lvlText w:val="%7."/>
      <w:lvlJc w:val="left"/>
      <w:pPr>
        <w:ind w:left="5040" w:hanging="360"/>
      </w:pPr>
    </w:lvl>
    <w:lvl w:ilvl="7" w:tplc="32202453" w:tentative="1">
      <w:start w:val="1"/>
      <w:numFmt w:val="lowerLetter"/>
      <w:lvlText w:val="%8."/>
      <w:lvlJc w:val="left"/>
      <w:pPr>
        <w:ind w:left="5760" w:hanging="360"/>
      </w:pPr>
    </w:lvl>
    <w:lvl w:ilvl="8" w:tplc="32202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7">
    <w:multiLevelType w:val="hybridMultilevel"/>
    <w:lvl w:ilvl="0" w:tplc="52583695">
      <w:start w:val="1"/>
      <w:numFmt w:val="decimal"/>
      <w:lvlText w:val="%1."/>
      <w:lvlJc w:val="left"/>
      <w:pPr>
        <w:ind w:left="720" w:hanging="360"/>
      </w:pPr>
    </w:lvl>
    <w:lvl w:ilvl="1" w:tplc="52583695" w:tentative="1">
      <w:start w:val="1"/>
      <w:numFmt w:val="lowerLetter"/>
      <w:lvlText w:val="%2."/>
      <w:lvlJc w:val="left"/>
      <w:pPr>
        <w:ind w:left="1440" w:hanging="360"/>
      </w:pPr>
    </w:lvl>
    <w:lvl w:ilvl="2" w:tplc="52583695" w:tentative="1">
      <w:start w:val="1"/>
      <w:numFmt w:val="lowerRoman"/>
      <w:lvlText w:val="%3."/>
      <w:lvlJc w:val="right"/>
      <w:pPr>
        <w:ind w:left="2160" w:hanging="180"/>
      </w:pPr>
    </w:lvl>
    <w:lvl w:ilvl="3" w:tplc="52583695" w:tentative="1">
      <w:start w:val="1"/>
      <w:numFmt w:val="decimal"/>
      <w:lvlText w:val="%4."/>
      <w:lvlJc w:val="left"/>
      <w:pPr>
        <w:ind w:left="2880" w:hanging="360"/>
      </w:pPr>
    </w:lvl>
    <w:lvl w:ilvl="4" w:tplc="52583695" w:tentative="1">
      <w:start w:val="1"/>
      <w:numFmt w:val="lowerLetter"/>
      <w:lvlText w:val="%5."/>
      <w:lvlJc w:val="left"/>
      <w:pPr>
        <w:ind w:left="3600" w:hanging="360"/>
      </w:pPr>
    </w:lvl>
    <w:lvl w:ilvl="5" w:tplc="52583695" w:tentative="1">
      <w:start w:val="1"/>
      <w:numFmt w:val="lowerRoman"/>
      <w:lvlText w:val="%6."/>
      <w:lvlJc w:val="right"/>
      <w:pPr>
        <w:ind w:left="4320" w:hanging="180"/>
      </w:pPr>
    </w:lvl>
    <w:lvl w:ilvl="6" w:tplc="52583695" w:tentative="1">
      <w:start w:val="1"/>
      <w:numFmt w:val="decimal"/>
      <w:lvlText w:val="%7."/>
      <w:lvlJc w:val="left"/>
      <w:pPr>
        <w:ind w:left="5040" w:hanging="360"/>
      </w:pPr>
    </w:lvl>
    <w:lvl w:ilvl="7" w:tplc="52583695" w:tentative="1">
      <w:start w:val="1"/>
      <w:numFmt w:val="lowerLetter"/>
      <w:lvlText w:val="%8."/>
      <w:lvlJc w:val="left"/>
      <w:pPr>
        <w:ind w:left="5760" w:hanging="360"/>
      </w:pPr>
    </w:lvl>
    <w:lvl w:ilvl="8" w:tplc="52583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6">
    <w:multiLevelType w:val="hybridMultilevel"/>
    <w:lvl w:ilvl="0" w:tplc="83381984">
      <w:start w:val="1"/>
      <w:numFmt w:val="decimal"/>
      <w:lvlText w:val="%1."/>
      <w:lvlJc w:val="left"/>
      <w:pPr>
        <w:ind w:left="720" w:hanging="360"/>
      </w:pPr>
    </w:lvl>
    <w:lvl w:ilvl="1" w:tplc="83381984" w:tentative="1">
      <w:start w:val="1"/>
      <w:numFmt w:val="lowerLetter"/>
      <w:lvlText w:val="%2."/>
      <w:lvlJc w:val="left"/>
      <w:pPr>
        <w:ind w:left="1440" w:hanging="360"/>
      </w:pPr>
    </w:lvl>
    <w:lvl w:ilvl="2" w:tplc="83381984" w:tentative="1">
      <w:start w:val="1"/>
      <w:numFmt w:val="lowerRoman"/>
      <w:lvlText w:val="%3."/>
      <w:lvlJc w:val="right"/>
      <w:pPr>
        <w:ind w:left="2160" w:hanging="180"/>
      </w:pPr>
    </w:lvl>
    <w:lvl w:ilvl="3" w:tplc="83381984" w:tentative="1">
      <w:start w:val="1"/>
      <w:numFmt w:val="decimal"/>
      <w:lvlText w:val="%4."/>
      <w:lvlJc w:val="left"/>
      <w:pPr>
        <w:ind w:left="2880" w:hanging="360"/>
      </w:pPr>
    </w:lvl>
    <w:lvl w:ilvl="4" w:tplc="83381984" w:tentative="1">
      <w:start w:val="1"/>
      <w:numFmt w:val="lowerLetter"/>
      <w:lvlText w:val="%5."/>
      <w:lvlJc w:val="left"/>
      <w:pPr>
        <w:ind w:left="3600" w:hanging="360"/>
      </w:pPr>
    </w:lvl>
    <w:lvl w:ilvl="5" w:tplc="83381984" w:tentative="1">
      <w:start w:val="1"/>
      <w:numFmt w:val="lowerRoman"/>
      <w:lvlText w:val="%6."/>
      <w:lvlJc w:val="right"/>
      <w:pPr>
        <w:ind w:left="4320" w:hanging="180"/>
      </w:pPr>
    </w:lvl>
    <w:lvl w:ilvl="6" w:tplc="83381984" w:tentative="1">
      <w:start w:val="1"/>
      <w:numFmt w:val="decimal"/>
      <w:lvlText w:val="%7."/>
      <w:lvlJc w:val="left"/>
      <w:pPr>
        <w:ind w:left="5040" w:hanging="360"/>
      </w:pPr>
    </w:lvl>
    <w:lvl w:ilvl="7" w:tplc="83381984" w:tentative="1">
      <w:start w:val="1"/>
      <w:numFmt w:val="lowerLetter"/>
      <w:lvlText w:val="%8."/>
      <w:lvlJc w:val="left"/>
      <w:pPr>
        <w:ind w:left="5760" w:hanging="360"/>
      </w:pPr>
    </w:lvl>
    <w:lvl w:ilvl="8" w:tplc="83381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5">
    <w:multiLevelType w:val="hybridMultilevel"/>
    <w:lvl w:ilvl="0" w:tplc="86667171">
      <w:start w:val="1"/>
      <w:numFmt w:val="decimal"/>
      <w:lvlText w:val="%1."/>
      <w:lvlJc w:val="left"/>
      <w:pPr>
        <w:ind w:left="720" w:hanging="360"/>
      </w:pPr>
    </w:lvl>
    <w:lvl w:ilvl="1" w:tplc="86667171" w:tentative="1">
      <w:start w:val="1"/>
      <w:numFmt w:val="lowerLetter"/>
      <w:lvlText w:val="%2."/>
      <w:lvlJc w:val="left"/>
      <w:pPr>
        <w:ind w:left="1440" w:hanging="360"/>
      </w:pPr>
    </w:lvl>
    <w:lvl w:ilvl="2" w:tplc="86667171" w:tentative="1">
      <w:start w:val="1"/>
      <w:numFmt w:val="lowerRoman"/>
      <w:lvlText w:val="%3."/>
      <w:lvlJc w:val="right"/>
      <w:pPr>
        <w:ind w:left="2160" w:hanging="180"/>
      </w:pPr>
    </w:lvl>
    <w:lvl w:ilvl="3" w:tplc="86667171" w:tentative="1">
      <w:start w:val="1"/>
      <w:numFmt w:val="decimal"/>
      <w:lvlText w:val="%4."/>
      <w:lvlJc w:val="left"/>
      <w:pPr>
        <w:ind w:left="2880" w:hanging="360"/>
      </w:pPr>
    </w:lvl>
    <w:lvl w:ilvl="4" w:tplc="86667171" w:tentative="1">
      <w:start w:val="1"/>
      <w:numFmt w:val="lowerLetter"/>
      <w:lvlText w:val="%5."/>
      <w:lvlJc w:val="left"/>
      <w:pPr>
        <w:ind w:left="3600" w:hanging="360"/>
      </w:pPr>
    </w:lvl>
    <w:lvl w:ilvl="5" w:tplc="86667171" w:tentative="1">
      <w:start w:val="1"/>
      <w:numFmt w:val="lowerRoman"/>
      <w:lvlText w:val="%6."/>
      <w:lvlJc w:val="right"/>
      <w:pPr>
        <w:ind w:left="4320" w:hanging="180"/>
      </w:pPr>
    </w:lvl>
    <w:lvl w:ilvl="6" w:tplc="86667171" w:tentative="1">
      <w:start w:val="1"/>
      <w:numFmt w:val="decimal"/>
      <w:lvlText w:val="%7."/>
      <w:lvlJc w:val="left"/>
      <w:pPr>
        <w:ind w:left="5040" w:hanging="360"/>
      </w:pPr>
    </w:lvl>
    <w:lvl w:ilvl="7" w:tplc="86667171" w:tentative="1">
      <w:start w:val="1"/>
      <w:numFmt w:val="lowerLetter"/>
      <w:lvlText w:val="%8."/>
      <w:lvlJc w:val="left"/>
      <w:pPr>
        <w:ind w:left="5760" w:hanging="360"/>
      </w:pPr>
    </w:lvl>
    <w:lvl w:ilvl="8" w:tplc="86667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4">
    <w:multiLevelType w:val="hybridMultilevel"/>
    <w:lvl w:ilvl="0" w:tplc="57804517">
      <w:start w:val="1"/>
      <w:numFmt w:val="decimal"/>
      <w:lvlText w:val="%1."/>
      <w:lvlJc w:val="left"/>
      <w:pPr>
        <w:ind w:left="720" w:hanging="360"/>
      </w:pPr>
    </w:lvl>
    <w:lvl w:ilvl="1" w:tplc="57804517" w:tentative="1">
      <w:start w:val="1"/>
      <w:numFmt w:val="lowerLetter"/>
      <w:lvlText w:val="%2."/>
      <w:lvlJc w:val="left"/>
      <w:pPr>
        <w:ind w:left="1440" w:hanging="360"/>
      </w:pPr>
    </w:lvl>
    <w:lvl w:ilvl="2" w:tplc="57804517" w:tentative="1">
      <w:start w:val="1"/>
      <w:numFmt w:val="lowerRoman"/>
      <w:lvlText w:val="%3."/>
      <w:lvlJc w:val="right"/>
      <w:pPr>
        <w:ind w:left="2160" w:hanging="180"/>
      </w:pPr>
    </w:lvl>
    <w:lvl w:ilvl="3" w:tplc="57804517" w:tentative="1">
      <w:start w:val="1"/>
      <w:numFmt w:val="decimal"/>
      <w:lvlText w:val="%4."/>
      <w:lvlJc w:val="left"/>
      <w:pPr>
        <w:ind w:left="2880" w:hanging="360"/>
      </w:pPr>
    </w:lvl>
    <w:lvl w:ilvl="4" w:tplc="57804517" w:tentative="1">
      <w:start w:val="1"/>
      <w:numFmt w:val="lowerLetter"/>
      <w:lvlText w:val="%5."/>
      <w:lvlJc w:val="left"/>
      <w:pPr>
        <w:ind w:left="3600" w:hanging="360"/>
      </w:pPr>
    </w:lvl>
    <w:lvl w:ilvl="5" w:tplc="57804517" w:tentative="1">
      <w:start w:val="1"/>
      <w:numFmt w:val="lowerRoman"/>
      <w:lvlText w:val="%6."/>
      <w:lvlJc w:val="right"/>
      <w:pPr>
        <w:ind w:left="4320" w:hanging="180"/>
      </w:pPr>
    </w:lvl>
    <w:lvl w:ilvl="6" w:tplc="57804517" w:tentative="1">
      <w:start w:val="1"/>
      <w:numFmt w:val="decimal"/>
      <w:lvlText w:val="%7."/>
      <w:lvlJc w:val="left"/>
      <w:pPr>
        <w:ind w:left="5040" w:hanging="360"/>
      </w:pPr>
    </w:lvl>
    <w:lvl w:ilvl="7" w:tplc="57804517" w:tentative="1">
      <w:start w:val="1"/>
      <w:numFmt w:val="lowerLetter"/>
      <w:lvlText w:val="%8."/>
      <w:lvlJc w:val="left"/>
      <w:pPr>
        <w:ind w:left="5760" w:hanging="360"/>
      </w:pPr>
    </w:lvl>
    <w:lvl w:ilvl="8" w:tplc="57804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3">
    <w:multiLevelType w:val="hybridMultilevel"/>
    <w:lvl w:ilvl="0" w:tplc="97728234">
      <w:start w:val="1"/>
      <w:numFmt w:val="decimal"/>
      <w:lvlText w:val="%1."/>
      <w:lvlJc w:val="left"/>
      <w:pPr>
        <w:ind w:left="720" w:hanging="360"/>
      </w:pPr>
    </w:lvl>
    <w:lvl w:ilvl="1" w:tplc="97728234" w:tentative="1">
      <w:start w:val="1"/>
      <w:numFmt w:val="lowerLetter"/>
      <w:lvlText w:val="%2."/>
      <w:lvlJc w:val="left"/>
      <w:pPr>
        <w:ind w:left="1440" w:hanging="360"/>
      </w:pPr>
    </w:lvl>
    <w:lvl w:ilvl="2" w:tplc="97728234" w:tentative="1">
      <w:start w:val="1"/>
      <w:numFmt w:val="lowerRoman"/>
      <w:lvlText w:val="%3."/>
      <w:lvlJc w:val="right"/>
      <w:pPr>
        <w:ind w:left="2160" w:hanging="180"/>
      </w:pPr>
    </w:lvl>
    <w:lvl w:ilvl="3" w:tplc="97728234" w:tentative="1">
      <w:start w:val="1"/>
      <w:numFmt w:val="decimal"/>
      <w:lvlText w:val="%4."/>
      <w:lvlJc w:val="left"/>
      <w:pPr>
        <w:ind w:left="2880" w:hanging="360"/>
      </w:pPr>
    </w:lvl>
    <w:lvl w:ilvl="4" w:tplc="97728234" w:tentative="1">
      <w:start w:val="1"/>
      <w:numFmt w:val="lowerLetter"/>
      <w:lvlText w:val="%5."/>
      <w:lvlJc w:val="left"/>
      <w:pPr>
        <w:ind w:left="3600" w:hanging="360"/>
      </w:pPr>
    </w:lvl>
    <w:lvl w:ilvl="5" w:tplc="97728234" w:tentative="1">
      <w:start w:val="1"/>
      <w:numFmt w:val="lowerRoman"/>
      <w:lvlText w:val="%6."/>
      <w:lvlJc w:val="right"/>
      <w:pPr>
        <w:ind w:left="4320" w:hanging="180"/>
      </w:pPr>
    </w:lvl>
    <w:lvl w:ilvl="6" w:tplc="97728234" w:tentative="1">
      <w:start w:val="1"/>
      <w:numFmt w:val="decimal"/>
      <w:lvlText w:val="%7."/>
      <w:lvlJc w:val="left"/>
      <w:pPr>
        <w:ind w:left="5040" w:hanging="360"/>
      </w:pPr>
    </w:lvl>
    <w:lvl w:ilvl="7" w:tplc="97728234" w:tentative="1">
      <w:start w:val="1"/>
      <w:numFmt w:val="lowerLetter"/>
      <w:lvlText w:val="%8."/>
      <w:lvlJc w:val="left"/>
      <w:pPr>
        <w:ind w:left="5760" w:hanging="360"/>
      </w:pPr>
    </w:lvl>
    <w:lvl w:ilvl="8" w:tplc="97728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2">
    <w:multiLevelType w:val="hybridMultilevel"/>
    <w:lvl w:ilvl="0" w:tplc="56325230">
      <w:start w:val="1"/>
      <w:numFmt w:val="decimal"/>
      <w:lvlText w:val="%1."/>
      <w:lvlJc w:val="left"/>
      <w:pPr>
        <w:ind w:left="720" w:hanging="360"/>
      </w:pPr>
    </w:lvl>
    <w:lvl w:ilvl="1" w:tplc="56325230" w:tentative="1">
      <w:start w:val="1"/>
      <w:numFmt w:val="lowerLetter"/>
      <w:lvlText w:val="%2."/>
      <w:lvlJc w:val="left"/>
      <w:pPr>
        <w:ind w:left="1440" w:hanging="360"/>
      </w:pPr>
    </w:lvl>
    <w:lvl w:ilvl="2" w:tplc="56325230" w:tentative="1">
      <w:start w:val="1"/>
      <w:numFmt w:val="lowerRoman"/>
      <w:lvlText w:val="%3."/>
      <w:lvlJc w:val="right"/>
      <w:pPr>
        <w:ind w:left="2160" w:hanging="180"/>
      </w:pPr>
    </w:lvl>
    <w:lvl w:ilvl="3" w:tplc="56325230" w:tentative="1">
      <w:start w:val="1"/>
      <w:numFmt w:val="decimal"/>
      <w:lvlText w:val="%4."/>
      <w:lvlJc w:val="left"/>
      <w:pPr>
        <w:ind w:left="2880" w:hanging="360"/>
      </w:pPr>
    </w:lvl>
    <w:lvl w:ilvl="4" w:tplc="56325230" w:tentative="1">
      <w:start w:val="1"/>
      <w:numFmt w:val="lowerLetter"/>
      <w:lvlText w:val="%5."/>
      <w:lvlJc w:val="left"/>
      <w:pPr>
        <w:ind w:left="3600" w:hanging="360"/>
      </w:pPr>
    </w:lvl>
    <w:lvl w:ilvl="5" w:tplc="56325230" w:tentative="1">
      <w:start w:val="1"/>
      <w:numFmt w:val="lowerRoman"/>
      <w:lvlText w:val="%6."/>
      <w:lvlJc w:val="right"/>
      <w:pPr>
        <w:ind w:left="4320" w:hanging="180"/>
      </w:pPr>
    </w:lvl>
    <w:lvl w:ilvl="6" w:tplc="56325230" w:tentative="1">
      <w:start w:val="1"/>
      <w:numFmt w:val="decimal"/>
      <w:lvlText w:val="%7."/>
      <w:lvlJc w:val="left"/>
      <w:pPr>
        <w:ind w:left="5040" w:hanging="360"/>
      </w:pPr>
    </w:lvl>
    <w:lvl w:ilvl="7" w:tplc="56325230" w:tentative="1">
      <w:start w:val="1"/>
      <w:numFmt w:val="lowerLetter"/>
      <w:lvlText w:val="%8."/>
      <w:lvlJc w:val="left"/>
      <w:pPr>
        <w:ind w:left="5760" w:hanging="360"/>
      </w:pPr>
    </w:lvl>
    <w:lvl w:ilvl="8" w:tplc="56325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1">
    <w:multiLevelType w:val="hybridMultilevel"/>
    <w:lvl w:ilvl="0" w:tplc="48061301">
      <w:start w:val="1"/>
      <w:numFmt w:val="decimal"/>
      <w:lvlText w:val="%1."/>
      <w:lvlJc w:val="left"/>
      <w:pPr>
        <w:ind w:left="720" w:hanging="360"/>
      </w:pPr>
    </w:lvl>
    <w:lvl w:ilvl="1" w:tplc="48061301" w:tentative="1">
      <w:start w:val="1"/>
      <w:numFmt w:val="lowerLetter"/>
      <w:lvlText w:val="%2."/>
      <w:lvlJc w:val="left"/>
      <w:pPr>
        <w:ind w:left="1440" w:hanging="360"/>
      </w:pPr>
    </w:lvl>
    <w:lvl w:ilvl="2" w:tplc="48061301" w:tentative="1">
      <w:start w:val="1"/>
      <w:numFmt w:val="lowerRoman"/>
      <w:lvlText w:val="%3."/>
      <w:lvlJc w:val="right"/>
      <w:pPr>
        <w:ind w:left="2160" w:hanging="180"/>
      </w:pPr>
    </w:lvl>
    <w:lvl w:ilvl="3" w:tplc="48061301" w:tentative="1">
      <w:start w:val="1"/>
      <w:numFmt w:val="decimal"/>
      <w:lvlText w:val="%4."/>
      <w:lvlJc w:val="left"/>
      <w:pPr>
        <w:ind w:left="2880" w:hanging="360"/>
      </w:pPr>
    </w:lvl>
    <w:lvl w:ilvl="4" w:tplc="48061301" w:tentative="1">
      <w:start w:val="1"/>
      <w:numFmt w:val="lowerLetter"/>
      <w:lvlText w:val="%5."/>
      <w:lvlJc w:val="left"/>
      <w:pPr>
        <w:ind w:left="3600" w:hanging="360"/>
      </w:pPr>
    </w:lvl>
    <w:lvl w:ilvl="5" w:tplc="48061301" w:tentative="1">
      <w:start w:val="1"/>
      <w:numFmt w:val="lowerRoman"/>
      <w:lvlText w:val="%6."/>
      <w:lvlJc w:val="right"/>
      <w:pPr>
        <w:ind w:left="4320" w:hanging="180"/>
      </w:pPr>
    </w:lvl>
    <w:lvl w:ilvl="6" w:tplc="48061301" w:tentative="1">
      <w:start w:val="1"/>
      <w:numFmt w:val="decimal"/>
      <w:lvlText w:val="%7."/>
      <w:lvlJc w:val="left"/>
      <w:pPr>
        <w:ind w:left="5040" w:hanging="360"/>
      </w:pPr>
    </w:lvl>
    <w:lvl w:ilvl="7" w:tplc="48061301" w:tentative="1">
      <w:start w:val="1"/>
      <w:numFmt w:val="lowerLetter"/>
      <w:lvlText w:val="%8."/>
      <w:lvlJc w:val="left"/>
      <w:pPr>
        <w:ind w:left="5760" w:hanging="360"/>
      </w:pPr>
    </w:lvl>
    <w:lvl w:ilvl="8" w:tplc="48061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0">
    <w:multiLevelType w:val="hybridMultilevel"/>
    <w:lvl w:ilvl="0" w:tplc="92775839">
      <w:start w:val="1"/>
      <w:numFmt w:val="decimal"/>
      <w:lvlText w:val="%1."/>
      <w:lvlJc w:val="left"/>
      <w:pPr>
        <w:ind w:left="720" w:hanging="360"/>
      </w:pPr>
    </w:lvl>
    <w:lvl w:ilvl="1" w:tplc="92775839" w:tentative="1">
      <w:start w:val="1"/>
      <w:numFmt w:val="lowerLetter"/>
      <w:lvlText w:val="%2."/>
      <w:lvlJc w:val="left"/>
      <w:pPr>
        <w:ind w:left="1440" w:hanging="360"/>
      </w:pPr>
    </w:lvl>
    <w:lvl w:ilvl="2" w:tplc="92775839" w:tentative="1">
      <w:start w:val="1"/>
      <w:numFmt w:val="lowerRoman"/>
      <w:lvlText w:val="%3."/>
      <w:lvlJc w:val="right"/>
      <w:pPr>
        <w:ind w:left="2160" w:hanging="180"/>
      </w:pPr>
    </w:lvl>
    <w:lvl w:ilvl="3" w:tplc="92775839" w:tentative="1">
      <w:start w:val="1"/>
      <w:numFmt w:val="decimal"/>
      <w:lvlText w:val="%4."/>
      <w:lvlJc w:val="left"/>
      <w:pPr>
        <w:ind w:left="2880" w:hanging="360"/>
      </w:pPr>
    </w:lvl>
    <w:lvl w:ilvl="4" w:tplc="92775839" w:tentative="1">
      <w:start w:val="1"/>
      <w:numFmt w:val="lowerLetter"/>
      <w:lvlText w:val="%5."/>
      <w:lvlJc w:val="left"/>
      <w:pPr>
        <w:ind w:left="3600" w:hanging="360"/>
      </w:pPr>
    </w:lvl>
    <w:lvl w:ilvl="5" w:tplc="92775839" w:tentative="1">
      <w:start w:val="1"/>
      <w:numFmt w:val="lowerRoman"/>
      <w:lvlText w:val="%6."/>
      <w:lvlJc w:val="right"/>
      <w:pPr>
        <w:ind w:left="4320" w:hanging="180"/>
      </w:pPr>
    </w:lvl>
    <w:lvl w:ilvl="6" w:tplc="92775839" w:tentative="1">
      <w:start w:val="1"/>
      <w:numFmt w:val="decimal"/>
      <w:lvlText w:val="%7."/>
      <w:lvlJc w:val="left"/>
      <w:pPr>
        <w:ind w:left="5040" w:hanging="360"/>
      </w:pPr>
    </w:lvl>
    <w:lvl w:ilvl="7" w:tplc="92775839" w:tentative="1">
      <w:start w:val="1"/>
      <w:numFmt w:val="lowerLetter"/>
      <w:lvlText w:val="%8."/>
      <w:lvlJc w:val="left"/>
      <w:pPr>
        <w:ind w:left="5760" w:hanging="360"/>
      </w:pPr>
    </w:lvl>
    <w:lvl w:ilvl="8" w:tplc="92775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9">
    <w:multiLevelType w:val="hybridMultilevel"/>
    <w:lvl w:ilvl="0" w:tplc="95962149">
      <w:start w:val="1"/>
      <w:numFmt w:val="decimal"/>
      <w:lvlText w:val="%1."/>
      <w:lvlJc w:val="left"/>
      <w:pPr>
        <w:ind w:left="720" w:hanging="360"/>
      </w:pPr>
    </w:lvl>
    <w:lvl w:ilvl="1" w:tplc="95962149" w:tentative="1">
      <w:start w:val="1"/>
      <w:numFmt w:val="lowerLetter"/>
      <w:lvlText w:val="%2."/>
      <w:lvlJc w:val="left"/>
      <w:pPr>
        <w:ind w:left="1440" w:hanging="360"/>
      </w:pPr>
    </w:lvl>
    <w:lvl w:ilvl="2" w:tplc="95962149" w:tentative="1">
      <w:start w:val="1"/>
      <w:numFmt w:val="lowerRoman"/>
      <w:lvlText w:val="%3."/>
      <w:lvlJc w:val="right"/>
      <w:pPr>
        <w:ind w:left="2160" w:hanging="180"/>
      </w:pPr>
    </w:lvl>
    <w:lvl w:ilvl="3" w:tplc="95962149" w:tentative="1">
      <w:start w:val="1"/>
      <w:numFmt w:val="decimal"/>
      <w:lvlText w:val="%4."/>
      <w:lvlJc w:val="left"/>
      <w:pPr>
        <w:ind w:left="2880" w:hanging="360"/>
      </w:pPr>
    </w:lvl>
    <w:lvl w:ilvl="4" w:tplc="95962149" w:tentative="1">
      <w:start w:val="1"/>
      <w:numFmt w:val="lowerLetter"/>
      <w:lvlText w:val="%5."/>
      <w:lvlJc w:val="left"/>
      <w:pPr>
        <w:ind w:left="3600" w:hanging="360"/>
      </w:pPr>
    </w:lvl>
    <w:lvl w:ilvl="5" w:tplc="95962149" w:tentative="1">
      <w:start w:val="1"/>
      <w:numFmt w:val="lowerRoman"/>
      <w:lvlText w:val="%6."/>
      <w:lvlJc w:val="right"/>
      <w:pPr>
        <w:ind w:left="4320" w:hanging="180"/>
      </w:pPr>
    </w:lvl>
    <w:lvl w:ilvl="6" w:tplc="95962149" w:tentative="1">
      <w:start w:val="1"/>
      <w:numFmt w:val="decimal"/>
      <w:lvlText w:val="%7."/>
      <w:lvlJc w:val="left"/>
      <w:pPr>
        <w:ind w:left="5040" w:hanging="360"/>
      </w:pPr>
    </w:lvl>
    <w:lvl w:ilvl="7" w:tplc="95962149" w:tentative="1">
      <w:start w:val="1"/>
      <w:numFmt w:val="lowerLetter"/>
      <w:lvlText w:val="%8."/>
      <w:lvlJc w:val="left"/>
      <w:pPr>
        <w:ind w:left="5760" w:hanging="360"/>
      </w:pPr>
    </w:lvl>
    <w:lvl w:ilvl="8" w:tplc="95962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8">
    <w:multiLevelType w:val="hybridMultilevel"/>
    <w:lvl w:ilvl="0" w:tplc="17167075">
      <w:start w:val="1"/>
      <w:numFmt w:val="decimal"/>
      <w:lvlText w:val="%1."/>
      <w:lvlJc w:val="left"/>
      <w:pPr>
        <w:ind w:left="720" w:hanging="360"/>
      </w:pPr>
    </w:lvl>
    <w:lvl w:ilvl="1" w:tplc="17167075" w:tentative="1">
      <w:start w:val="1"/>
      <w:numFmt w:val="lowerLetter"/>
      <w:lvlText w:val="%2."/>
      <w:lvlJc w:val="left"/>
      <w:pPr>
        <w:ind w:left="1440" w:hanging="360"/>
      </w:pPr>
    </w:lvl>
    <w:lvl w:ilvl="2" w:tplc="17167075" w:tentative="1">
      <w:start w:val="1"/>
      <w:numFmt w:val="lowerRoman"/>
      <w:lvlText w:val="%3."/>
      <w:lvlJc w:val="right"/>
      <w:pPr>
        <w:ind w:left="2160" w:hanging="180"/>
      </w:pPr>
    </w:lvl>
    <w:lvl w:ilvl="3" w:tplc="17167075" w:tentative="1">
      <w:start w:val="1"/>
      <w:numFmt w:val="decimal"/>
      <w:lvlText w:val="%4."/>
      <w:lvlJc w:val="left"/>
      <w:pPr>
        <w:ind w:left="2880" w:hanging="360"/>
      </w:pPr>
    </w:lvl>
    <w:lvl w:ilvl="4" w:tplc="17167075" w:tentative="1">
      <w:start w:val="1"/>
      <w:numFmt w:val="lowerLetter"/>
      <w:lvlText w:val="%5."/>
      <w:lvlJc w:val="left"/>
      <w:pPr>
        <w:ind w:left="3600" w:hanging="360"/>
      </w:pPr>
    </w:lvl>
    <w:lvl w:ilvl="5" w:tplc="17167075" w:tentative="1">
      <w:start w:val="1"/>
      <w:numFmt w:val="lowerRoman"/>
      <w:lvlText w:val="%6."/>
      <w:lvlJc w:val="right"/>
      <w:pPr>
        <w:ind w:left="4320" w:hanging="180"/>
      </w:pPr>
    </w:lvl>
    <w:lvl w:ilvl="6" w:tplc="17167075" w:tentative="1">
      <w:start w:val="1"/>
      <w:numFmt w:val="decimal"/>
      <w:lvlText w:val="%7."/>
      <w:lvlJc w:val="left"/>
      <w:pPr>
        <w:ind w:left="5040" w:hanging="360"/>
      </w:pPr>
    </w:lvl>
    <w:lvl w:ilvl="7" w:tplc="17167075" w:tentative="1">
      <w:start w:val="1"/>
      <w:numFmt w:val="lowerLetter"/>
      <w:lvlText w:val="%8."/>
      <w:lvlJc w:val="left"/>
      <w:pPr>
        <w:ind w:left="5760" w:hanging="360"/>
      </w:pPr>
    </w:lvl>
    <w:lvl w:ilvl="8" w:tplc="17167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7">
    <w:multiLevelType w:val="hybridMultilevel"/>
    <w:lvl w:ilvl="0" w:tplc="92614679">
      <w:start w:val="1"/>
      <w:numFmt w:val="decimal"/>
      <w:lvlText w:val="%1."/>
      <w:lvlJc w:val="left"/>
      <w:pPr>
        <w:ind w:left="720" w:hanging="360"/>
      </w:pPr>
    </w:lvl>
    <w:lvl w:ilvl="1" w:tplc="92614679" w:tentative="1">
      <w:start w:val="1"/>
      <w:numFmt w:val="lowerLetter"/>
      <w:lvlText w:val="%2."/>
      <w:lvlJc w:val="left"/>
      <w:pPr>
        <w:ind w:left="1440" w:hanging="360"/>
      </w:pPr>
    </w:lvl>
    <w:lvl w:ilvl="2" w:tplc="92614679" w:tentative="1">
      <w:start w:val="1"/>
      <w:numFmt w:val="lowerRoman"/>
      <w:lvlText w:val="%3."/>
      <w:lvlJc w:val="right"/>
      <w:pPr>
        <w:ind w:left="2160" w:hanging="180"/>
      </w:pPr>
    </w:lvl>
    <w:lvl w:ilvl="3" w:tplc="92614679" w:tentative="1">
      <w:start w:val="1"/>
      <w:numFmt w:val="decimal"/>
      <w:lvlText w:val="%4."/>
      <w:lvlJc w:val="left"/>
      <w:pPr>
        <w:ind w:left="2880" w:hanging="360"/>
      </w:pPr>
    </w:lvl>
    <w:lvl w:ilvl="4" w:tplc="92614679" w:tentative="1">
      <w:start w:val="1"/>
      <w:numFmt w:val="lowerLetter"/>
      <w:lvlText w:val="%5."/>
      <w:lvlJc w:val="left"/>
      <w:pPr>
        <w:ind w:left="3600" w:hanging="360"/>
      </w:pPr>
    </w:lvl>
    <w:lvl w:ilvl="5" w:tplc="92614679" w:tentative="1">
      <w:start w:val="1"/>
      <w:numFmt w:val="lowerRoman"/>
      <w:lvlText w:val="%6."/>
      <w:lvlJc w:val="right"/>
      <w:pPr>
        <w:ind w:left="4320" w:hanging="180"/>
      </w:pPr>
    </w:lvl>
    <w:lvl w:ilvl="6" w:tplc="92614679" w:tentative="1">
      <w:start w:val="1"/>
      <w:numFmt w:val="decimal"/>
      <w:lvlText w:val="%7."/>
      <w:lvlJc w:val="left"/>
      <w:pPr>
        <w:ind w:left="5040" w:hanging="360"/>
      </w:pPr>
    </w:lvl>
    <w:lvl w:ilvl="7" w:tplc="92614679" w:tentative="1">
      <w:start w:val="1"/>
      <w:numFmt w:val="lowerLetter"/>
      <w:lvlText w:val="%8."/>
      <w:lvlJc w:val="left"/>
      <w:pPr>
        <w:ind w:left="5760" w:hanging="360"/>
      </w:pPr>
    </w:lvl>
    <w:lvl w:ilvl="8" w:tplc="92614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6">
    <w:multiLevelType w:val="hybridMultilevel"/>
    <w:lvl w:ilvl="0" w:tplc="47216452">
      <w:start w:val="1"/>
      <w:numFmt w:val="decimal"/>
      <w:lvlText w:val="%1."/>
      <w:lvlJc w:val="left"/>
      <w:pPr>
        <w:ind w:left="720" w:hanging="360"/>
      </w:pPr>
    </w:lvl>
    <w:lvl w:ilvl="1" w:tplc="47216452" w:tentative="1">
      <w:start w:val="1"/>
      <w:numFmt w:val="lowerLetter"/>
      <w:lvlText w:val="%2."/>
      <w:lvlJc w:val="left"/>
      <w:pPr>
        <w:ind w:left="1440" w:hanging="360"/>
      </w:pPr>
    </w:lvl>
    <w:lvl w:ilvl="2" w:tplc="47216452" w:tentative="1">
      <w:start w:val="1"/>
      <w:numFmt w:val="lowerRoman"/>
      <w:lvlText w:val="%3."/>
      <w:lvlJc w:val="right"/>
      <w:pPr>
        <w:ind w:left="2160" w:hanging="180"/>
      </w:pPr>
    </w:lvl>
    <w:lvl w:ilvl="3" w:tplc="47216452" w:tentative="1">
      <w:start w:val="1"/>
      <w:numFmt w:val="decimal"/>
      <w:lvlText w:val="%4."/>
      <w:lvlJc w:val="left"/>
      <w:pPr>
        <w:ind w:left="2880" w:hanging="360"/>
      </w:pPr>
    </w:lvl>
    <w:lvl w:ilvl="4" w:tplc="47216452" w:tentative="1">
      <w:start w:val="1"/>
      <w:numFmt w:val="lowerLetter"/>
      <w:lvlText w:val="%5."/>
      <w:lvlJc w:val="left"/>
      <w:pPr>
        <w:ind w:left="3600" w:hanging="360"/>
      </w:pPr>
    </w:lvl>
    <w:lvl w:ilvl="5" w:tplc="47216452" w:tentative="1">
      <w:start w:val="1"/>
      <w:numFmt w:val="lowerRoman"/>
      <w:lvlText w:val="%6."/>
      <w:lvlJc w:val="right"/>
      <w:pPr>
        <w:ind w:left="4320" w:hanging="180"/>
      </w:pPr>
    </w:lvl>
    <w:lvl w:ilvl="6" w:tplc="47216452" w:tentative="1">
      <w:start w:val="1"/>
      <w:numFmt w:val="decimal"/>
      <w:lvlText w:val="%7."/>
      <w:lvlJc w:val="left"/>
      <w:pPr>
        <w:ind w:left="5040" w:hanging="360"/>
      </w:pPr>
    </w:lvl>
    <w:lvl w:ilvl="7" w:tplc="47216452" w:tentative="1">
      <w:start w:val="1"/>
      <w:numFmt w:val="lowerLetter"/>
      <w:lvlText w:val="%8."/>
      <w:lvlJc w:val="left"/>
      <w:pPr>
        <w:ind w:left="5760" w:hanging="360"/>
      </w:pPr>
    </w:lvl>
    <w:lvl w:ilvl="8" w:tplc="47216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5">
    <w:multiLevelType w:val="hybridMultilevel"/>
    <w:lvl w:ilvl="0" w:tplc="77412284">
      <w:start w:val="1"/>
      <w:numFmt w:val="decimal"/>
      <w:lvlText w:val="%1."/>
      <w:lvlJc w:val="left"/>
      <w:pPr>
        <w:ind w:left="720" w:hanging="360"/>
      </w:pPr>
    </w:lvl>
    <w:lvl w:ilvl="1" w:tplc="77412284" w:tentative="1">
      <w:start w:val="1"/>
      <w:numFmt w:val="lowerLetter"/>
      <w:lvlText w:val="%2."/>
      <w:lvlJc w:val="left"/>
      <w:pPr>
        <w:ind w:left="1440" w:hanging="360"/>
      </w:pPr>
    </w:lvl>
    <w:lvl w:ilvl="2" w:tplc="77412284" w:tentative="1">
      <w:start w:val="1"/>
      <w:numFmt w:val="lowerRoman"/>
      <w:lvlText w:val="%3."/>
      <w:lvlJc w:val="right"/>
      <w:pPr>
        <w:ind w:left="2160" w:hanging="180"/>
      </w:pPr>
    </w:lvl>
    <w:lvl w:ilvl="3" w:tplc="77412284" w:tentative="1">
      <w:start w:val="1"/>
      <w:numFmt w:val="decimal"/>
      <w:lvlText w:val="%4."/>
      <w:lvlJc w:val="left"/>
      <w:pPr>
        <w:ind w:left="2880" w:hanging="360"/>
      </w:pPr>
    </w:lvl>
    <w:lvl w:ilvl="4" w:tplc="77412284" w:tentative="1">
      <w:start w:val="1"/>
      <w:numFmt w:val="lowerLetter"/>
      <w:lvlText w:val="%5."/>
      <w:lvlJc w:val="left"/>
      <w:pPr>
        <w:ind w:left="3600" w:hanging="360"/>
      </w:pPr>
    </w:lvl>
    <w:lvl w:ilvl="5" w:tplc="77412284" w:tentative="1">
      <w:start w:val="1"/>
      <w:numFmt w:val="lowerRoman"/>
      <w:lvlText w:val="%6."/>
      <w:lvlJc w:val="right"/>
      <w:pPr>
        <w:ind w:left="4320" w:hanging="180"/>
      </w:pPr>
    </w:lvl>
    <w:lvl w:ilvl="6" w:tplc="77412284" w:tentative="1">
      <w:start w:val="1"/>
      <w:numFmt w:val="decimal"/>
      <w:lvlText w:val="%7."/>
      <w:lvlJc w:val="left"/>
      <w:pPr>
        <w:ind w:left="5040" w:hanging="360"/>
      </w:pPr>
    </w:lvl>
    <w:lvl w:ilvl="7" w:tplc="77412284" w:tentative="1">
      <w:start w:val="1"/>
      <w:numFmt w:val="lowerLetter"/>
      <w:lvlText w:val="%8."/>
      <w:lvlJc w:val="left"/>
      <w:pPr>
        <w:ind w:left="5760" w:hanging="360"/>
      </w:pPr>
    </w:lvl>
    <w:lvl w:ilvl="8" w:tplc="77412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4">
    <w:multiLevelType w:val="hybridMultilevel"/>
    <w:lvl w:ilvl="0" w:tplc="39667147">
      <w:start w:val="1"/>
      <w:numFmt w:val="decimal"/>
      <w:lvlText w:val="%1."/>
      <w:lvlJc w:val="left"/>
      <w:pPr>
        <w:ind w:left="720" w:hanging="360"/>
      </w:pPr>
    </w:lvl>
    <w:lvl w:ilvl="1" w:tplc="39667147" w:tentative="1">
      <w:start w:val="1"/>
      <w:numFmt w:val="lowerLetter"/>
      <w:lvlText w:val="%2."/>
      <w:lvlJc w:val="left"/>
      <w:pPr>
        <w:ind w:left="1440" w:hanging="360"/>
      </w:pPr>
    </w:lvl>
    <w:lvl w:ilvl="2" w:tplc="39667147" w:tentative="1">
      <w:start w:val="1"/>
      <w:numFmt w:val="lowerRoman"/>
      <w:lvlText w:val="%3."/>
      <w:lvlJc w:val="right"/>
      <w:pPr>
        <w:ind w:left="2160" w:hanging="180"/>
      </w:pPr>
    </w:lvl>
    <w:lvl w:ilvl="3" w:tplc="39667147" w:tentative="1">
      <w:start w:val="1"/>
      <w:numFmt w:val="decimal"/>
      <w:lvlText w:val="%4."/>
      <w:lvlJc w:val="left"/>
      <w:pPr>
        <w:ind w:left="2880" w:hanging="360"/>
      </w:pPr>
    </w:lvl>
    <w:lvl w:ilvl="4" w:tplc="39667147" w:tentative="1">
      <w:start w:val="1"/>
      <w:numFmt w:val="lowerLetter"/>
      <w:lvlText w:val="%5."/>
      <w:lvlJc w:val="left"/>
      <w:pPr>
        <w:ind w:left="3600" w:hanging="360"/>
      </w:pPr>
    </w:lvl>
    <w:lvl w:ilvl="5" w:tplc="39667147" w:tentative="1">
      <w:start w:val="1"/>
      <w:numFmt w:val="lowerRoman"/>
      <w:lvlText w:val="%6."/>
      <w:lvlJc w:val="right"/>
      <w:pPr>
        <w:ind w:left="4320" w:hanging="180"/>
      </w:pPr>
    </w:lvl>
    <w:lvl w:ilvl="6" w:tplc="39667147" w:tentative="1">
      <w:start w:val="1"/>
      <w:numFmt w:val="decimal"/>
      <w:lvlText w:val="%7."/>
      <w:lvlJc w:val="left"/>
      <w:pPr>
        <w:ind w:left="5040" w:hanging="360"/>
      </w:pPr>
    </w:lvl>
    <w:lvl w:ilvl="7" w:tplc="39667147" w:tentative="1">
      <w:start w:val="1"/>
      <w:numFmt w:val="lowerLetter"/>
      <w:lvlText w:val="%8."/>
      <w:lvlJc w:val="left"/>
      <w:pPr>
        <w:ind w:left="5760" w:hanging="360"/>
      </w:pPr>
    </w:lvl>
    <w:lvl w:ilvl="8" w:tplc="39667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3">
    <w:multiLevelType w:val="hybridMultilevel"/>
    <w:lvl w:ilvl="0" w:tplc="99982601">
      <w:start w:val="1"/>
      <w:numFmt w:val="decimal"/>
      <w:lvlText w:val="%1."/>
      <w:lvlJc w:val="left"/>
      <w:pPr>
        <w:ind w:left="720" w:hanging="360"/>
      </w:pPr>
    </w:lvl>
    <w:lvl w:ilvl="1" w:tplc="99982601" w:tentative="1">
      <w:start w:val="1"/>
      <w:numFmt w:val="lowerLetter"/>
      <w:lvlText w:val="%2."/>
      <w:lvlJc w:val="left"/>
      <w:pPr>
        <w:ind w:left="1440" w:hanging="360"/>
      </w:pPr>
    </w:lvl>
    <w:lvl w:ilvl="2" w:tplc="99982601" w:tentative="1">
      <w:start w:val="1"/>
      <w:numFmt w:val="lowerRoman"/>
      <w:lvlText w:val="%3."/>
      <w:lvlJc w:val="right"/>
      <w:pPr>
        <w:ind w:left="2160" w:hanging="180"/>
      </w:pPr>
    </w:lvl>
    <w:lvl w:ilvl="3" w:tplc="99982601" w:tentative="1">
      <w:start w:val="1"/>
      <w:numFmt w:val="decimal"/>
      <w:lvlText w:val="%4."/>
      <w:lvlJc w:val="left"/>
      <w:pPr>
        <w:ind w:left="2880" w:hanging="360"/>
      </w:pPr>
    </w:lvl>
    <w:lvl w:ilvl="4" w:tplc="99982601" w:tentative="1">
      <w:start w:val="1"/>
      <w:numFmt w:val="lowerLetter"/>
      <w:lvlText w:val="%5."/>
      <w:lvlJc w:val="left"/>
      <w:pPr>
        <w:ind w:left="3600" w:hanging="360"/>
      </w:pPr>
    </w:lvl>
    <w:lvl w:ilvl="5" w:tplc="99982601" w:tentative="1">
      <w:start w:val="1"/>
      <w:numFmt w:val="lowerRoman"/>
      <w:lvlText w:val="%6."/>
      <w:lvlJc w:val="right"/>
      <w:pPr>
        <w:ind w:left="4320" w:hanging="180"/>
      </w:pPr>
    </w:lvl>
    <w:lvl w:ilvl="6" w:tplc="99982601" w:tentative="1">
      <w:start w:val="1"/>
      <w:numFmt w:val="decimal"/>
      <w:lvlText w:val="%7."/>
      <w:lvlJc w:val="left"/>
      <w:pPr>
        <w:ind w:left="5040" w:hanging="360"/>
      </w:pPr>
    </w:lvl>
    <w:lvl w:ilvl="7" w:tplc="99982601" w:tentative="1">
      <w:start w:val="1"/>
      <w:numFmt w:val="lowerLetter"/>
      <w:lvlText w:val="%8."/>
      <w:lvlJc w:val="left"/>
      <w:pPr>
        <w:ind w:left="5760" w:hanging="360"/>
      </w:pPr>
    </w:lvl>
    <w:lvl w:ilvl="8" w:tplc="99982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2">
    <w:multiLevelType w:val="hybridMultilevel"/>
    <w:lvl w:ilvl="0" w:tplc="76982647">
      <w:start w:val="1"/>
      <w:numFmt w:val="decimal"/>
      <w:lvlText w:val="%1."/>
      <w:lvlJc w:val="left"/>
      <w:pPr>
        <w:ind w:left="720" w:hanging="360"/>
      </w:pPr>
    </w:lvl>
    <w:lvl w:ilvl="1" w:tplc="76982647" w:tentative="1">
      <w:start w:val="1"/>
      <w:numFmt w:val="lowerLetter"/>
      <w:lvlText w:val="%2."/>
      <w:lvlJc w:val="left"/>
      <w:pPr>
        <w:ind w:left="1440" w:hanging="360"/>
      </w:pPr>
    </w:lvl>
    <w:lvl w:ilvl="2" w:tplc="76982647" w:tentative="1">
      <w:start w:val="1"/>
      <w:numFmt w:val="lowerRoman"/>
      <w:lvlText w:val="%3."/>
      <w:lvlJc w:val="right"/>
      <w:pPr>
        <w:ind w:left="2160" w:hanging="180"/>
      </w:pPr>
    </w:lvl>
    <w:lvl w:ilvl="3" w:tplc="76982647" w:tentative="1">
      <w:start w:val="1"/>
      <w:numFmt w:val="decimal"/>
      <w:lvlText w:val="%4."/>
      <w:lvlJc w:val="left"/>
      <w:pPr>
        <w:ind w:left="2880" w:hanging="360"/>
      </w:pPr>
    </w:lvl>
    <w:lvl w:ilvl="4" w:tplc="76982647" w:tentative="1">
      <w:start w:val="1"/>
      <w:numFmt w:val="lowerLetter"/>
      <w:lvlText w:val="%5."/>
      <w:lvlJc w:val="left"/>
      <w:pPr>
        <w:ind w:left="3600" w:hanging="360"/>
      </w:pPr>
    </w:lvl>
    <w:lvl w:ilvl="5" w:tplc="76982647" w:tentative="1">
      <w:start w:val="1"/>
      <w:numFmt w:val="lowerRoman"/>
      <w:lvlText w:val="%6."/>
      <w:lvlJc w:val="right"/>
      <w:pPr>
        <w:ind w:left="4320" w:hanging="180"/>
      </w:pPr>
    </w:lvl>
    <w:lvl w:ilvl="6" w:tplc="76982647" w:tentative="1">
      <w:start w:val="1"/>
      <w:numFmt w:val="decimal"/>
      <w:lvlText w:val="%7."/>
      <w:lvlJc w:val="left"/>
      <w:pPr>
        <w:ind w:left="5040" w:hanging="360"/>
      </w:pPr>
    </w:lvl>
    <w:lvl w:ilvl="7" w:tplc="76982647" w:tentative="1">
      <w:start w:val="1"/>
      <w:numFmt w:val="lowerLetter"/>
      <w:lvlText w:val="%8."/>
      <w:lvlJc w:val="left"/>
      <w:pPr>
        <w:ind w:left="5760" w:hanging="360"/>
      </w:pPr>
    </w:lvl>
    <w:lvl w:ilvl="8" w:tplc="76982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1">
    <w:multiLevelType w:val="hybridMultilevel"/>
    <w:lvl w:ilvl="0" w:tplc="31745857">
      <w:start w:val="1"/>
      <w:numFmt w:val="decimal"/>
      <w:lvlText w:val="%1."/>
      <w:lvlJc w:val="left"/>
      <w:pPr>
        <w:ind w:left="720" w:hanging="360"/>
      </w:pPr>
    </w:lvl>
    <w:lvl w:ilvl="1" w:tplc="31745857" w:tentative="1">
      <w:start w:val="1"/>
      <w:numFmt w:val="lowerLetter"/>
      <w:lvlText w:val="%2."/>
      <w:lvlJc w:val="left"/>
      <w:pPr>
        <w:ind w:left="1440" w:hanging="360"/>
      </w:pPr>
    </w:lvl>
    <w:lvl w:ilvl="2" w:tplc="31745857" w:tentative="1">
      <w:start w:val="1"/>
      <w:numFmt w:val="lowerRoman"/>
      <w:lvlText w:val="%3."/>
      <w:lvlJc w:val="right"/>
      <w:pPr>
        <w:ind w:left="2160" w:hanging="180"/>
      </w:pPr>
    </w:lvl>
    <w:lvl w:ilvl="3" w:tplc="31745857" w:tentative="1">
      <w:start w:val="1"/>
      <w:numFmt w:val="decimal"/>
      <w:lvlText w:val="%4."/>
      <w:lvlJc w:val="left"/>
      <w:pPr>
        <w:ind w:left="2880" w:hanging="360"/>
      </w:pPr>
    </w:lvl>
    <w:lvl w:ilvl="4" w:tplc="31745857" w:tentative="1">
      <w:start w:val="1"/>
      <w:numFmt w:val="lowerLetter"/>
      <w:lvlText w:val="%5."/>
      <w:lvlJc w:val="left"/>
      <w:pPr>
        <w:ind w:left="3600" w:hanging="360"/>
      </w:pPr>
    </w:lvl>
    <w:lvl w:ilvl="5" w:tplc="31745857" w:tentative="1">
      <w:start w:val="1"/>
      <w:numFmt w:val="lowerRoman"/>
      <w:lvlText w:val="%6."/>
      <w:lvlJc w:val="right"/>
      <w:pPr>
        <w:ind w:left="4320" w:hanging="180"/>
      </w:pPr>
    </w:lvl>
    <w:lvl w:ilvl="6" w:tplc="31745857" w:tentative="1">
      <w:start w:val="1"/>
      <w:numFmt w:val="decimal"/>
      <w:lvlText w:val="%7."/>
      <w:lvlJc w:val="left"/>
      <w:pPr>
        <w:ind w:left="5040" w:hanging="360"/>
      </w:pPr>
    </w:lvl>
    <w:lvl w:ilvl="7" w:tplc="31745857" w:tentative="1">
      <w:start w:val="1"/>
      <w:numFmt w:val="lowerLetter"/>
      <w:lvlText w:val="%8."/>
      <w:lvlJc w:val="left"/>
      <w:pPr>
        <w:ind w:left="5760" w:hanging="360"/>
      </w:pPr>
    </w:lvl>
    <w:lvl w:ilvl="8" w:tplc="31745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0">
    <w:multiLevelType w:val="hybridMultilevel"/>
    <w:lvl w:ilvl="0" w:tplc="30282602">
      <w:start w:val="1"/>
      <w:numFmt w:val="decimal"/>
      <w:lvlText w:val="%1."/>
      <w:lvlJc w:val="left"/>
      <w:pPr>
        <w:ind w:left="720" w:hanging="360"/>
      </w:pPr>
    </w:lvl>
    <w:lvl w:ilvl="1" w:tplc="30282602" w:tentative="1">
      <w:start w:val="1"/>
      <w:numFmt w:val="lowerLetter"/>
      <w:lvlText w:val="%2."/>
      <w:lvlJc w:val="left"/>
      <w:pPr>
        <w:ind w:left="1440" w:hanging="360"/>
      </w:pPr>
    </w:lvl>
    <w:lvl w:ilvl="2" w:tplc="30282602" w:tentative="1">
      <w:start w:val="1"/>
      <w:numFmt w:val="lowerRoman"/>
      <w:lvlText w:val="%3."/>
      <w:lvlJc w:val="right"/>
      <w:pPr>
        <w:ind w:left="2160" w:hanging="180"/>
      </w:pPr>
    </w:lvl>
    <w:lvl w:ilvl="3" w:tplc="30282602" w:tentative="1">
      <w:start w:val="1"/>
      <w:numFmt w:val="decimal"/>
      <w:lvlText w:val="%4."/>
      <w:lvlJc w:val="left"/>
      <w:pPr>
        <w:ind w:left="2880" w:hanging="360"/>
      </w:pPr>
    </w:lvl>
    <w:lvl w:ilvl="4" w:tplc="30282602" w:tentative="1">
      <w:start w:val="1"/>
      <w:numFmt w:val="lowerLetter"/>
      <w:lvlText w:val="%5."/>
      <w:lvlJc w:val="left"/>
      <w:pPr>
        <w:ind w:left="3600" w:hanging="360"/>
      </w:pPr>
    </w:lvl>
    <w:lvl w:ilvl="5" w:tplc="30282602" w:tentative="1">
      <w:start w:val="1"/>
      <w:numFmt w:val="lowerRoman"/>
      <w:lvlText w:val="%6."/>
      <w:lvlJc w:val="right"/>
      <w:pPr>
        <w:ind w:left="4320" w:hanging="180"/>
      </w:pPr>
    </w:lvl>
    <w:lvl w:ilvl="6" w:tplc="30282602" w:tentative="1">
      <w:start w:val="1"/>
      <w:numFmt w:val="decimal"/>
      <w:lvlText w:val="%7."/>
      <w:lvlJc w:val="left"/>
      <w:pPr>
        <w:ind w:left="5040" w:hanging="360"/>
      </w:pPr>
    </w:lvl>
    <w:lvl w:ilvl="7" w:tplc="30282602" w:tentative="1">
      <w:start w:val="1"/>
      <w:numFmt w:val="lowerLetter"/>
      <w:lvlText w:val="%8."/>
      <w:lvlJc w:val="left"/>
      <w:pPr>
        <w:ind w:left="5760" w:hanging="360"/>
      </w:pPr>
    </w:lvl>
    <w:lvl w:ilvl="8" w:tplc="30282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9">
    <w:multiLevelType w:val="hybridMultilevel"/>
    <w:lvl w:ilvl="0" w:tplc="18708041">
      <w:start w:val="1"/>
      <w:numFmt w:val="decimal"/>
      <w:lvlText w:val="%1."/>
      <w:lvlJc w:val="left"/>
      <w:pPr>
        <w:ind w:left="720" w:hanging="360"/>
      </w:pPr>
    </w:lvl>
    <w:lvl w:ilvl="1" w:tplc="18708041" w:tentative="1">
      <w:start w:val="1"/>
      <w:numFmt w:val="lowerLetter"/>
      <w:lvlText w:val="%2."/>
      <w:lvlJc w:val="left"/>
      <w:pPr>
        <w:ind w:left="1440" w:hanging="360"/>
      </w:pPr>
    </w:lvl>
    <w:lvl w:ilvl="2" w:tplc="18708041" w:tentative="1">
      <w:start w:val="1"/>
      <w:numFmt w:val="lowerRoman"/>
      <w:lvlText w:val="%3."/>
      <w:lvlJc w:val="right"/>
      <w:pPr>
        <w:ind w:left="2160" w:hanging="180"/>
      </w:pPr>
    </w:lvl>
    <w:lvl w:ilvl="3" w:tplc="18708041" w:tentative="1">
      <w:start w:val="1"/>
      <w:numFmt w:val="decimal"/>
      <w:lvlText w:val="%4."/>
      <w:lvlJc w:val="left"/>
      <w:pPr>
        <w:ind w:left="2880" w:hanging="360"/>
      </w:pPr>
    </w:lvl>
    <w:lvl w:ilvl="4" w:tplc="18708041" w:tentative="1">
      <w:start w:val="1"/>
      <w:numFmt w:val="lowerLetter"/>
      <w:lvlText w:val="%5."/>
      <w:lvlJc w:val="left"/>
      <w:pPr>
        <w:ind w:left="3600" w:hanging="360"/>
      </w:pPr>
    </w:lvl>
    <w:lvl w:ilvl="5" w:tplc="18708041" w:tentative="1">
      <w:start w:val="1"/>
      <w:numFmt w:val="lowerRoman"/>
      <w:lvlText w:val="%6."/>
      <w:lvlJc w:val="right"/>
      <w:pPr>
        <w:ind w:left="4320" w:hanging="180"/>
      </w:pPr>
    </w:lvl>
    <w:lvl w:ilvl="6" w:tplc="18708041" w:tentative="1">
      <w:start w:val="1"/>
      <w:numFmt w:val="decimal"/>
      <w:lvlText w:val="%7."/>
      <w:lvlJc w:val="left"/>
      <w:pPr>
        <w:ind w:left="5040" w:hanging="360"/>
      </w:pPr>
    </w:lvl>
    <w:lvl w:ilvl="7" w:tplc="18708041" w:tentative="1">
      <w:start w:val="1"/>
      <w:numFmt w:val="lowerLetter"/>
      <w:lvlText w:val="%8."/>
      <w:lvlJc w:val="left"/>
      <w:pPr>
        <w:ind w:left="5760" w:hanging="360"/>
      </w:pPr>
    </w:lvl>
    <w:lvl w:ilvl="8" w:tplc="18708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8">
    <w:multiLevelType w:val="hybridMultilevel"/>
    <w:lvl w:ilvl="0" w:tplc="29399229">
      <w:start w:val="1"/>
      <w:numFmt w:val="decimal"/>
      <w:lvlText w:val="%1."/>
      <w:lvlJc w:val="left"/>
      <w:pPr>
        <w:ind w:left="720" w:hanging="360"/>
      </w:pPr>
    </w:lvl>
    <w:lvl w:ilvl="1" w:tplc="29399229" w:tentative="1">
      <w:start w:val="1"/>
      <w:numFmt w:val="lowerLetter"/>
      <w:lvlText w:val="%2."/>
      <w:lvlJc w:val="left"/>
      <w:pPr>
        <w:ind w:left="1440" w:hanging="360"/>
      </w:pPr>
    </w:lvl>
    <w:lvl w:ilvl="2" w:tplc="29399229" w:tentative="1">
      <w:start w:val="1"/>
      <w:numFmt w:val="lowerRoman"/>
      <w:lvlText w:val="%3."/>
      <w:lvlJc w:val="right"/>
      <w:pPr>
        <w:ind w:left="2160" w:hanging="180"/>
      </w:pPr>
    </w:lvl>
    <w:lvl w:ilvl="3" w:tplc="29399229" w:tentative="1">
      <w:start w:val="1"/>
      <w:numFmt w:val="decimal"/>
      <w:lvlText w:val="%4."/>
      <w:lvlJc w:val="left"/>
      <w:pPr>
        <w:ind w:left="2880" w:hanging="360"/>
      </w:pPr>
    </w:lvl>
    <w:lvl w:ilvl="4" w:tplc="29399229" w:tentative="1">
      <w:start w:val="1"/>
      <w:numFmt w:val="lowerLetter"/>
      <w:lvlText w:val="%5."/>
      <w:lvlJc w:val="left"/>
      <w:pPr>
        <w:ind w:left="3600" w:hanging="360"/>
      </w:pPr>
    </w:lvl>
    <w:lvl w:ilvl="5" w:tplc="29399229" w:tentative="1">
      <w:start w:val="1"/>
      <w:numFmt w:val="lowerRoman"/>
      <w:lvlText w:val="%6."/>
      <w:lvlJc w:val="right"/>
      <w:pPr>
        <w:ind w:left="4320" w:hanging="180"/>
      </w:pPr>
    </w:lvl>
    <w:lvl w:ilvl="6" w:tplc="29399229" w:tentative="1">
      <w:start w:val="1"/>
      <w:numFmt w:val="decimal"/>
      <w:lvlText w:val="%7."/>
      <w:lvlJc w:val="left"/>
      <w:pPr>
        <w:ind w:left="5040" w:hanging="360"/>
      </w:pPr>
    </w:lvl>
    <w:lvl w:ilvl="7" w:tplc="29399229" w:tentative="1">
      <w:start w:val="1"/>
      <w:numFmt w:val="lowerLetter"/>
      <w:lvlText w:val="%8."/>
      <w:lvlJc w:val="left"/>
      <w:pPr>
        <w:ind w:left="5760" w:hanging="360"/>
      </w:pPr>
    </w:lvl>
    <w:lvl w:ilvl="8" w:tplc="29399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7">
    <w:multiLevelType w:val="hybridMultilevel"/>
    <w:lvl w:ilvl="0" w:tplc="26117001">
      <w:start w:val="1"/>
      <w:numFmt w:val="decimal"/>
      <w:lvlText w:val="%1."/>
      <w:lvlJc w:val="left"/>
      <w:pPr>
        <w:ind w:left="720" w:hanging="360"/>
      </w:pPr>
    </w:lvl>
    <w:lvl w:ilvl="1" w:tplc="26117001" w:tentative="1">
      <w:start w:val="1"/>
      <w:numFmt w:val="lowerLetter"/>
      <w:lvlText w:val="%2."/>
      <w:lvlJc w:val="left"/>
      <w:pPr>
        <w:ind w:left="1440" w:hanging="360"/>
      </w:pPr>
    </w:lvl>
    <w:lvl w:ilvl="2" w:tplc="26117001" w:tentative="1">
      <w:start w:val="1"/>
      <w:numFmt w:val="lowerRoman"/>
      <w:lvlText w:val="%3."/>
      <w:lvlJc w:val="right"/>
      <w:pPr>
        <w:ind w:left="2160" w:hanging="180"/>
      </w:pPr>
    </w:lvl>
    <w:lvl w:ilvl="3" w:tplc="26117001" w:tentative="1">
      <w:start w:val="1"/>
      <w:numFmt w:val="decimal"/>
      <w:lvlText w:val="%4."/>
      <w:lvlJc w:val="left"/>
      <w:pPr>
        <w:ind w:left="2880" w:hanging="360"/>
      </w:pPr>
    </w:lvl>
    <w:lvl w:ilvl="4" w:tplc="26117001" w:tentative="1">
      <w:start w:val="1"/>
      <w:numFmt w:val="lowerLetter"/>
      <w:lvlText w:val="%5."/>
      <w:lvlJc w:val="left"/>
      <w:pPr>
        <w:ind w:left="3600" w:hanging="360"/>
      </w:pPr>
    </w:lvl>
    <w:lvl w:ilvl="5" w:tplc="26117001" w:tentative="1">
      <w:start w:val="1"/>
      <w:numFmt w:val="lowerRoman"/>
      <w:lvlText w:val="%6."/>
      <w:lvlJc w:val="right"/>
      <w:pPr>
        <w:ind w:left="4320" w:hanging="180"/>
      </w:pPr>
    </w:lvl>
    <w:lvl w:ilvl="6" w:tplc="26117001" w:tentative="1">
      <w:start w:val="1"/>
      <w:numFmt w:val="decimal"/>
      <w:lvlText w:val="%7."/>
      <w:lvlJc w:val="left"/>
      <w:pPr>
        <w:ind w:left="5040" w:hanging="360"/>
      </w:pPr>
    </w:lvl>
    <w:lvl w:ilvl="7" w:tplc="26117001" w:tentative="1">
      <w:start w:val="1"/>
      <w:numFmt w:val="lowerLetter"/>
      <w:lvlText w:val="%8."/>
      <w:lvlJc w:val="left"/>
      <w:pPr>
        <w:ind w:left="5760" w:hanging="360"/>
      </w:pPr>
    </w:lvl>
    <w:lvl w:ilvl="8" w:tplc="26117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6">
    <w:multiLevelType w:val="hybridMultilevel"/>
    <w:lvl w:ilvl="0" w:tplc="15553871">
      <w:start w:val="1"/>
      <w:numFmt w:val="decimal"/>
      <w:lvlText w:val="%1."/>
      <w:lvlJc w:val="left"/>
      <w:pPr>
        <w:ind w:left="720" w:hanging="360"/>
      </w:pPr>
    </w:lvl>
    <w:lvl w:ilvl="1" w:tplc="15553871" w:tentative="1">
      <w:start w:val="1"/>
      <w:numFmt w:val="lowerLetter"/>
      <w:lvlText w:val="%2."/>
      <w:lvlJc w:val="left"/>
      <w:pPr>
        <w:ind w:left="1440" w:hanging="360"/>
      </w:pPr>
    </w:lvl>
    <w:lvl w:ilvl="2" w:tplc="15553871" w:tentative="1">
      <w:start w:val="1"/>
      <w:numFmt w:val="lowerRoman"/>
      <w:lvlText w:val="%3."/>
      <w:lvlJc w:val="right"/>
      <w:pPr>
        <w:ind w:left="2160" w:hanging="180"/>
      </w:pPr>
    </w:lvl>
    <w:lvl w:ilvl="3" w:tplc="15553871" w:tentative="1">
      <w:start w:val="1"/>
      <w:numFmt w:val="decimal"/>
      <w:lvlText w:val="%4."/>
      <w:lvlJc w:val="left"/>
      <w:pPr>
        <w:ind w:left="2880" w:hanging="360"/>
      </w:pPr>
    </w:lvl>
    <w:lvl w:ilvl="4" w:tplc="15553871" w:tentative="1">
      <w:start w:val="1"/>
      <w:numFmt w:val="lowerLetter"/>
      <w:lvlText w:val="%5."/>
      <w:lvlJc w:val="left"/>
      <w:pPr>
        <w:ind w:left="3600" w:hanging="360"/>
      </w:pPr>
    </w:lvl>
    <w:lvl w:ilvl="5" w:tplc="15553871" w:tentative="1">
      <w:start w:val="1"/>
      <w:numFmt w:val="lowerRoman"/>
      <w:lvlText w:val="%6."/>
      <w:lvlJc w:val="right"/>
      <w:pPr>
        <w:ind w:left="4320" w:hanging="180"/>
      </w:pPr>
    </w:lvl>
    <w:lvl w:ilvl="6" w:tplc="15553871" w:tentative="1">
      <w:start w:val="1"/>
      <w:numFmt w:val="decimal"/>
      <w:lvlText w:val="%7."/>
      <w:lvlJc w:val="left"/>
      <w:pPr>
        <w:ind w:left="5040" w:hanging="360"/>
      </w:pPr>
    </w:lvl>
    <w:lvl w:ilvl="7" w:tplc="15553871" w:tentative="1">
      <w:start w:val="1"/>
      <w:numFmt w:val="lowerLetter"/>
      <w:lvlText w:val="%8."/>
      <w:lvlJc w:val="left"/>
      <w:pPr>
        <w:ind w:left="5760" w:hanging="360"/>
      </w:pPr>
    </w:lvl>
    <w:lvl w:ilvl="8" w:tplc="15553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5">
    <w:multiLevelType w:val="hybridMultilevel"/>
    <w:lvl w:ilvl="0" w:tplc="42137650">
      <w:start w:val="1"/>
      <w:numFmt w:val="decimal"/>
      <w:lvlText w:val="%1."/>
      <w:lvlJc w:val="left"/>
      <w:pPr>
        <w:ind w:left="720" w:hanging="360"/>
      </w:pPr>
    </w:lvl>
    <w:lvl w:ilvl="1" w:tplc="42137650" w:tentative="1">
      <w:start w:val="1"/>
      <w:numFmt w:val="lowerLetter"/>
      <w:lvlText w:val="%2."/>
      <w:lvlJc w:val="left"/>
      <w:pPr>
        <w:ind w:left="1440" w:hanging="360"/>
      </w:pPr>
    </w:lvl>
    <w:lvl w:ilvl="2" w:tplc="42137650" w:tentative="1">
      <w:start w:val="1"/>
      <w:numFmt w:val="lowerRoman"/>
      <w:lvlText w:val="%3."/>
      <w:lvlJc w:val="right"/>
      <w:pPr>
        <w:ind w:left="2160" w:hanging="180"/>
      </w:pPr>
    </w:lvl>
    <w:lvl w:ilvl="3" w:tplc="42137650" w:tentative="1">
      <w:start w:val="1"/>
      <w:numFmt w:val="decimal"/>
      <w:lvlText w:val="%4."/>
      <w:lvlJc w:val="left"/>
      <w:pPr>
        <w:ind w:left="2880" w:hanging="360"/>
      </w:pPr>
    </w:lvl>
    <w:lvl w:ilvl="4" w:tplc="42137650" w:tentative="1">
      <w:start w:val="1"/>
      <w:numFmt w:val="lowerLetter"/>
      <w:lvlText w:val="%5."/>
      <w:lvlJc w:val="left"/>
      <w:pPr>
        <w:ind w:left="3600" w:hanging="360"/>
      </w:pPr>
    </w:lvl>
    <w:lvl w:ilvl="5" w:tplc="42137650" w:tentative="1">
      <w:start w:val="1"/>
      <w:numFmt w:val="lowerRoman"/>
      <w:lvlText w:val="%6."/>
      <w:lvlJc w:val="right"/>
      <w:pPr>
        <w:ind w:left="4320" w:hanging="180"/>
      </w:pPr>
    </w:lvl>
    <w:lvl w:ilvl="6" w:tplc="42137650" w:tentative="1">
      <w:start w:val="1"/>
      <w:numFmt w:val="decimal"/>
      <w:lvlText w:val="%7."/>
      <w:lvlJc w:val="left"/>
      <w:pPr>
        <w:ind w:left="5040" w:hanging="360"/>
      </w:pPr>
    </w:lvl>
    <w:lvl w:ilvl="7" w:tplc="42137650" w:tentative="1">
      <w:start w:val="1"/>
      <w:numFmt w:val="lowerLetter"/>
      <w:lvlText w:val="%8."/>
      <w:lvlJc w:val="left"/>
      <w:pPr>
        <w:ind w:left="5760" w:hanging="360"/>
      </w:pPr>
    </w:lvl>
    <w:lvl w:ilvl="8" w:tplc="42137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4">
    <w:multiLevelType w:val="hybridMultilevel"/>
    <w:lvl w:ilvl="0" w:tplc="96323013">
      <w:start w:val="1"/>
      <w:numFmt w:val="decimal"/>
      <w:lvlText w:val="%1."/>
      <w:lvlJc w:val="left"/>
      <w:pPr>
        <w:ind w:left="720" w:hanging="360"/>
      </w:pPr>
    </w:lvl>
    <w:lvl w:ilvl="1" w:tplc="96323013" w:tentative="1">
      <w:start w:val="1"/>
      <w:numFmt w:val="lowerLetter"/>
      <w:lvlText w:val="%2."/>
      <w:lvlJc w:val="left"/>
      <w:pPr>
        <w:ind w:left="1440" w:hanging="360"/>
      </w:pPr>
    </w:lvl>
    <w:lvl w:ilvl="2" w:tplc="96323013" w:tentative="1">
      <w:start w:val="1"/>
      <w:numFmt w:val="lowerRoman"/>
      <w:lvlText w:val="%3."/>
      <w:lvlJc w:val="right"/>
      <w:pPr>
        <w:ind w:left="2160" w:hanging="180"/>
      </w:pPr>
    </w:lvl>
    <w:lvl w:ilvl="3" w:tplc="96323013" w:tentative="1">
      <w:start w:val="1"/>
      <w:numFmt w:val="decimal"/>
      <w:lvlText w:val="%4."/>
      <w:lvlJc w:val="left"/>
      <w:pPr>
        <w:ind w:left="2880" w:hanging="360"/>
      </w:pPr>
    </w:lvl>
    <w:lvl w:ilvl="4" w:tplc="96323013" w:tentative="1">
      <w:start w:val="1"/>
      <w:numFmt w:val="lowerLetter"/>
      <w:lvlText w:val="%5."/>
      <w:lvlJc w:val="left"/>
      <w:pPr>
        <w:ind w:left="3600" w:hanging="360"/>
      </w:pPr>
    </w:lvl>
    <w:lvl w:ilvl="5" w:tplc="96323013" w:tentative="1">
      <w:start w:val="1"/>
      <w:numFmt w:val="lowerRoman"/>
      <w:lvlText w:val="%6."/>
      <w:lvlJc w:val="right"/>
      <w:pPr>
        <w:ind w:left="4320" w:hanging="180"/>
      </w:pPr>
    </w:lvl>
    <w:lvl w:ilvl="6" w:tplc="96323013" w:tentative="1">
      <w:start w:val="1"/>
      <w:numFmt w:val="decimal"/>
      <w:lvlText w:val="%7."/>
      <w:lvlJc w:val="left"/>
      <w:pPr>
        <w:ind w:left="5040" w:hanging="360"/>
      </w:pPr>
    </w:lvl>
    <w:lvl w:ilvl="7" w:tplc="96323013" w:tentative="1">
      <w:start w:val="1"/>
      <w:numFmt w:val="lowerLetter"/>
      <w:lvlText w:val="%8."/>
      <w:lvlJc w:val="left"/>
      <w:pPr>
        <w:ind w:left="5760" w:hanging="360"/>
      </w:pPr>
    </w:lvl>
    <w:lvl w:ilvl="8" w:tplc="96323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3">
    <w:multiLevelType w:val="hybridMultilevel"/>
    <w:lvl w:ilvl="0" w:tplc="31285883">
      <w:start w:val="1"/>
      <w:numFmt w:val="decimal"/>
      <w:lvlText w:val="%1."/>
      <w:lvlJc w:val="left"/>
      <w:pPr>
        <w:ind w:left="720" w:hanging="360"/>
      </w:pPr>
    </w:lvl>
    <w:lvl w:ilvl="1" w:tplc="31285883" w:tentative="1">
      <w:start w:val="1"/>
      <w:numFmt w:val="lowerLetter"/>
      <w:lvlText w:val="%2."/>
      <w:lvlJc w:val="left"/>
      <w:pPr>
        <w:ind w:left="1440" w:hanging="360"/>
      </w:pPr>
    </w:lvl>
    <w:lvl w:ilvl="2" w:tplc="31285883" w:tentative="1">
      <w:start w:val="1"/>
      <w:numFmt w:val="lowerRoman"/>
      <w:lvlText w:val="%3."/>
      <w:lvlJc w:val="right"/>
      <w:pPr>
        <w:ind w:left="2160" w:hanging="180"/>
      </w:pPr>
    </w:lvl>
    <w:lvl w:ilvl="3" w:tplc="31285883" w:tentative="1">
      <w:start w:val="1"/>
      <w:numFmt w:val="decimal"/>
      <w:lvlText w:val="%4."/>
      <w:lvlJc w:val="left"/>
      <w:pPr>
        <w:ind w:left="2880" w:hanging="360"/>
      </w:pPr>
    </w:lvl>
    <w:lvl w:ilvl="4" w:tplc="31285883" w:tentative="1">
      <w:start w:val="1"/>
      <w:numFmt w:val="lowerLetter"/>
      <w:lvlText w:val="%5."/>
      <w:lvlJc w:val="left"/>
      <w:pPr>
        <w:ind w:left="3600" w:hanging="360"/>
      </w:pPr>
    </w:lvl>
    <w:lvl w:ilvl="5" w:tplc="31285883" w:tentative="1">
      <w:start w:val="1"/>
      <w:numFmt w:val="lowerRoman"/>
      <w:lvlText w:val="%6."/>
      <w:lvlJc w:val="right"/>
      <w:pPr>
        <w:ind w:left="4320" w:hanging="180"/>
      </w:pPr>
    </w:lvl>
    <w:lvl w:ilvl="6" w:tplc="31285883" w:tentative="1">
      <w:start w:val="1"/>
      <w:numFmt w:val="decimal"/>
      <w:lvlText w:val="%7."/>
      <w:lvlJc w:val="left"/>
      <w:pPr>
        <w:ind w:left="5040" w:hanging="360"/>
      </w:pPr>
    </w:lvl>
    <w:lvl w:ilvl="7" w:tplc="31285883" w:tentative="1">
      <w:start w:val="1"/>
      <w:numFmt w:val="lowerLetter"/>
      <w:lvlText w:val="%8."/>
      <w:lvlJc w:val="left"/>
      <w:pPr>
        <w:ind w:left="5760" w:hanging="360"/>
      </w:pPr>
    </w:lvl>
    <w:lvl w:ilvl="8" w:tplc="31285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2">
    <w:multiLevelType w:val="hybridMultilevel"/>
    <w:lvl w:ilvl="0" w:tplc="16903404">
      <w:start w:val="1"/>
      <w:numFmt w:val="decimal"/>
      <w:lvlText w:val="%1."/>
      <w:lvlJc w:val="left"/>
      <w:pPr>
        <w:ind w:left="720" w:hanging="360"/>
      </w:pPr>
    </w:lvl>
    <w:lvl w:ilvl="1" w:tplc="16903404" w:tentative="1">
      <w:start w:val="1"/>
      <w:numFmt w:val="lowerLetter"/>
      <w:lvlText w:val="%2."/>
      <w:lvlJc w:val="left"/>
      <w:pPr>
        <w:ind w:left="1440" w:hanging="360"/>
      </w:pPr>
    </w:lvl>
    <w:lvl w:ilvl="2" w:tplc="16903404" w:tentative="1">
      <w:start w:val="1"/>
      <w:numFmt w:val="lowerRoman"/>
      <w:lvlText w:val="%3."/>
      <w:lvlJc w:val="right"/>
      <w:pPr>
        <w:ind w:left="2160" w:hanging="180"/>
      </w:pPr>
    </w:lvl>
    <w:lvl w:ilvl="3" w:tplc="16903404" w:tentative="1">
      <w:start w:val="1"/>
      <w:numFmt w:val="decimal"/>
      <w:lvlText w:val="%4."/>
      <w:lvlJc w:val="left"/>
      <w:pPr>
        <w:ind w:left="2880" w:hanging="360"/>
      </w:pPr>
    </w:lvl>
    <w:lvl w:ilvl="4" w:tplc="16903404" w:tentative="1">
      <w:start w:val="1"/>
      <w:numFmt w:val="lowerLetter"/>
      <w:lvlText w:val="%5."/>
      <w:lvlJc w:val="left"/>
      <w:pPr>
        <w:ind w:left="3600" w:hanging="360"/>
      </w:pPr>
    </w:lvl>
    <w:lvl w:ilvl="5" w:tplc="16903404" w:tentative="1">
      <w:start w:val="1"/>
      <w:numFmt w:val="lowerRoman"/>
      <w:lvlText w:val="%6."/>
      <w:lvlJc w:val="right"/>
      <w:pPr>
        <w:ind w:left="4320" w:hanging="180"/>
      </w:pPr>
    </w:lvl>
    <w:lvl w:ilvl="6" w:tplc="16903404" w:tentative="1">
      <w:start w:val="1"/>
      <w:numFmt w:val="decimal"/>
      <w:lvlText w:val="%7."/>
      <w:lvlJc w:val="left"/>
      <w:pPr>
        <w:ind w:left="5040" w:hanging="360"/>
      </w:pPr>
    </w:lvl>
    <w:lvl w:ilvl="7" w:tplc="16903404" w:tentative="1">
      <w:start w:val="1"/>
      <w:numFmt w:val="lowerLetter"/>
      <w:lvlText w:val="%8."/>
      <w:lvlJc w:val="left"/>
      <w:pPr>
        <w:ind w:left="5760" w:hanging="360"/>
      </w:pPr>
    </w:lvl>
    <w:lvl w:ilvl="8" w:tplc="16903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1">
    <w:multiLevelType w:val="hybridMultilevel"/>
    <w:lvl w:ilvl="0" w:tplc="94961334">
      <w:start w:val="1"/>
      <w:numFmt w:val="decimal"/>
      <w:lvlText w:val="%1."/>
      <w:lvlJc w:val="left"/>
      <w:pPr>
        <w:ind w:left="720" w:hanging="360"/>
      </w:pPr>
    </w:lvl>
    <w:lvl w:ilvl="1" w:tplc="94961334" w:tentative="1">
      <w:start w:val="1"/>
      <w:numFmt w:val="lowerLetter"/>
      <w:lvlText w:val="%2."/>
      <w:lvlJc w:val="left"/>
      <w:pPr>
        <w:ind w:left="1440" w:hanging="360"/>
      </w:pPr>
    </w:lvl>
    <w:lvl w:ilvl="2" w:tplc="94961334" w:tentative="1">
      <w:start w:val="1"/>
      <w:numFmt w:val="lowerRoman"/>
      <w:lvlText w:val="%3."/>
      <w:lvlJc w:val="right"/>
      <w:pPr>
        <w:ind w:left="2160" w:hanging="180"/>
      </w:pPr>
    </w:lvl>
    <w:lvl w:ilvl="3" w:tplc="94961334" w:tentative="1">
      <w:start w:val="1"/>
      <w:numFmt w:val="decimal"/>
      <w:lvlText w:val="%4."/>
      <w:lvlJc w:val="left"/>
      <w:pPr>
        <w:ind w:left="2880" w:hanging="360"/>
      </w:pPr>
    </w:lvl>
    <w:lvl w:ilvl="4" w:tplc="94961334" w:tentative="1">
      <w:start w:val="1"/>
      <w:numFmt w:val="lowerLetter"/>
      <w:lvlText w:val="%5."/>
      <w:lvlJc w:val="left"/>
      <w:pPr>
        <w:ind w:left="3600" w:hanging="360"/>
      </w:pPr>
    </w:lvl>
    <w:lvl w:ilvl="5" w:tplc="94961334" w:tentative="1">
      <w:start w:val="1"/>
      <w:numFmt w:val="lowerRoman"/>
      <w:lvlText w:val="%6."/>
      <w:lvlJc w:val="right"/>
      <w:pPr>
        <w:ind w:left="4320" w:hanging="180"/>
      </w:pPr>
    </w:lvl>
    <w:lvl w:ilvl="6" w:tplc="94961334" w:tentative="1">
      <w:start w:val="1"/>
      <w:numFmt w:val="decimal"/>
      <w:lvlText w:val="%7."/>
      <w:lvlJc w:val="left"/>
      <w:pPr>
        <w:ind w:left="5040" w:hanging="360"/>
      </w:pPr>
    </w:lvl>
    <w:lvl w:ilvl="7" w:tplc="94961334" w:tentative="1">
      <w:start w:val="1"/>
      <w:numFmt w:val="lowerLetter"/>
      <w:lvlText w:val="%8."/>
      <w:lvlJc w:val="left"/>
      <w:pPr>
        <w:ind w:left="5760" w:hanging="360"/>
      </w:pPr>
    </w:lvl>
    <w:lvl w:ilvl="8" w:tplc="94961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0">
    <w:multiLevelType w:val="hybridMultilevel"/>
    <w:lvl w:ilvl="0" w:tplc="18064169">
      <w:start w:val="1"/>
      <w:numFmt w:val="decimal"/>
      <w:lvlText w:val="%1."/>
      <w:lvlJc w:val="left"/>
      <w:pPr>
        <w:ind w:left="720" w:hanging="360"/>
      </w:pPr>
    </w:lvl>
    <w:lvl w:ilvl="1" w:tplc="18064169" w:tentative="1">
      <w:start w:val="1"/>
      <w:numFmt w:val="lowerLetter"/>
      <w:lvlText w:val="%2."/>
      <w:lvlJc w:val="left"/>
      <w:pPr>
        <w:ind w:left="1440" w:hanging="360"/>
      </w:pPr>
    </w:lvl>
    <w:lvl w:ilvl="2" w:tplc="18064169" w:tentative="1">
      <w:start w:val="1"/>
      <w:numFmt w:val="lowerRoman"/>
      <w:lvlText w:val="%3."/>
      <w:lvlJc w:val="right"/>
      <w:pPr>
        <w:ind w:left="2160" w:hanging="180"/>
      </w:pPr>
    </w:lvl>
    <w:lvl w:ilvl="3" w:tplc="18064169" w:tentative="1">
      <w:start w:val="1"/>
      <w:numFmt w:val="decimal"/>
      <w:lvlText w:val="%4."/>
      <w:lvlJc w:val="left"/>
      <w:pPr>
        <w:ind w:left="2880" w:hanging="360"/>
      </w:pPr>
    </w:lvl>
    <w:lvl w:ilvl="4" w:tplc="18064169" w:tentative="1">
      <w:start w:val="1"/>
      <w:numFmt w:val="lowerLetter"/>
      <w:lvlText w:val="%5."/>
      <w:lvlJc w:val="left"/>
      <w:pPr>
        <w:ind w:left="3600" w:hanging="360"/>
      </w:pPr>
    </w:lvl>
    <w:lvl w:ilvl="5" w:tplc="18064169" w:tentative="1">
      <w:start w:val="1"/>
      <w:numFmt w:val="lowerRoman"/>
      <w:lvlText w:val="%6."/>
      <w:lvlJc w:val="right"/>
      <w:pPr>
        <w:ind w:left="4320" w:hanging="180"/>
      </w:pPr>
    </w:lvl>
    <w:lvl w:ilvl="6" w:tplc="18064169" w:tentative="1">
      <w:start w:val="1"/>
      <w:numFmt w:val="decimal"/>
      <w:lvlText w:val="%7."/>
      <w:lvlJc w:val="left"/>
      <w:pPr>
        <w:ind w:left="5040" w:hanging="360"/>
      </w:pPr>
    </w:lvl>
    <w:lvl w:ilvl="7" w:tplc="18064169" w:tentative="1">
      <w:start w:val="1"/>
      <w:numFmt w:val="lowerLetter"/>
      <w:lvlText w:val="%8."/>
      <w:lvlJc w:val="left"/>
      <w:pPr>
        <w:ind w:left="5760" w:hanging="360"/>
      </w:pPr>
    </w:lvl>
    <w:lvl w:ilvl="8" w:tplc="18064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9">
    <w:multiLevelType w:val="hybridMultilevel"/>
    <w:lvl w:ilvl="0" w:tplc="70560214">
      <w:start w:val="1"/>
      <w:numFmt w:val="decimal"/>
      <w:lvlText w:val="%1."/>
      <w:lvlJc w:val="left"/>
      <w:pPr>
        <w:ind w:left="720" w:hanging="360"/>
      </w:pPr>
    </w:lvl>
    <w:lvl w:ilvl="1" w:tplc="70560214" w:tentative="1">
      <w:start w:val="1"/>
      <w:numFmt w:val="lowerLetter"/>
      <w:lvlText w:val="%2."/>
      <w:lvlJc w:val="left"/>
      <w:pPr>
        <w:ind w:left="1440" w:hanging="360"/>
      </w:pPr>
    </w:lvl>
    <w:lvl w:ilvl="2" w:tplc="70560214" w:tentative="1">
      <w:start w:val="1"/>
      <w:numFmt w:val="lowerRoman"/>
      <w:lvlText w:val="%3."/>
      <w:lvlJc w:val="right"/>
      <w:pPr>
        <w:ind w:left="2160" w:hanging="180"/>
      </w:pPr>
    </w:lvl>
    <w:lvl w:ilvl="3" w:tplc="70560214" w:tentative="1">
      <w:start w:val="1"/>
      <w:numFmt w:val="decimal"/>
      <w:lvlText w:val="%4."/>
      <w:lvlJc w:val="left"/>
      <w:pPr>
        <w:ind w:left="2880" w:hanging="360"/>
      </w:pPr>
    </w:lvl>
    <w:lvl w:ilvl="4" w:tplc="70560214" w:tentative="1">
      <w:start w:val="1"/>
      <w:numFmt w:val="lowerLetter"/>
      <w:lvlText w:val="%5."/>
      <w:lvlJc w:val="left"/>
      <w:pPr>
        <w:ind w:left="3600" w:hanging="360"/>
      </w:pPr>
    </w:lvl>
    <w:lvl w:ilvl="5" w:tplc="70560214" w:tentative="1">
      <w:start w:val="1"/>
      <w:numFmt w:val="lowerRoman"/>
      <w:lvlText w:val="%6."/>
      <w:lvlJc w:val="right"/>
      <w:pPr>
        <w:ind w:left="4320" w:hanging="180"/>
      </w:pPr>
    </w:lvl>
    <w:lvl w:ilvl="6" w:tplc="70560214" w:tentative="1">
      <w:start w:val="1"/>
      <w:numFmt w:val="decimal"/>
      <w:lvlText w:val="%7."/>
      <w:lvlJc w:val="left"/>
      <w:pPr>
        <w:ind w:left="5040" w:hanging="360"/>
      </w:pPr>
    </w:lvl>
    <w:lvl w:ilvl="7" w:tplc="70560214" w:tentative="1">
      <w:start w:val="1"/>
      <w:numFmt w:val="lowerLetter"/>
      <w:lvlText w:val="%8."/>
      <w:lvlJc w:val="left"/>
      <w:pPr>
        <w:ind w:left="5760" w:hanging="360"/>
      </w:pPr>
    </w:lvl>
    <w:lvl w:ilvl="8" w:tplc="70560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8">
    <w:multiLevelType w:val="hybridMultilevel"/>
    <w:lvl w:ilvl="0" w:tplc="40934538">
      <w:start w:val="1"/>
      <w:numFmt w:val="decimal"/>
      <w:lvlText w:val="%1."/>
      <w:lvlJc w:val="left"/>
      <w:pPr>
        <w:ind w:left="720" w:hanging="360"/>
      </w:pPr>
    </w:lvl>
    <w:lvl w:ilvl="1" w:tplc="40934538" w:tentative="1">
      <w:start w:val="1"/>
      <w:numFmt w:val="lowerLetter"/>
      <w:lvlText w:val="%2."/>
      <w:lvlJc w:val="left"/>
      <w:pPr>
        <w:ind w:left="1440" w:hanging="360"/>
      </w:pPr>
    </w:lvl>
    <w:lvl w:ilvl="2" w:tplc="40934538" w:tentative="1">
      <w:start w:val="1"/>
      <w:numFmt w:val="lowerRoman"/>
      <w:lvlText w:val="%3."/>
      <w:lvlJc w:val="right"/>
      <w:pPr>
        <w:ind w:left="2160" w:hanging="180"/>
      </w:pPr>
    </w:lvl>
    <w:lvl w:ilvl="3" w:tplc="40934538" w:tentative="1">
      <w:start w:val="1"/>
      <w:numFmt w:val="decimal"/>
      <w:lvlText w:val="%4."/>
      <w:lvlJc w:val="left"/>
      <w:pPr>
        <w:ind w:left="2880" w:hanging="360"/>
      </w:pPr>
    </w:lvl>
    <w:lvl w:ilvl="4" w:tplc="40934538" w:tentative="1">
      <w:start w:val="1"/>
      <w:numFmt w:val="lowerLetter"/>
      <w:lvlText w:val="%5."/>
      <w:lvlJc w:val="left"/>
      <w:pPr>
        <w:ind w:left="3600" w:hanging="360"/>
      </w:pPr>
    </w:lvl>
    <w:lvl w:ilvl="5" w:tplc="40934538" w:tentative="1">
      <w:start w:val="1"/>
      <w:numFmt w:val="lowerRoman"/>
      <w:lvlText w:val="%6."/>
      <w:lvlJc w:val="right"/>
      <w:pPr>
        <w:ind w:left="4320" w:hanging="180"/>
      </w:pPr>
    </w:lvl>
    <w:lvl w:ilvl="6" w:tplc="40934538" w:tentative="1">
      <w:start w:val="1"/>
      <w:numFmt w:val="decimal"/>
      <w:lvlText w:val="%7."/>
      <w:lvlJc w:val="left"/>
      <w:pPr>
        <w:ind w:left="5040" w:hanging="360"/>
      </w:pPr>
    </w:lvl>
    <w:lvl w:ilvl="7" w:tplc="40934538" w:tentative="1">
      <w:start w:val="1"/>
      <w:numFmt w:val="lowerLetter"/>
      <w:lvlText w:val="%8."/>
      <w:lvlJc w:val="left"/>
      <w:pPr>
        <w:ind w:left="5760" w:hanging="360"/>
      </w:pPr>
    </w:lvl>
    <w:lvl w:ilvl="8" w:tplc="40934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7">
    <w:multiLevelType w:val="hybridMultilevel"/>
    <w:lvl w:ilvl="0" w:tplc="75717612">
      <w:start w:val="1"/>
      <w:numFmt w:val="decimal"/>
      <w:lvlText w:val="%1."/>
      <w:lvlJc w:val="left"/>
      <w:pPr>
        <w:ind w:left="720" w:hanging="360"/>
      </w:pPr>
    </w:lvl>
    <w:lvl w:ilvl="1" w:tplc="75717612" w:tentative="1">
      <w:start w:val="1"/>
      <w:numFmt w:val="lowerLetter"/>
      <w:lvlText w:val="%2."/>
      <w:lvlJc w:val="left"/>
      <w:pPr>
        <w:ind w:left="1440" w:hanging="360"/>
      </w:pPr>
    </w:lvl>
    <w:lvl w:ilvl="2" w:tplc="75717612" w:tentative="1">
      <w:start w:val="1"/>
      <w:numFmt w:val="lowerRoman"/>
      <w:lvlText w:val="%3."/>
      <w:lvlJc w:val="right"/>
      <w:pPr>
        <w:ind w:left="2160" w:hanging="180"/>
      </w:pPr>
    </w:lvl>
    <w:lvl w:ilvl="3" w:tplc="75717612" w:tentative="1">
      <w:start w:val="1"/>
      <w:numFmt w:val="decimal"/>
      <w:lvlText w:val="%4."/>
      <w:lvlJc w:val="left"/>
      <w:pPr>
        <w:ind w:left="2880" w:hanging="360"/>
      </w:pPr>
    </w:lvl>
    <w:lvl w:ilvl="4" w:tplc="75717612" w:tentative="1">
      <w:start w:val="1"/>
      <w:numFmt w:val="lowerLetter"/>
      <w:lvlText w:val="%5."/>
      <w:lvlJc w:val="left"/>
      <w:pPr>
        <w:ind w:left="3600" w:hanging="360"/>
      </w:pPr>
    </w:lvl>
    <w:lvl w:ilvl="5" w:tplc="75717612" w:tentative="1">
      <w:start w:val="1"/>
      <w:numFmt w:val="lowerRoman"/>
      <w:lvlText w:val="%6."/>
      <w:lvlJc w:val="right"/>
      <w:pPr>
        <w:ind w:left="4320" w:hanging="180"/>
      </w:pPr>
    </w:lvl>
    <w:lvl w:ilvl="6" w:tplc="75717612" w:tentative="1">
      <w:start w:val="1"/>
      <w:numFmt w:val="decimal"/>
      <w:lvlText w:val="%7."/>
      <w:lvlJc w:val="left"/>
      <w:pPr>
        <w:ind w:left="5040" w:hanging="360"/>
      </w:pPr>
    </w:lvl>
    <w:lvl w:ilvl="7" w:tplc="75717612" w:tentative="1">
      <w:start w:val="1"/>
      <w:numFmt w:val="lowerLetter"/>
      <w:lvlText w:val="%8."/>
      <w:lvlJc w:val="left"/>
      <w:pPr>
        <w:ind w:left="5760" w:hanging="360"/>
      </w:pPr>
    </w:lvl>
    <w:lvl w:ilvl="8" w:tplc="75717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6">
    <w:multiLevelType w:val="hybridMultilevel"/>
    <w:lvl w:ilvl="0" w:tplc="92303845">
      <w:start w:val="1"/>
      <w:numFmt w:val="decimal"/>
      <w:lvlText w:val="%1."/>
      <w:lvlJc w:val="left"/>
      <w:pPr>
        <w:ind w:left="720" w:hanging="360"/>
      </w:pPr>
    </w:lvl>
    <w:lvl w:ilvl="1" w:tplc="92303845" w:tentative="1">
      <w:start w:val="1"/>
      <w:numFmt w:val="lowerLetter"/>
      <w:lvlText w:val="%2."/>
      <w:lvlJc w:val="left"/>
      <w:pPr>
        <w:ind w:left="1440" w:hanging="360"/>
      </w:pPr>
    </w:lvl>
    <w:lvl w:ilvl="2" w:tplc="92303845" w:tentative="1">
      <w:start w:val="1"/>
      <w:numFmt w:val="lowerRoman"/>
      <w:lvlText w:val="%3."/>
      <w:lvlJc w:val="right"/>
      <w:pPr>
        <w:ind w:left="2160" w:hanging="180"/>
      </w:pPr>
    </w:lvl>
    <w:lvl w:ilvl="3" w:tplc="92303845" w:tentative="1">
      <w:start w:val="1"/>
      <w:numFmt w:val="decimal"/>
      <w:lvlText w:val="%4."/>
      <w:lvlJc w:val="left"/>
      <w:pPr>
        <w:ind w:left="2880" w:hanging="360"/>
      </w:pPr>
    </w:lvl>
    <w:lvl w:ilvl="4" w:tplc="92303845" w:tentative="1">
      <w:start w:val="1"/>
      <w:numFmt w:val="lowerLetter"/>
      <w:lvlText w:val="%5."/>
      <w:lvlJc w:val="left"/>
      <w:pPr>
        <w:ind w:left="3600" w:hanging="360"/>
      </w:pPr>
    </w:lvl>
    <w:lvl w:ilvl="5" w:tplc="92303845" w:tentative="1">
      <w:start w:val="1"/>
      <w:numFmt w:val="lowerRoman"/>
      <w:lvlText w:val="%6."/>
      <w:lvlJc w:val="right"/>
      <w:pPr>
        <w:ind w:left="4320" w:hanging="180"/>
      </w:pPr>
    </w:lvl>
    <w:lvl w:ilvl="6" w:tplc="92303845" w:tentative="1">
      <w:start w:val="1"/>
      <w:numFmt w:val="decimal"/>
      <w:lvlText w:val="%7."/>
      <w:lvlJc w:val="left"/>
      <w:pPr>
        <w:ind w:left="5040" w:hanging="360"/>
      </w:pPr>
    </w:lvl>
    <w:lvl w:ilvl="7" w:tplc="92303845" w:tentative="1">
      <w:start w:val="1"/>
      <w:numFmt w:val="lowerLetter"/>
      <w:lvlText w:val="%8."/>
      <w:lvlJc w:val="left"/>
      <w:pPr>
        <w:ind w:left="5760" w:hanging="360"/>
      </w:pPr>
    </w:lvl>
    <w:lvl w:ilvl="8" w:tplc="92303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5">
    <w:multiLevelType w:val="hybridMultilevel"/>
    <w:lvl w:ilvl="0" w:tplc="24798736">
      <w:start w:val="1"/>
      <w:numFmt w:val="decimal"/>
      <w:lvlText w:val="%1."/>
      <w:lvlJc w:val="left"/>
      <w:pPr>
        <w:ind w:left="720" w:hanging="360"/>
      </w:pPr>
    </w:lvl>
    <w:lvl w:ilvl="1" w:tplc="24798736" w:tentative="1">
      <w:start w:val="1"/>
      <w:numFmt w:val="lowerLetter"/>
      <w:lvlText w:val="%2."/>
      <w:lvlJc w:val="left"/>
      <w:pPr>
        <w:ind w:left="1440" w:hanging="360"/>
      </w:pPr>
    </w:lvl>
    <w:lvl w:ilvl="2" w:tplc="24798736" w:tentative="1">
      <w:start w:val="1"/>
      <w:numFmt w:val="lowerRoman"/>
      <w:lvlText w:val="%3."/>
      <w:lvlJc w:val="right"/>
      <w:pPr>
        <w:ind w:left="2160" w:hanging="180"/>
      </w:pPr>
    </w:lvl>
    <w:lvl w:ilvl="3" w:tplc="24798736" w:tentative="1">
      <w:start w:val="1"/>
      <w:numFmt w:val="decimal"/>
      <w:lvlText w:val="%4."/>
      <w:lvlJc w:val="left"/>
      <w:pPr>
        <w:ind w:left="2880" w:hanging="360"/>
      </w:pPr>
    </w:lvl>
    <w:lvl w:ilvl="4" w:tplc="24798736" w:tentative="1">
      <w:start w:val="1"/>
      <w:numFmt w:val="lowerLetter"/>
      <w:lvlText w:val="%5."/>
      <w:lvlJc w:val="left"/>
      <w:pPr>
        <w:ind w:left="3600" w:hanging="360"/>
      </w:pPr>
    </w:lvl>
    <w:lvl w:ilvl="5" w:tplc="24798736" w:tentative="1">
      <w:start w:val="1"/>
      <w:numFmt w:val="lowerRoman"/>
      <w:lvlText w:val="%6."/>
      <w:lvlJc w:val="right"/>
      <w:pPr>
        <w:ind w:left="4320" w:hanging="180"/>
      </w:pPr>
    </w:lvl>
    <w:lvl w:ilvl="6" w:tplc="24798736" w:tentative="1">
      <w:start w:val="1"/>
      <w:numFmt w:val="decimal"/>
      <w:lvlText w:val="%7."/>
      <w:lvlJc w:val="left"/>
      <w:pPr>
        <w:ind w:left="5040" w:hanging="360"/>
      </w:pPr>
    </w:lvl>
    <w:lvl w:ilvl="7" w:tplc="24798736" w:tentative="1">
      <w:start w:val="1"/>
      <w:numFmt w:val="lowerLetter"/>
      <w:lvlText w:val="%8."/>
      <w:lvlJc w:val="left"/>
      <w:pPr>
        <w:ind w:left="5760" w:hanging="360"/>
      </w:pPr>
    </w:lvl>
    <w:lvl w:ilvl="8" w:tplc="24798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4">
    <w:multiLevelType w:val="hybridMultilevel"/>
    <w:lvl w:ilvl="0" w:tplc="95946671">
      <w:start w:val="1"/>
      <w:numFmt w:val="decimal"/>
      <w:lvlText w:val="%1."/>
      <w:lvlJc w:val="left"/>
      <w:pPr>
        <w:ind w:left="720" w:hanging="360"/>
      </w:pPr>
    </w:lvl>
    <w:lvl w:ilvl="1" w:tplc="95946671" w:tentative="1">
      <w:start w:val="1"/>
      <w:numFmt w:val="lowerLetter"/>
      <w:lvlText w:val="%2."/>
      <w:lvlJc w:val="left"/>
      <w:pPr>
        <w:ind w:left="1440" w:hanging="360"/>
      </w:pPr>
    </w:lvl>
    <w:lvl w:ilvl="2" w:tplc="95946671" w:tentative="1">
      <w:start w:val="1"/>
      <w:numFmt w:val="lowerRoman"/>
      <w:lvlText w:val="%3."/>
      <w:lvlJc w:val="right"/>
      <w:pPr>
        <w:ind w:left="2160" w:hanging="180"/>
      </w:pPr>
    </w:lvl>
    <w:lvl w:ilvl="3" w:tplc="95946671" w:tentative="1">
      <w:start w:val="1"/>
      <w:numFmt w:val="decimal"/>
      <w:lvlText w:val="%4."/>
      <w:lvlJc w:val="left"/>
      <w:pPr>
        <w:ind w:left="2880" w:hanging="360"/>
      </w:pPr>
    </w:lvl>
    <w:lvl w:ilvl="4" w:tplc="95946671" w:tentative="1">
      <w:start w:val="1"/>
      <w:numFmt w:val="lowerLetter"/>
      <w:lvlText w:val="%5."/>
      <w:lvlJc w:val="left"/>
      <w:pPr>
        <w:ind w:left="3600" w:hanging="360"/>
      </w:pPr>
    </w:lvl>
    <w:lvl w:ilvl="5" w:tplc="95946671" w:tentative="1">
      <w:start w:val="1"/>
      <w:numFmt w:val="lowerRoman"/>
      <w:lvlText w:val="%6."/>
      <w:lvlJc w:val="right"/>
      <w:pPr>
        <w:ind w:left="4320" w:hanging="180"/>
      </w:pPr>
    </w:lvl>
    <w:lvl w:ilvl="6" w:tplc="95946671" w:tentative="1">
      <w:start w:val="1"/>
      <w:numFmt w:val="decimal"/>
      <w:lvlText w:val="%7."/>
      <w:lvlJc w:val="left"/>
      <w:pPr>
        <w:ind w:left="5040" w:hanging="360"/>
      </w:pPr>
    </w:lvl>
    <w:lvl w:ilvl="7" w:tplc="95946671" w:tentative="1">
      <w:start w:val="1"/>
      <w:numFmt w:val="lowerLetter"/>
      <w:lvlText w:val="%8."/>
      <w:lvlJc w:val="left"/>
      <w:pPr>
        <w:ind w:left="5760" w:hanging="360"/>
      </w:pPr>
    </w:lvl>
    <w:lvl w:ilvl="8" w:tplc="95946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3">
    <w:multiLevelType w:val="hybridMultilevel"/>
    <w:lvl w:ilvl="0" w:tplc="21713187">
      <w:start w:val="1"/>
      <w:numFmt w:val="decimal"/>
      <w:lvlText w:val="%1."/>
      <w:lvlJc w:val="left"/>
      <w:pPr>
        <w:ind w:left="720" w:hanging="360"/>
      </w:pPr>
    </w:lvl>
    <w:lvl w:ilvl="1" w:tplc="21713187" w:tentative="1">
      <w:start w:val="1"/>
      <w:numFmt w:val="lowerLetter"/>
      <w:lvlText w:val="%2."/>
      <w:lvlJc w:val="left"/>
      <w:pPr>
        <w:ind w:left="1440" w:hanging="360"/>
      </w:pPr>
    </w:lvl>
    <w:lvl w:ilvl="2" w:tplc="21713187" w:tentative="1">
      <w:start w:val="1"/>
      <w:numFmt w:val="lowerRoman"/>
      <w:lvlText w:val="%3."/>
      <w:lvlJc w:val="right"/>
      <w:pPr>
        <w:ind w:left="2160" w:hanging="180"/>
      </w:pPr>
    </w:lvl>
    <w:lvl w:ilvl="3" w:tplc="21713187" w:tentative="1">
      <w:start w:val="1"/>
      <w:numFmt w:val="decimal"/>
      <w:lvlText w:val="%4."/>
      <w:lvlJc w:val="left"/>
      <w:pPr>
        <w:ind w:left="2880" w:hanging="360"/>
      </w:pPr>
    </w:lvl>
    <w:lvl w:ilvl="4" w:tplc="21713187" w:tentative="1">
      <w:start w:val="1"/>
      <w:numFmt w:val="lowerLetter"/>
      <w:lvlText w:val="%5."/>
      <w:lvlJc w:val="left"/>
      <w:pPr>
        <w:ind w:left="3600" w:hanging="360"/>
      </w:pPr>
    </w:lvl>
    <w:lvl w:ilvl="5" w:tplc="21713187" w:tentative="1">
      <w:start w:val="1"/>
      <w:numFmt w:val="lowerRoman"/>
      <w:lvlText w:val="%6."/>
      <w:lvlJc w:val="right"/>
      <w:pPr>
        <w:ind w:left="4320" w:hanging="180"/>
      </w:pPr>
    </w:lvl>
    <w:lvl w:ilvl="6" w:tplc="21713187" w:tentative="1">
      <w:start w:val="1"/>
      <w:numFmt w:val="decimal"/>
      <w:lvlText w:val="%7."/>
      <w:lvlJc w:val="left"/>
      <w:pPr>
        <w:ind w:left="5040" w:hanging="360"/>
      </w:pPr>
    </w:lvl>
    <w:lvl w:ilvl="7" w:tplc="21713187" w:tentative="1">
      <w:start w:val="1"/>
      <w:numFmt w:val="lowerLetter"/>
      <w:lvlText w:val="%8."/>
      <w:lvlJc w:val="left"/>
      <w:pPr>
        <w:ind w:left="5760" w:hanging="360"/>
      </w:pPr>
    </w:lvl>
    <w:lvl w:ilvl="8" w:tplc="21713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2">
    <w:multiLevelType w:val="hybridMultilevel"/>
    <w:lvl w:ilvl="0" w:tplc="28743221">
      <w:start w:val="1"/>
      <w:numFmt w:val="decimal"/>
      <w:lvlText w:val="%1."/>
      <w:lvlJc w:val="left"/>
      <w:pPr>
        <w:ind w:left="720" w:hanging="360"/>
      </w:pPr>
    </w:lvl>
    <w:lvl w:ilvl="1" w:tplc="28743221" w:tentative="1">
      <w:start w:val="1"/>
      <w:numFmt w:val="lowerLetter"/>
      <w:lvlText w:val="%2."/>
      <w:lvlJc w:val="left"/>
      <w:pPr>
        <w:ind w:left="1440" w:hanging="360"/>
      </w:pPr>
    </w:lvl>
    <w:lvl w:ilvl="2" w:tplc="28743221" w:tentative="1">
      <w:start w:val="1"/>
      <w:numFmt w:val="lowerRoman"/>
      <w:lvlText w:val="%3."/>
      <w:lvlJc w:val="right"/>
      <w:pPr>
        <w:ind w:left="2160" w:hanging="180"/>
      </w:pPr>
    </w:lvl>
    <w:lvl w:ilvl="3" w:tplc="28743221" w:tentative="1">
      <w:start w:val="1"/>
      <w:numFmt w:val="decimal"/>
      <w:lvlText w:val="%4."/>
      <w:lvlJc w:val="left"/>
      <w:pPr>
        <w:ind w:left="2880" w:hanging="360"/>
      </w:pPr>
    </w:lvl>
    <w:lvl w:ilvl="4" w:tplc="28743221" w:tentative="1">
      <w:start w:val="1"/>
      <w:numFmt w:val="lowerLetter"/>
      <w:lvlText w:val="%5."/>
      <w:lvlJc w:val="left"/>
      <w:pPr>
        <w:ind w:left="3600" w:hanging="360"/>
      </w:pPr>
    </w:lvl>
    <w:lvl w:ilvl="5" w:tplc="28743221" w:tentative="1">
      <w:start w:val="1"/>
      <w:numFmt w:val="lowerRoman"/>
      <w:lvlText w:val="%6."/>
      <w:lvlJc w:val="right"/>
      <w:pPr>
        <w:ind w:left="4320" w:hanging="180"/>
      </w:pPr>
    </w:lvl>
    <w:lvl w:ilvl="6" w:tplc="28743221" w:tentative="1">
      <w:start w:val="1"/>
      <w:numFmt w:val="decimal"/>
      <w:lvlText w:val="%7."/>
      <w:lvlJc w:val="left"/>
      <w:pPr>
        <w:ind w:left="5040" w:hanging="360"/>
      </w:pPr>
    </w:lvl>
    <w:lvl w:ilvl="7" w:tplc="28743221" w:tentative="1">
      <w:start w:val="1"/>
      <w:numFmt w:val="lowerLetter"/>
      <w:lvlText w:val="%8."/>
      <w:lvlJc w:val="left"/>
      <w:pPr>
        <w:ind w:left="5760" w:hanging="360"/>
      </w:pPr>
    </w:lvl>
    <w:lvl w:ilvl="8" w:tplc="28743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1">
    <w:multiLevelType w:val="hybridMultilevel"/>
    <w:lvl w:ilvl="0" w:tplc="72492897">
      <w:start w:val="1"/>
      <w:numFmt w:val="decimal"/>
      <w:lvlText w:val="%1."/>
      <w:lvlJc w:val="left"/>
      <w:pPr>
        <w:ind w:left="720" w:hanging="360"/>
      </w:pPr>
    </w:lvl>
    <w:lvl w:ilvl="1" w:tplc="72492897" w:tentative="1">
      <w:start w:val="1"/>
      <w:numFmt w:val="lowerLetter"/>
      <w:lvlText w:val="%2."/>
      <w:lvlJc w:val="left"/>
      <w:pPr>
        <w:ind w:left="1440" w:hanging="360"/>
      </w:pPr>
    </w:lvl>
    <w:lvl w:ilvl="2" w:tplc="72492897" w:tentative="1">
      <w:start w:val="1"/>
      <w:numFmt w:val="lowerRoman"/>
      <w:lvlText w:val="%3."/>
      <w:lvlJc w:val="right"/>
      <w:pPr>
        <w:ind w:left="2160" w:hanging="180"/>
      </w:pPr>
    </w:lvl>
    <w:lvl w:ilvl="3" w:tplc="72492897" w:tentative="1">
      <w:start w:val="1"/>
      <w:numFmt w:val="decimal"/>
      <w:lvlText w:val="%4."/>
      <w:lvlJc w:val="left"/>
      <w:pPr>
        <w:ind w:left="2880" w:hanging="360"/>
      </w:pPr>
    </w:lvl>
    <w:lvl w:ilvl="4" w:tplc="72492897" w:tentative="1">
      <w:start w:val="1"/>
      <w:numFmt w:val="lowerLetter"/>
      <w:lvlText w:val="%5."/>
      <w:lvlJc w:val="left"/>
      <w:pPr>
        <w:ind w:left="3600" w:hanging="360"/>
      </w:pPr>
    </w:lvl>
    <w:lvl w:ilvl="5" w:tplc="72492897" w:tentative="1">
      <w:start w:val="1"/>
      <w:numFmt w:val="lowerRoman"/>
      <w:lvlText w:val="%6."/>
      <w:lvlJc w:val="right"/>
      <w:pPr>
        <w:ind w:left="4320" w:hanging="180"/>
      </w:pPr>
    </w:lvl>
    <w:lvl w:ilvl="6" w:tplc="72492897" w:tentative="1">
      <w:start w:val="1"/>
      <w:numFmt w:val="decimal"/>
      <w:lvlText w:val="%7."/>
      <w:lvlJc w:val="left"/>
      <w:pPr>
        <w:ind w:left="5040" w:hanging="360"/>
      </w:pPr>
    </w:lvl>
    <w:lvl w:ilvl="7" w:tplc="72492897" w:tentative="1">
      <w:start w:val="1"/>
      <w:numFmt w:val="lowerLetter"/>
      <w:lvlText w:val="%8."/>
      <w:lvlJc w:val="left"/>
      <w:pPr>
        <w:ind w:left="5760" w:hanging="360"/>
      </w:pPr>
    </w:lvl>
    <w:lvl w:ilvl="8" w:tplc="72492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0">
    <w:multiLevelType w:val="hybridMultilevel"/>
    <w:lvl w:ilvl="0" w:tplc="75593095">
      <w:start w:val="1"/>
      <w:numFmt w:val="decimal"/>
      <w:lvlText w:val="%1."/>
      <w:lvlJc w:val="left"/>
      <w:pPr>
        <w:ind w:left="720" w:hanging="360"/>
      </w:pPr>
    </w:lvl>
    <w:lvl w:ilvl="1" w:tplc="75593095" w:tentative="1">
      <w:start w:val="1"/>
      <w:numFmt w:val="lowerLetter"/>
      <w:lvlText w:val="%2."/>
      <w:lvlJc w:val="left"/>
      <w:pPr>
        <w:ind w:left="1440" w:hanging="360"/>
      </w:pPr>
    </w:lvl>
    <w:lvl w:ilvl="2" w:tplc="75593095" w:tentative="1">
      <w:start w:val="1"/>
      <w:numFmt w:val="lowerRoman"/>
      <w:lvlText w:val="%3."/>
      <w:lvlJc w:val="right"/>
      <w:pPr>
        <w:ind w:left="2160" w:hanging="180"/>
      </w:pPr>
    </w:lvl>
    <w:lvl w:ilvl="3" w:tplc="75593095" w:tentative="1">
      <w:start w:val="1"/>
      <w:numFmt w:val="decimal"/>
      <w:lvlText w:val="%4."/>
      <w:lvlJc w:val="left"/>
      <w:pPr>
        <w:ind w:left="2880" w:hanging="360"/>
      </w:pPr>
    </w:lvl>
    <w:lvl w:ilvl="4" w:tplc="75593095" w:tentative="1">
      <w:start w:val="1"/>
      <w:numFmt w:val="lowerLetter"/>
      <w:lvlText w:val="%5."/>
      <w:lvlJc w:val="left"/>
      <w:pPr>
        <w:ind w:left="3600" w:hanging="360"/>
      </w:pPr>
    </w:lvl>
    <w:lvl w:ilvl="5" w:tplc="75593095" w:tentative="1">
      <w:start w:val="1"/>
      <w:numFmt w:val="lowerRoman"/>
      <w:lvlText w:val="%6."/>
      <w:lvlJc w:val="right"/>
      <w:pPr>
        <w:ind w:left="4320" w:hanging="180"/>
      </w:pPr>
    </w:lvl>
    <w:lvl w:ilvl="6" w:tplc="75593095" w:tentative="1">
      <w:start w:val="1"/>
      <w:numFmt w:val="decimal"/>
      <w:lvlText w:val="%7."/>
      <w:lvlJc w:val="left"/>
      <w:pPr>
        <w:ind w:left="5040" w:hanging="360"/>
      </w:pPr>
    </w:lvl>
    <w:lvl w:ilvl="7" w:tplc="75593095" w:tentative="1">
      <w:start w:val="1"/>
      <w:numFmt w:val="lowerLetter"/>
      <w:lvlText w:val="%8."/>
      <w:lvlJc w:val="left"/>
      <w:pPr>
        <w:ind w:left="5760" w:hanging="360"/>
      </w:pPr>
    </w:lvl>
    <w:lvl w:ilvl="8" w:tplc="75593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9">
    <w:multiLevelType w:val="hybridMultilevel"/>
    <w:lvl w:ilvl="0" w:tplc="45342217">
      <w:start w:val="1"/>
      <w:numFmt w:val="decimal"/>
      <w:lvlText w:val="%1."/>
      <w:lvlJc w:val="left"/>
      <w:pPr>
        <w:ind w:left="720" w:hanging="360"/>
      </w:pPr>
    </w:lvl>
    <w:lvl w:ilvl="1" w:tplc="45342217" w:tentative="1">
      <w:start w:val="1"/>
      <w:numFmt w:val="lowerLetter"/>
      <w:lvlText w:val="%2."/>
      <w:lvlJc w:val="left"/>
      <w:pPr>
        <w:ind w:left="1440" w:hanging="360"/>
      </w:pPr>
    </w:lvl>
    <w:lvl w:ilvl="2" w:tplc="45342217" w:tentative="1">
      <w:start w:val="1"/>
      <w:numFmt w:val="lowerRoman"/>
      <w:lvlText w:val="%3."/>
      <w:lvlJc w:val="right"/>
      <w:pPr>
        <w:ind w:left="2160" w:hanging="180"/>
      </w:pPr>
    </w:lvl>
    <w:lvl w:ilvl="3" w:tplc="45342217" w:tentative="1">
      <w:start w:val="1"/>
      <w:numFmt w:val="decimal"/>
      <w:lvlText w:val="%4."/>
      <w:lvlJc w:val="left"/>
      <w:pPr>
        <w:ind w:left="2880" w:hanging="360"/>
      </w:pPr>
    </w:lvl>
    <w:lvl w:ilvl="4" w:tplc="45342217" w:tentative="1">
      <w:start w:val="1"/>
      <w:numFmt w:val="lowerLetter"/>
      <w:lvlText w:val="%5."/>
      <w:lvlJc w:val="left"/>
      <w:pPr>
        <w:ind w:left="3600" w:hanging="360"/>
      </w:pPr>
    </w:lvl>
    <w:lvl w:ilvl="5" w:tplc="45342217" w:tentative="1">
      <w:start w:val="1"/>
      <w:numFmt w:val="lowerRoman"/>
      <w:lvlText w:val="%6."/>
      <w:lvlJc w:val="right"/>
      <w:pPr>
        <w:ind w:left="4320" w:hanging="180"/>
      </w:pPr>
    </w:lvl>
    <w:lvl w:ilvl="6" w:tplc="45342217" w:tentative="1">
      <w:start w:val="1"/>
      <w:numFmt w:val="decimal"/>
      <w:lvlText w:val="%7."/>
      <w:lvlJc w:val="left"/>
      <w:pPr>
        <w:ind w:left="5040" w:hanging="360"/>
      </w:pPr>
    </w:lvl>
    <w:lvl w:ilvl="7" w:tplc="45342217" w:tentative="1">
      <w:start w:val="1"/>
      <w:numFmt w:val="lowerLetter"/>
      <w:lvlText w:val="%8."/>
      <w:lvlJc w:val="left"/>
      <w:pPr>
        <w:ind w:left="5760" w:hanging="360"/>
      </w:pPr>
    </w:lvl>
    <w:lvl w:ilvl="8" w:tplc="45342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8">
    <w:multiLevelType w:val="hybridMultilevel"/>
    <w:lvl w:ilvl="0" w:tplc="44886858">
      <w:start w:val="1"/>
      <w:numFmt w:val="decimal"/>
      <w:lvlText w:val="%1."/>
      <w:lvlJc w:val="left"/>
      <w:pPr>
        <w:ind w:left="720" w:hanging="360"/>
      </w:pPr>
    </w:lvl>
    <w:lvl w:ilvl="1" w:tplc="44886858" w:tentative="1">
      <w:start w:val="1"/>
      <w:numFmt w:val="lowerLetter"/>
      <w:lvlText w:val="%2."/>
      <w:lvlJc w:val="left"/>
      <w:pPr>
        <w:ind w:left="1440" w:hanging="360"/>
      </w:pPr>
    </w:lvl>
    <w:lvl w:ilvl="2" w:tplc="44886858" w:tentative="1">
      <w:start w:val="1"/>
      <w:numFmt w:val="lowerRoman"/>
      <w:lvlText w:val="%3."/>
      <w:lvlJc w:val="right"/>
      <w:pPr>
        <w:ind w:left="2160" w:hanging="180"/>
      </w:pPr>
    </w:lvl>
    <w:lvl w:ilvl="3" w:tplc="44886858" w:tentative="1">
      <w:start w:val="1"/>
      <w:numFmt w:val="decimal"/>
      <w:lvlText w:val="%4."/>
      <w:lvlJc w:val="left"/>
      <w:pPr>
        <w:ind w:left="2880" w:hanging="360"/>
      </w:pPr>
    </w:lvl>
    <w:lvl w:ilvl="4" w:tplc="44886858" w:tentative="1">
      <w:start w:val="1"/>
      <w:numFmt w:val="lowerLetter"/>
      <w:lvlText w:val="%5."/>
      <w:lvlJc w:val="left"/>
      <w:pPr>
        <w:ind w:left="3600" w:hanging="360"/>
      </w:pPr>
    </w:lvl>
    <w:lvl w:ilvl="5" w:tplc="44886858" w:tentative="1">
      <w:start w:val="1"/>
      <w:numFmt w:val="lowerRoman"/>
      <w:lvlText w:val="%6."/>
      <w:lvlJc w:val="right"/>
      <w:pPr>
        <w:ind w:left="4320" w:hanging="180"/>
      </w:pPr>
    </w:lvl>
    <w:lvl w:ilvl="6" w:tplc="44886858" w:tentative="1">
      <w:start w:val="1"/>
      <w:numFmt w:val="decimal"/>
      <w:lvlText w:val="%7."/>
      <w:lvlJc w:val="left"/>
      <w:pPr>
        <w:ind w:left="5040" w:hanging="360"/>
      </w:pPr>
    </w:lvl>
    <w:lvl w:ilvl="7" w:tplc="44886858" w:tentative="1">
      <w:start w:val="1"/>
      <w:numFmt w:val="lowerLetter"/>
      <w:lvlText w:val="%8."/>
      <w:lvlJc w:val="left"/>
      <w:pPr>
        <w:ind w:left="5760" w:hanging="360"/>
      </w:pPr>
    </w:lvl>
    <w:lvl w:ilvl="8" w:tplc="44886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7">
    <w:multiLevelType w:val="hybridMultilevel"/>
    <w:lvl w:ilvl="0" w:tplc="65818791">
      <w:start w:val="1"/>
      <w:numFmt w:val="decimal"/>
      <w:lvlText w:val="%1."/>
      <w:lvlJc w:val="left"/>
      <w:pPr>
        <w:ind w:left="720" w:hanging="360"/>
      </w:pPr>
    </w:lvl>
    <w:lvl w:ilvl="1" w:tplc="65818791" w:tentative="1">
      <w:start w:val="1"/>
      <w:numFmt w:val="lowerLetter"/>
      <w:lvlText w:val="%2."/>
      <w:lvlJc w:val="left"/>
      <w:pPr>
        <w:ind w:left="1440" w:hanging="360"/>
      </w:pPr>
    </w:lvl>
    <w:lvl w:ilvl="2" w:tplc="65818791" w:tentative="1">
      <w:start w:val="1"/>
      <w:numFmt w:val="lowerRoman"/>
      <w:lvlText w:val="%3."/>
      <w:lvlJc w:val="right"/>
      <w:pPr>
        <w:ind w:left="2160" w:hanging="180"/>
      </w:pPr>
    </w:lvl>
    <w:lvl w:ilvl="3" w:tplc="65818791" w:tentative="1">
      <w:start w:val="1"/>
      <w:numFmt w:val="decimal"/>
      <w:lvlText w:val="%4."/>
      <w:lvlJc w:val="left"/>
      <w:pPr>
        <w:ind w:left="2880" w:hanging="360"/>
      </w:pPr>
    </w:lvl>
    <w:lvl w:ilvl="4" w:tplc="65818791" w:tentative="1">
      <w:start w:val="1"/>
      <w:numFmt w:val="lowerLetter"/>
      <w:lvlText w:val="%5."/>
      <w:lvlJc w:val="left"/>
      <w:pPr>
        <w:ind w:left="3600" w:hanging="360"/>
      </w:pPr>
    </w:lvl>
    <w:lvl w:ilvl="5" w:tplc="65818791" w:tentative="1">
      <w:start w:val="1"/>
      <w:numFmt w:val="lowerRoman"/>
      <w:lvlText w:val="%6."/>
      <w:lvlJc w:val="right"/>
      <w:pPr>
        <w:ind w:left="4320" w:hanging="180"/>
      </w:pPr>
    </w:lvl>
    <w:lvl w:ilvl="6" w:tplc="65818791" w:tentative="1">
      <w:start w:val="1"/>
      <w:numFmt w:val="decimal"/>
      <w:lvlText w:val="%7."/>
      <w:lvlJc w:val="left"/>
      <w:pPr>
        <w:ind w:left="5040" w:hanging="360"/>
      </w:pPr>
    </w:lvl>
    <w:lvl w:ilvl="7" w:tplc="65818791" w:tentative="1">
      <w:start w:val="1"/>
      <w:numFmt w:val="lowerLetter"/>
      <w:lvlText w:val="%8."/>
      <w:lvlJc w:val="left"/>
      <w:pPr>
        <w:ind w:left="5760" w:hanging="360"/>
      </w:pPr>
    </w:lvl>
    <w:lvl w:ilvl="8" w:tplc="65818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6">
    <w:multiLevelType w:val="hybridMultilevel"/>
    <w:lvl w:ilvl="0" w:tplc="64170803">
      <w:start w:val="1"/>
      <w:numFmt w:val="decimal"/>
      <w:lvlText w:val="%1."/>
      <w:lvlJc w:val="left"/>
      <w:pPr>
        <w:ind w:left="720" w:hanging="360"/>
      </w:pPr>
    </w:lvl>
    <w:lvl w:ilvl="1" w:tplc="64170803" w:tentative="1">
      <w:start w:val="1"/>
      <w:numFmt w:val="lowerLetter"/>
      <w:lvlText w:val="%2."/>
      <w:lvlJc w:val="left"/>
      <w:pPr>
        <w:ind w:left="1440" w:hanging="360"/>
      </w:pPr>
    </w:lvl>
    <w:lvl w:ilvl="2" w:tplc="64170803" w:tentative="1">
      <w:start w:val="1"/>
      <w:numFmt w:val="lowerRoman"/>
      <w:lvlText w:val="%3."/>
      <w:lvlJc w:val="right"/>
      <w:pPr>
        <w:ind w:left="2160" w:hanging="180"/>
      </w:pPr>
    </w:lvl>
    <w:lvl w:ilvl="3" w:tplc="64170803" w:tentative="1">
      <w:start w:val="1"/>
      <w:numFmt w:val="decimal"/>
      <w:lvlText w:val="%4."/>
      <w:lvlJc w:val="left"/>
      <w:pPr>
        <w:ind w:left="2880" w:hanging="360"/>
      </w:pPr>
    </w:lvl>
    <w:lvl w:ilvl="4" w:tplc="64170803" w:tentative="1">
      <w:start w:val="1"/>
      <w:numFmt w:val="lowerLetter"/>
      <w:lvlText w:val="%5."/>
      <w:lvlJc w:val="left"/>
      <w:pPr>
        <w:ind w:left="3600" w:hanging="360"/>
      </w:pPr>
    </w:lvl>
    <w:lvl w:ilvl="5" w:tplc="64170803" w:tentative="1">
      <w:start w:val="1"/>
      <w:numFmt w:val="lowerRoman"/>
      <w:lvlText w:val="%6."/>
      <w:lvlJc w:val="right"/>
      <w:pPr>
        <w:ind w:left="4320" w:hanging="180"/>
      </w:pPr>
    </w:lvl>
    <w:lvl w:ilvl="6" w:tplc="64170803" w:tentative="1">
      <w:start w:val="1"/>
      <w:numFmt w:val="decimal"/>
      <w:lvlText w:val="%7."/>
      <w:lvlJc w:val="left"/>
      <w:pPr>
        <w:ind w:left="5040" w:hanging="360"/>
      </w:pPr>
    </w:lvl>
    <w:lvl w:ilvl="7" w:tplc="64170803" w:tentative="1">
      <w:start w:val="1"/>
      <w:numFmt w:val="lowerLetter"/>
      <w:lvlText w:val="%8."/>
      <w:lvlJc w:val="left"/>
      <w:pPr>
        <w:ind w:left="5760" w:hanging="360"/>
      </w:pPr>
    </w:lvl>
    <w:lvl w:ilvl="8" w:tplc="64170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5">
    <w:multiLevelType w:val="hybridMultilevel"/>
    <w:lvl w:ilvl="0" w:tplc="15782758">
      <w:start w:val="1"/>
      <w:numFmt w:val="decimal"/>
      <w:lvlText w:val="%1."/>
      <w:lvlJc w:val="left"/>
      <w:pPr>
        <w:ind w:left="720" w:hanging="360"/>
      </w:pPr>
    </w:lvl>
    <w:lvl w:ilvl="1" w:tplc="15782758" w:tentative="1">
      <w:start w:val="1"/>
      <w:numFmt w:val="lowerLetter"/>
      <w:lvlText w:val="%2."/>
      <w:lvlJc w:val="left"/>
      <w:pPr>
        <w:ind w:left="1440" w:hanging="360"/>
      </w:pPr>
    </w:lvl>
    <w:lvl w:ilvl="2" w:tplc="15782758" w:tentative="1">
      <w:start w:val="1"/>
      <w:numFmt w:val="lowerRoman"/>
      <w:lvlText w:val="%3."/>
      <w:lvlJc w:val="right"/>
      <w:pPr>
        <w:ind w:left="2160" w:hanging="180"/>
      </w:pPr>
    </w:lvl>
    <w:lvl w:ilvl="3" w:tplc="15782758" w:tentative="1">
      <w:start w:val="1"/>
      <w:numFmt w:val="decimal"/>
      <w:lvlText w:val="%4."/>
      <w:lvlJc w:val="left"/>
      <w:pPr>
        <w:ind w:left="2880" w:hanging="360"/>
      </w:pPr>
    </w:lvl>
    <w:lvl w:ilvl="4" w:tplc="15782758" w:tentative="1">
      <w:start w:val="1"/>
      <w:numFmt w:val="lowerLetter"/>
      <w:lvlText w:val="%5."/>
      <w:lvlJc w:val="left"/>
      <w:pPr>
        <w:ind w:left="3600" w:hanging="360"/>
      </w:pPr>
    </w:lvl>
    <w:lvl w:ilvl="5" w:tplc="15782758" w:tentative="1">
      <w:start w:val="1"/>
      <w:numFmt w:val="lowerRoman"/>
      <w:lvlText w:val="%6."/>
      <w:lvlJc w:val="right"/>
      <w:pPr>
        <w:ind w:left="4320" w:hanging="180"/>
      </w:pPr>
    </w:lvl>
    <w:lvl w:ilvl="6" w:tplc="15782758" w:tentative="1">
      <w:start w:val="1"/>
      <w:numFmt w:val="decimal"/>
      <w:lvlText w:val="%7."/>
      <w:lvlJc w:val="left"/>
      <w:pPr>
        <w:ind w:left="5040" w:hanging="360"/>
      </w:pPr>
    </w:lvl>
    <w:lvl w:ilvl="7" w:tplc="15782758" w:tentative="1">
      <w:start w:val="1"/>
      <w:numFmt w:val="lowerLetter"/>
      <w:lvlText w:val="%8."/>
      <w:lvlJc w:val="left"/>
      <w:pPr>
        <w:ind w:left="5760" w:hanging="360"/>
      </w:pPr>
    </w:lvl>
    <w:lvl w:ilvl="8" w:tplc="15782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4">
    <w:multiLevelType w:val="hybridMultilevel"/>
    <w:lvl w:ilvl="0" w:tplc="27475748">
      <w:start w:val="1"/>
      <w:numFmt w:val="decimal"/>
      <w:lvlText w:val="%1."/>
      <w:lvlJc w:val="left"/>
      <w:pPr>
        <w:ind w:left="720" w:hanging="360"/>
      </w:pPr>
    </w:lvl>
    <w:lvl w:ilvl="1" w:tplc="27475748" w:tentative="1">
      <w:start w:val="1"/>
      <w:numFmt w:val="lowerLetter"/>
      <w:lvlText w:val="%2."/>
      <w:lvlJc w:val="left"/>
      <w:pPr>
        <w:ind w:left="1440" w:hanging="360"/>
      </w:pPr>
    </w:lvl>
    <w:lvl w:ilvl="2" w:tplc="27475748" w:tentative="1">
      <w:start w:val="1"/>
      <w:numFmt w:val="lowerRoman"/>
      <w:lvlText w:val="%3."/>
      <w:lvlJc w:val="right"/>
      <w:pPr>
        <w:ind w:left="2160" w:hanging="180"/>
      </w:pPr>
    </w:lvl>
    <w:lvl w:ilvl="3" w:tplc="27475748" w:tentative="1">
      <w:start w:val="1"/>
      <w:numFmt w:val="decimal"/>
      <w:lvlText w:val="%4."/>
      <w:lvlJc w:val="left"/>
      <w:pPr>
        <w:ind w:left="2880" w:hanging="360"/>
      </w:pPr>
    </w:lvl>
    <w:lvl w:ilvl="4" w:tplc="27475748" w:tentative="1">
      <w:start w:val="1"/>
      <w:numFmt w:val="lowerLetter"/>
      <w:lvlText w:val="%5."/>
      <w:lvlJc w:val="left"/>
      <w:pPr>
        <w:ind w:left="3600" w:hanging="360"/>
      </w:pPr>
    </w:lvl>
    <w:lvl w:ilvl="5" w:tplc="27475748" w:tentative="1">
      <w:start w:val="1"/>
      <w:numFmt w:val="lowerRoman"/>
      <w:lvlText w:val="%6."/>
      <w:lvlJc w:val="right"/>
      <w:pPr>
        <w:ind w:left="4320" w:hanging="180"/>
      </w:pPr>
    </w:lvl>
    <w:lvl w:ilvl="6" w:tplc="27475748" w:tentative="1">
      <w:start w:val="1"/>
      <w:numFmt w:val="decimal"/>
      <w:lvlText w:val="%7."/>
      <w:lvlJc w:val="left"/>
      <w:pPr>
        <w:ind w:left="5040" w:hanging="360"/>
      </w:pPr>
    </w:lvl>
    <w:lvl w:ilvl="7" w:tplc="27475748" w:tentative="1">
      <w:start w:val="1"/>
      <w:numFmt w:val="lowerLetter"/>
      <w:lvlText w:val="%8."/>
      <w:lvlJc w:val="left"/>
      <w:pPr>
        <w:ind w:left="5760" w:hanging="360"/>
      </w:pPr>
    </w:lvl>
    <w:lvl w:ilvl="8" w:tplc="27475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3">
    <w:multiLevelType w:val="hybridMultilevel"/>
    <w:lvl w:ilvl="0" w:tplc="15798235">
      <w:start w:val="1"/>
      <w:numFmt w:val="decimal"/>
      <w:lvlText w:val="%1."/>
      <w:lvlJc w:val="left"/>
      <w:pPr>
        <w:ind w:left="720" w:hanging="360"/>
      </w:pPr>
    </w:lvl>
    <w:lvl w:ilvl="1" w:tplc="15798235" w:tentative="1">
      <w:start w:val="1"/>
      <w:numFmt w:val="lowerLetter"/>
      <w:lvlText w:val="%2."/>
      <w:lvlJc w:val="left"/>
      <w:pPr>
        <w:ind w:left="1440" w:hanging="360"/>
      </w:pPr>
    </w:lvl>
    <w:lvl w:ilvl="2" w:tplc="15798235" w:tentative="1">
      <w:start w:val="1"/>
      <w:numFmt w:val="lowerRoman"/>
      <w:lvlText w:val="%3."/>
      <w:lvlJc w:val="right"/>
      <w:pPr>
        <w:ind w:left="2160" w:hanging="180"/>
      </w:pPr>
    </w:lvl>
    <w:lvl w:ilvl="3" w:tplc="15798235" w:tentative="1">
      <w:start w:val="1"/>
      <w:numFmt w:val="decimal"/>
      <w:lvlText w:val="%4."/>
      <w:lvlJc w:val="left"/>
      <w:pPr>
        <w:ind w:left="2880" w:hanging="360"/>
      </w:pPr>
    </w:lvl>
    <w:lvl w:ilvl="4" w:tplc="15798235" w:tentative="1">
      <w:start w:val="1"/>
      <w:numFmt w:val="lowerLetter"/>
      <w:lvlText w:val="%5."/>
      <w:lvlJc w:val="left"/>
      <w:pPr>
        <w:ind w:left="3600" w:hanging="360"/>
      </w:pPr>
    </w:lvl>
    <w:lvl w:ilvl="5" w:tplc="15798235" w:tentative="1">
      <w:start w:val="1"/>
      <w:numFmt w:val="lowerRoman"/>
      <w:lvlText w:val="%6."/>
      <w:lvlJc w:val="right"/>
      <w:pPr>
        <w:ind w:left="4320" w:hanging="180"/>
      </w:pPr>
    </w:lvl>
    <w:lvl w:ilvl="6" w:tplc="15798235" w:tentative="1">
      <w:start w:val="1"/>
      <w:numFmt w:val="decimal"/>
      <w:lvlText w:val="%7."/>
      <w:lvlJc w:val="left"/>
      <w:pPr>
        <w:ind w:left="5040" w:hanging="360"/>
      </w:pPr>
    </w:lvl>
    <w:lvl w:ilvl="7" w:tplc="15798235" w:tentative="1">
      <w:start w:val="1"/>
      <w:numFmt w:val="lowerLetter"/>
      <w:lvlText w:val="%8."/>
      <w:lvlJc w:val="left"/>
      <w:pPr>
        <w:ind w:left="5760" w:hanging="360"/>
      </w:pPr>
    </w:lvl>
    <w:lvl w:ilvl="8" w:tplc="15798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2">
    <w:multiLevelType w:val="hybridMultilevel"/>
    <w:lvl w:ilvl="0" w:tplc="65016995">
      <w:start w:val="1"/>
      <w:numFmt w:val="decimal"/>
      <w:lvlText w:val="%1."/>
      <w:lvlJc w:val="left"/>
      <w:pPr>
        <w:ind w:left="720" w:hanging="360"/>
      </w:pPr>
    </w:lvl>
    <w:lvl w:ilvl="1" w:tplc="65016995" w:tentative="1">
      <w:start w:val="1"/>
      <w:numFmt w:val="lowerLetter"/>
      <w:lvlText w:val="%2."/>
      <w:lvlJc w:val="left"/>
      <w:pPr>
        <w:ind w:left="1440" w:hanging="360"/>
      </w:pPr>
    </w:lvl>
    <w:lvl w:ilvl="2" w:tplc="65016995" w:tentative="1">
      <w:start w:val="1"/>
      <w:numFmt w:val="lowerRoman"/>
      <w:lvlText w:val="%3."/>
      <w:lvlJc w:val="right"/>
      <w:pPr>
        <w:ind w:left="2160" w:hanging="180"/>
      </w:pPr>
    </w:lvl>
    <w:lvl w:ilvl="3" w:tplc="65016995" w:tentative="1">
      <w:start w:val="1"/>
      <w:numFmt w:val="decimal"/>
      <w:lvlText w:val="%4."/>
      <w:lvlJc w:val="left"/>
      <w:pPr>
        <w:ind w:left="2880" w:hanging="360"/>
      </w:pPr>
    </w:lvl>
    <w:lvl w:ilvl="4" w:tplc="65016995" w:tentative="1">
      <w:start w:val="1"/>
      <w:numFmt w:val="lowerLetter"/>
      <w:lvlText w:val="%5."/>
      <w:lvlJc w:val="left"/>
      <w:pPr>
        <w:ind w:left="3600" w:hanging="360"/>
      </w:pPr>
    </w:lvl>
    <w:lvl w:ilvl="5" w:tplc="65016995" w:tentative="1">
      <w:start w:val="1"/>
      <w:numFmt w:val="lowerRoman"/>
      <w:lvlText w:val="%6."/>
      <w:lvlJc w:val="right"/>
      <w:pPr>
        <w:ind w:left="4320" w:hanging="180"/>
      </w:pPr>
    </w:lvl>
    <w:lvl w:ilvl="6" w:tplc="65016995" w:tentative="1">
      <w:start w:val="1"/>
      <w:numFmt w:val="decimal"/>
      <w:lvlText w:val="%7."/>
      <w:lvlJc w:val="left"/>
      <w:pPr>
        <w:ind w:left="5040" w:hanging="360"/>
      </w:pPr>
    </w:lvl>
    <w:lvl w:ilvl="7" w:tplc="65016995" w:tentative="1">
      <w:start w:val="1"/>
      <w:numFmt w:val="lowerLetter"/>
      <w:lvlText w:val="%8."/>
      <w:lvlJc w:val="left"/>
      <w:pPr>
        <w:ind w:left="5760" w:hanging="360"/>
      </w:pPr>
    </w:lvl>
    <w:lvl w:ilvl="8" w:tplc="65016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1">
    <w:multiLevelType w:val="hybridMultilevel"/>
    <w:lvl w:ilvl="0" w:tplc="92051449">
      <w:start w:val="1"/>
      <w:numFmt w:val="decimal"/>
      <w:lvlText w:val="%1."/>
      <w:lvlJc w:val="left"/>
      <w:pPr>
        <w:ind w:left="720" w:hanging="360"/>
      </w:pPr>
    </w:lvl>
    <w:lvl w:ilvl="1" w:tplc="92051449" w:tentative="1">
      <w:start w:val="1"/>
      <w:numFmt w:val="lowerLetter"/>
      <w:lvlText w:val="%2."/>
      <w:lvlJc w:val="left"/>
      <w:pPr>
        <w:ind w:left="1440" w:hanging="360"/>
      </w:pPr>
    </w:lvl>
    <w:lvl w:ilvl="2" w:tplc="92051449" w:tentative="1">
      <w:start w:val="1"/>
      <w:numFmt w:val="lowerRoman"/>
      <w:lvlText w:val="%3."/>
      <w:lvlJc w:val="right"/>
      <w:pPr>
        <w:ind w:left="2160" w:hanging="180"/>
      </w:pPr>
    </w:lvl>
    <w:lvl w:ilvl="3" w:tplc="92051449" w:tentative="1">
      <w:start w:val="1"/>
      <w:numFmt w:val="decimal"/>
      <w:lvlText w:val="%4."/>
      <w:lvlJc w:val="left"/>
      <w:pPr>
        <w:ind w:left="2880" w:hanging="360"/>
      </w:pPr>
    </w:lvl>
    <w:lvl w:ilvl="4" w:tplc="92051449" w:tentative="1">
      <w:start w:val="1"/>
      <w:numFmt w:val="lowerLetter"/>
      <w:lvlText w:val="%5."/>
      <w:lvlJc w:val="left"/>
      <w:pPr>
        <w:ind w:left="3600" w:hanging="360"/>
      </w:pPr>
    </w:lvl>
    <w:lvl w:ilvl="5" w:tplc="92051449" w:tentative="1">
      <w:start w:val="1"/>
      <w:numFmt w:val="lowerRoman"/>
      <w:lvlText w:val="%6."/>
      <w:lvlJc w:val="right"/>
      <w:pPr>
        <w:ind w:left="4320" w:hanging="180"/>
      </w:pPr>
    </w:lvl>
    <w:lvl w:ilvl="6" w:tplc="92051449" w:tentative="1">
      <w:start w:val="1"/>
      <w:numFmt w:val="decimal"/>
      <w:lvlText w:val="%7."/>
      <w:lvlJc w:val="left"/>
      <w:pPr>
        <w:ind w:left="5040" w:hanging="360"/>
      </w:pPr>
    </w:lvl>
    <w:lvl w:ilvl="7" w:tplc="92051449" w:tentative="1">
      <w:start w:val="1"/>
      <w:numFmt w:val="lowerLetter"/>
      <w:lvlText w:val="%8."/>
      <w:lvlJc w:val="left"/>
      <w:pPr>
        <w:ind w:left="5760" w:hanging="360"/>
      </w:pPr>
    </w:lvl>
    <w:lvl w:ilvl="8" w:tplc="92051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0">
    <w:multiLevelType w:val="hybridMultilevel"/>
    <w:lvl w:ilvl="0" w:tplc="80322818">
      <w:start w:val="1"/>
      <w:numFmt w:val="decimal"/>
      <w:lvlText w:val="%1."/>
      <w:lvlJc w:val="left"/>
      <w:pPr>
        <w:ind w:left="720" w:hanging="360"/>
      </w:pPr>
    </w:lvl>
    <w:lvl w:ilvl="1" w:tplc="80322818" w:tentative="1">
      <w:start w:val="1"/>
      <w:numFmt w:val="lowerLetter"/>
      <w:lvlText w:val="%2."/>
      <w:lvlJc w:val="left"/>
      <w:pPr>
        <w:ind w:left="1440" w:hanging="360"/>
      </w:pPr>
    </w:lvl>
    <w:lvl w:ilvl="2" w:tplc="80322818" w:tentative="1">
      <w:start w:val="1"/>
      <w:numFmt w:val="lowerRoman"/>
      <w:lvlText w:val="%3."/>
      <w:lvlJc w:val="right"/>
      <w:pPr>
        <w:ind w:left="2160" w:hanging="180"/>
      </w:pPr>
    </w:lvl>
    <w:lvl w:ilvl="3" w:tplc="80322818" w:tentative="1">
      <w:start w:val="1"/>
      <w:numFmt w:val="decimal"/>
      <w:lvlText w:val="%4."/>
      <w:lvlJc w:val="left"/>
      <w:pPr>
        <w:ind w:left="2880" w:hanging="360"/>
      </w:pPr>
    </w:lvl>
    <w:lvl w:ilvl="4" w:tplc="80322818" w:tentative="1">
      <w:start w:val="1"/>
      <w:numFmt w:val="lowerLetter"/>
      <w:lvlText w:val="%5."/>
      <w:lvlJc w:val="left"/>
      <w:pPr>
        <w:ind w:left="3600" w:hanging="360"/>
      </w:pPr>
    </w:lvl>
    <w:lvl w:ilvl="5" w:tplc="80322818" w:tentative="1">
      <w:start w:val="1"/>
      <w:numFmt w:val="lowerRoman"/>
      <w:lvlText w:val="%6."/>
      <w:lvlJc w:val="right"/>
      <w:pPr>
        <w:ind w:left="4320" w:hanging="180"/>
      </w:pPr>
    </w:lvl>
    <w:lvl w:ilvl="6" w:tplc="80322818" w:tentative="1">
      <w:start w:val="1"/>
      <w:numFmt w:val="decimal"/>
      <w:lvlText w:val="%7."/>
      <w:lvlJc w:val="left"/>
      <w:pPr>
        <w:ind w:left="5040" w:hanging="360"/>
      </w:pPr>
    </w:lvl>
    <w:lvl w:ilvl="7" w:tplc="80322818" w:tentative="1">
      <w:start w:val="1"/>
      <w:numFmt w:val="lowerLetter"/>
      <w:lvlText w:val="%8."/>
      <w:lvlJc w:val="left"/>
      <w:pPr>
        <w:ind w:left="5760" w:hanging="360"/>
      </w:pPr>
    </w:lvl>
    <w:lvl w:ilvl="8" w:tplc="80322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9">
    <w:multiLevelType w:val="hybridMultilevel"/>
    <w:lvl w:ilvl="0" w:tplc="22658978">
      <w:start w:val="1"/>
      <w:numFmt w:val="decimal"/>
      <w:lvlText w:val="%1."/>
      <w:lvlJc w:val="left"/>
      <w:pPr>
        <w:ind w:left="720" w:hanging="360"/>
      </w:pPr>
    </w:lvl>
    <w:lvl w:ilvl="1" w:tplc="22658978" w:tentative="1">
      <w:start w:val="1"/>
      <w:numFmt w:val="lowerLetter"/>
      <w:lvlText w:val="%2."/>
      <w:lvlJc w:val="left"/>
      <w:pPr>
        <w:ind w:left="1440" w:hanging="360"/>
      </w:pPr>
    </w:lvl>
    <w:lvl w:ilvl="2" w:tplc="22658978" w:tentative="1">
      <w:start w:val="1"/>
      <w:numFmt w:val="lowerRoman"/>
      <w:lvlText w:val="%3."/>
      <w:lvlJc w:val="right"/>
      <w:pPr>
        <w:ind w:left="2160" w:hanging="180"/>
      </w:pPr>
    </w:lvl>
    <w:lvl w:ilvl="3" w:tplc="22658978" w:tentative="1">
      <w:start w:val="1"/>
      <w:numFmt w:val="decimal"/>
      <w:lvlText w:val="%4."/>
      <w:lvlJc w:val="left"/>
      <w:pPr>
        <w:ind w:left="2880" w:hanging="360"/>
      </w:pPr>
    </w:lvl>
    <w:lvl w:ilvl="4" w:tplc="22658978" w:tentative="1">
      <w:start w:val="1"/>
      <w:numFmt w:val="lowerLetter"/>
      <w:lvlText w:val="%5."/>
      <w:lvlJc w:val="left"/>
      <w:pPr>
        <w:ind w:left="3600" w:hanging="360"/>
      </w:pPr>
    </w:lvl>
    <w:lvl w:ilvl="5" w:tplc="22658978" w:tentative="1">
      <w:start w:val="1"/>
      <w:numFmt w:val="lowerRoman"/>
      <w:lvlText w:val="%6."/>
      <w:lvlJc w:val="right"/>
      <w:pPr>
        <w:ind w:left="4320" w:hanging="180"/>
      </w:pPr>
    </w:lvl>
    <w:lvl w:ilvl="6" w:tplc="22658978" w:tentative="1">
      <w:start w:val="1"/>
      <w:numFmt w:val="decimal"/>
      <w:lvlText w:val="%7."/>
      <w:lvlJc w:val="left"/>
      <w:pPr>
        <w:ind w:left="5040" w:hanging="360"/>
      </w:pPr>
    </w:lvl>
    <w:lvl w:ilvl="7" w:tplc="22658978" w:tentative="1">
      <w:start w:val="1"/>
      <w:numFmt w:val="lowerLetter"/>
      <w:lvlText w:val="%8."/>
      <w:lvlJc w:val="left"/>
      <w:pPr>
        <w:ind w:left="5760" w:hanging="360"/>
      </w:pPr>
    </w:lvl>
    <w:lvl w:ilvl="8" w:tplc="22658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8">
    <w:multiLevelType w:val="hybridMultilevel"/>
    <w:lvl w:ilvl="0" w:tplc="19720864">
      <w:start w:val="1"/>
      <w:numFmt w:val="decimal"/>
      <w:lvlText w:val="%1."/>
      <w:lvlJc w:val="left"/>
      <w:pPr>
        <w:ind w:left="720" w:hanging="360"/>
      </w:pPr>
    </w:lvl>
    <w:lvl w:ilvl="1" w:tplc="19720864" w:tentative="1">
      <w:start w:val="1"/>
      <w:numFmt w:val="lowerLetter"/>
      <w:lvlText w:val="%2."/>
      <w:lvlJc w:val="left"/>
      <w:pPr>
        <w:ind w:left="1440" w:hanging="360"/>
      </w:pPr>
    </w:lvl>
    <w:lvl w:ilvl="2" w:tplc="19720864" w:tentative="1">
      <w:start w:val="1"/>
      <w:numFmt w:val="lowerRoman"/>
      <w:lvlText w:val="%3."/>
      <w:lvlJc w:val="right"/>
      <w:pPr>
        <w:ind w:left="2160" w:hanging="180"/>
      </w:pPr>
    </w:lvl>
    <w:lvl w:ilvl="3" w:tplc="19720864" w:tentative="1">
      <w:start w:val="1"/>
      <w:numFmt w:val="decimal"/>
      <w:lvlText w:val="%4."/>
      <w:lvlJc w:val="left"/>
      <w:pPr>
        <w:ind w:left="2880" w:hanging="360"/>
      </w:pPr>
    </w:lvl>
    <w:lvl w:ilvl="4" w:tplc="19720864" w:tentative="1">
      <w:start w:val="1"/>
      <w:numFmt w:val="lowerLetter"/>
      <w:lvlText w:val="%5."/>
      <w:lvlJc w:val="left"/>
      <w:pPr>
        <w:ind w:left="3600" w:hanging="360"/>
      </w:pPr>
    </w:lvl>
    <w:lvl w:ilvl="5" w:tplc="19720864" w:tentative="1">
      <w:start w:val="1"/>
      <w:numFmt w:val="lowerRoman"/>
      <w:lvlText w:val="%6."/>
      <w:lvlJc w:val="right"/>
      <w:pPr>
        <w:ind w:left="4320" w:hanging="180"/>
      </w:pPr>
    </w:lvl>
    <w:lvl w:ilvl="6" w:tplc="19720864" w:tentative="1">
      <w:start w:val="1"/>
      <w:numFmt w:val="decimal"/>
      <w:lvlText w:val="%7."/>
      <w:lvlJc w:val="left"/>
      <w:pPr>
        <w:ind w:left="5040" w:hanging="360"/>
      </w:pPr>
    </w:lvl>
    <w:lvl w:ilvl="7" w:tplc="19720864" w:tentative="1">
      <w:start w:val="1"/>
      <w:numFmt w:val="lowerLetter"/>
      <w:lvlText w:val="%8."/>
      <w:lvlJc w:val="left"/>
      <w:pPr>
        <w:ind w:left="5760" w:hanging="360"/>
      </w:pPr>
    </w:lvl>
    <w:lvl w:ilvl="8" w:tplc="19720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7">
    <w:multiLevelType w:val="hybridMultilevel"/>
    <w:lvl w:ilvl="0" w:tplc="86192774">
      <w:start w:val="1"/>
      <w:numFmt w:val="decimal"/>
      <w:lvlText w:val="%1."/>
      <w:lvlJc w:val="left"/>
      <w:pPr>
        <w:ind w:left="720" w:hanging="360"/>
      </w:pPr>
    </w:lvl>
    <w:lvl w:ilvl="1" w:tplc="86192774" w:tentative="1">
      <w:start w:val="1"/>
      <w:numFmt w:val="lowerLetter"/>
      <w:lvlText w:val="%2."/>
      <w:lvlJc w:val="left"/>
      <w:pPr>
        <w:ind w:left="1440" w:hanging="360"/>
      </w:pPr>
    </w:lvl>
    <w:lvl w:ilvl="2" w:tplc="86192774" w:tentative="1">
      <w:start w:val="1"/>
      <w:numFmt w:val="lowerRoman"/>
      <w:lvlText w:val="%3."/>
      <w:lvlJc w:val="right"/>
      <w:pPr>
        <w:ind w:left="2160" w:hanging="180"/>
      </w:pPr>
    </w:lvl>
    <w:lvl w:ilvl="3" w:tplc="86192774" w:tentative="1">
      <w:start w:val="1"/>
      <w:numFmt w:val="decimal"/>
      <w:lvlText w:val="%4."/>
      <w:lvlJc w:val="left"/>
      <w:pPr>
        <w:ind w:left="2880" w:hanging="360"/>
      </w:pPr>
    </w:lvl>
    <w:lvl w:ilvl="4" w:tplc="86192774" w:tentative="1">
      <w:start w:val="1"/>
      <w:numFmt w:val="lowerLetter"/>
      <w:lvlText w:val="%5."/>
      <w:lvlJc w:val="left"/>
      <w:pPr>
        <w:ind w:left="3600" w:hanging="360"/>
      </w:pPr>
    </w:lvl>
    <w:lvl w:ilvl="5" w:tplc="86192774" w:tentative="1">
      <w:start w:val="1"/>
      <w:numFmt w:val="lowerRoman"/>
      <w:lvlText w:val="%6."/>
      <w:lvlJc w:val="right"/>
      <w:pPr>
        <w:ind w:left="4320" w:hanging="180"/>
      </w:pPr>
    </w:lvl>
    <w:lvl w:ilvl="6" w:tplc="86192774" w:tentative="1">
      <w:start w:val="1"/>
      <w:numFmt w:val="decimal"/>
      <w:lvlText w:val="%7."/>
      <w:lvlJc w:val="left"/>
      <w:pPr>
        <w:ind w:left="5040" w:hanging="360"/>
      </w:pPr>
    </w:lvl>
    <w:lvl w:ilvl="7" w:tplc="86192774" w:tentative="1">
      <w:start w:val="1"/>
      <w:numFmt w:val="lowerLetter"/>
      <w:lvlText w:val="%8."/>
      <w:lvlJc w:val="left"/>
      <w:pPr>
        <w:ind w:left="5760" w:hanging="360"/>
      </w:pPr>
    </w:lvl>
    <w:lvl w:ilvl="8" w:tplc="86192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6">
    <w:multiLevelType w:val="hybridMultilevel"/>
    <w:lvl w:ilvl="0" w:tplc="39164904">
      <w:start w:val="1"/>
      <w:numFmt w:val="decimal"/>
      <w:lvlText w:val="%1."/>
      <w:lvlJc w:val="left"/>
      <w:pPr>
        <w:ind w:left="720" w:hanging="360"/>
      </w:pPr>
    </w:lvl>
    <w:lvl w:ilvl="1" w:tplc="39164904" w:tentative="1">
      <w:start w:val="1"/>
      <w:numFmt w:val="lowerLetter"/>
      <w:lvlText w:val="%2."/>
      <w:lvlJc w:val="left"/>
      <w:pPr>
        <w:ind w:left="1440" w:hanging="360"/>
      </w:pPr>
    </w:lvl>
    <w:lvl w:ilvl="2" w:tplc="39164904" w:tentative="1">
      <w:start w:val="1"/>
      <w:numFmt w:val="lowerRoman"/>
      <w:lvlText w:val="%3."/>
      <w:lvlJc w:val="right"/>
      <w:pPr>
        <w:ind w:left="2160" w:hanging="180"/>
      </w:pPr>
    </w:lvl>
    <w:lvl w:ilvl="3" w:tplc="39164904" w:tentative="1">
      <w:start w:val="1"/>
      <w:numFmt w:val="decimal"/>
      <w:lvlText w:val="%4."/>
      <w:lvlJc w:val="left"/>
      <w:pPr>
        <w:ind w:left="2880" w:hanging="360"/>
      </w:pPr>
    </w:lvl>
    <w:lvl w:ilvl="4" w:tplc="39164904" w:tentative="1">
      <w:start w:val="1"/>
      <w:numFmt w:val="lowerLetter"/>
      <w:lvlText w:val="%5."/>
      <w:lvlJc w:val="left"/>
      <w:pPr>
        <w:ind w:left="3600" w:hanging="360"/>
      </w:pPr>
    </w:lvl>
    <w:lvl w:ilvl="5" w:tplc="39164904" w:tentative="1">
      <w:start w:val="1"/>
      <w:numFmt w:val="lowerRoman"/>
      <w:lvlText w:val="%6."/>
      <w:lvlJc w:val="right"/>
      <w:pPr>
        <w:ind w:left="4320" w:hanging="180"/>
      </w:pPr>
    </w:lvl>
    <w:lvl w:ilvl="6" w:tplc="39164904" w:tentative="1">
      <w:start w:val="1"/>
      <w:numFmt w:val="decimal"/>
      <w:lvlText w:val="%7."/>
      <w:lvlJc w:val="left"/>
      <w:pPr>
        <w:ind w:left="5040" w:hanging="360"/>
      </w:pPr>
    </w:lvl>
    <w:lvl w:ilvl="7" w:tplc="39164904" w:tentative="1">
      <w:start w:val="1"/>
      <w:numFmt w:val="lowerLetter"/>
      <w:lvlText w:val="%8."/>
      <w:lvlJc w:val="left"/>
      <w:pPr>
        <w:ind w:left="5760" w:hanging="360"/>
      </w:pPr>
    </w:lvl>
    <w:lvl w:ilvl="8" w:tplc="39164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5">
    <w:multiLevelType w:val="hybridMultilevel"/>
    <w:lvl w:ilvl="0" w:tplc="25614986">
      <w:start w:val="1"/>
      <w:numFmt w:val="decimal"/>
      <w:lvlText w:val="%1."/>
      <w:lvlJc w:val="left"/>
      <w:pPr>
        <w:ind w:left="720" w:hanging="360"/>
      </w:pPr>
    </w:lvl>
    <w:lvl w:ilvl="1" w:tplc="25614986" w:tentative="1">
      <w:start w:val="1"/>
      <w:numFmt w:val="lowerLetter"/>
      <w:lvlText w:val="%2."/>
      <w:lvlJc w:val="left"/>
      <w:pPr>
        <w:ind w:left="1440" w:hanging="360"/>
      </w:pPr>
    </w:lvl>
    <w:lvl w:ilvl="2" w:tplc="25614986" w:tentative="1">
      <w:start w:val="1"/>
      <w:numFmt w:val="lowerRoman"/>
      <w:lvlText w:val="%3."/>
      <w:lvlJc w:val="right"/>
      <w:pPr>
        <w:ind w:left="2160" w:hanging="180"/>
      </w:pPr>
    </w:lvl>
    <w:lvl w:ilvl="3" w:tplc="25614986" w:tentative="1">
      <w:start w:val="1"/>
      <w:numFmt w:val="decimal"/>
      <w:lvlText w:val="%4."/>
      <w:lvlJc w:val="left"/>
      <w:pPr>
        <w:ind w:left="2880" w:hanging="360"/>
      </w:pPr>
    </w:lvl>
    <w:lvl w:ilvl="4" w:tplc="25614986" w:tentative="1">
      <w:start w:val="1"/>
      <w:numFmt w:val="lowerLetter"/>
      <w:lvlText w:val="%5."/>
      <w:lvlJc w:val="left"/>
      <w:pPr>
        <w:ind w:left="3600" w:hanging="360"/>
      </w:pPr>
    </w:lvl>
    <w:lvl w:ilvl="5" w:tplc="25614986" w:tentative="1">
      <w:start w:val="1"/>
      <w:numFmt w:val="lowerRoman"/>
      <w:lvlText w:val="%6."/>
      <w:lvlJc w:val="right"/>
      <w:pPr>
        <w:ind w:left="4320" w:hanging="180"/>
      </w:pPr>
    </w:lvl>
    <w:lvl w:ilvl="6" w:tplc="25614986" w:tentative="1">
      <w:start w:val="1"/>
      <w:numFmt w:val="decimal"/>
      <w:lvlText w:val="%7."/>
      <w:lvlJc w:val="left"/>
      <w:pPr>
        <w:ind w:left="5040" w:hanging="360"/>
      </w:pPr>
    </w:lvl>
    <w:lvl w:ilvl="7" w:tplc="25614986" w:tentative="1">
      <w:start w:val="1"/>
      <w:numFmt w:val="lowerLetter"/>
      <w:lvlText w:val="%8."/>
      <w:lvlJc w:val="left"/>
      <w:pPr>
        <w:ind w:left="5760" w:hanging="360"/>
      </w:pPr>
    </w:lvl>
    <w:lvl w:ilvl="8" w:tplc="25614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4">
    <w:multiLevelType w:val="hybridMultilevel"/>
    <w:lvl w:ilvl="0" w:tplc="83668944">
      <w:start w:val="1"/>
      <w:numFmt w:val="decimal"/>
      <w:lvlText w:val="%1."/>
      <w:lvlJc w:val="left"/>
      <w:pPr>
        <w:ind w:left="720" w:hanging="360"/>
      </w:pPr>
    </w:lvl>
    <w:lvl w:ilvl="1" w:tplc="83668944" w:tentative="1">
      <w:start w:val="1"/>
      <w:numFmt w:val="lowerLetter"/>
      <w:lvlText w:val="%2."/>
      <w:lvlJc w:val="left"/>
      <w:pPr>
        <w:ind w:left="1440" w:hanging="360"/>
      </w:pPr>
    </w:lvl>
    <w:lvl w:ilvl="2" w:tplc="83668944" w:tentative="1">
      <w:start w:val="1"/>
      <w:numFmt w:val="lowerRoman"/>
      <w:lvlText w:val="%3."/>
      <w:lvlJc w:val="right"/>
      <w:pPr>
        <w:ind w:left="2160" w:hanging="180"/>
      </w:pPr>
    </w:lvl>
    <w:lvl w:ilvl="3" w:tplc="83668944" w:tentative="1">
      <w:start w:val="1"/>
      <w:numFmt w:val="decimal"/>
      <w:lvlText w:val="%4."/>
      <w:lvlJc w:val="left"/>
      <w:pPr>
        <w:ind w:left="2880" w:hanging="360"/>
      </w:pPr>
    </w:lvl>
    <w:lvl w:ilvl="4" w:tplc="83668944" w:tentative="1">
      <w:start w:val="1"/>
      <w:numFmt w:val="lowerLetter"/>
      <w:lvlText w:val="%5."/>
      <w:lvlJc w:val="left"/>
      <w:pPr>
        <w:ind w:left="3600" w:hanging="360"/>
      </w:pPr>
    </w:lvl>
    <w:lvl w:ilvl="5" w:tplc="83668944" w:tentative="1">
      <w:start w:val="1"/>
      <w:numFmt w:val="lowerRoman"/>
      <w:lvlText w:val="%6."/>
      <w:lvlJc w:val="right"/>
      <w:pPr>
        <w:ind w:left="4320" w:hanging="180"/>
      </w:pPr>
    </w:lvl>
    <w:lvl w:ilvl="6" w:tplc="83668944" w:tentative="1">
      <w:start w:val="1"/>
      <w:numFmt w:val="decimal"/>
      <w:lvlText w:val="%7."/>
      <w:lvlJc w:val="left"/>
      <w:pPr>
        <w:ind w:left="5040" w:hanging="360"/>
      </w:pPr>
    </w:lvl>
    <w:lvl w:ilvl="7" w:tplc="83668944" w:tentative="1">
      <w:start w:val="1"/>
      <w:numFmt w:val="lowerLetter"/>
      <w:lvlText w:val="%8."/>
      <w:lvlJc w:val="left"/>
      <w:pPr>
        <w:ind w:left="5760" w:hanging="360"/>
      </w:pPr>
    </w:lvl>
    <w:lvl w:ilvl="8" w:tplc="83668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3">
    <w:multiLevelType w:val="hybridMultilevel"/>
    <w:lvl w:ilvl="0" w:tplc="51533144">
      <w:start w:val="1"/>
      <w:numFmt w:val="decimal"/>
      <w:lvlText w:val="%1."/>
      <w:lvlJc w:val="left"/>
      <w:pPr>
        <w:ind w:left="720" w:hanging="360"/>
      </w:pPr>
    </w:lvl>
    <w:lvl w:ilvl="1" w:tplc="51533144" w:tentative="1">
      <w:start w:val="1"/>
      <w:numFmt w:val="lowerLetter"/>
      <w:lvlText w:val="%2."/>
      <w:lvlJc w:val="left"/>
      <w:pPr>
        <w:ind w:left="1440" w:hanging="360"/>
      </w:pPr>
    </w:lvl>
    <w:lvl w:ilvl="2" w:tplc="51533144" w:tentative="1">
      <w:start w:val="1"/>
      <w:numFmt w:val="lowerRoman"/>
      <w:lvlText w:val="%3."/>
      <w:lvlJc w:val="right"/>
      <w:pPr>
        <w:ind w:left="2160" w:hanging="180"/>
      </w:pPr>
    </w:lvl>
    <w:lvl w:ilvl="3" w:tplc="51533144" w:tentative="1">
      <w:start w:val="1"/>
      <w:numFmt w:val="decimal"/>
      <w:lvlText w:val="%4."/>
      <w:lvlJc w:val="left"/>
      <w:pPr>
        <w:ind w:left="2880" w:hanging="360"/>
      </w:pPr>
    </w:lvl>
    <w:lvl w:ilvl="4" w:tplc="51533144" w:tentative="1">
      <w:start w:val="1"/>
      <w:numFmt w:val="lowerLetter"/>
      <w:lvlText w:val="%5."/>
      <w:lvlJc w:val="left"/>
      <w:pPr>
        <w:ind w:left="3600" w:hanging="360"/>
      </w:pPr>
    </w:lvl>
    <w:lvl w:ilvl="5" w:tplc="51533144" w:tentative="1">
      <w:start w:val="1"/>
      <w:numFmt w:val="lowerRoman"/>
      <w:lvlText w:val="%6."/>
      <w:lvlJc w:val="right"/>
      <w:pPr>
        <w:ind w:left="4320" w:hanging="180"/>
      </w:pPr>
    </w:lvl>
    <w:lvl w:ilvl="6" w:tplc="51533144" w:tentative="1">
      <w:start w:val="1"/>
      <w:numFmt w:val="decimal"/>
      <w:lvlText w:val="%7."/>
      <w:lvlJc w:val="left"/>
      <w:pPr>
        <w:ind w:left="5040" w:hanging="360"/>
      </w:pPr>
    </w:lvl>
    <w:lvl w:ilvl="7" w:tplc="51533144" w:tentative="1">
      <w:start w:val="1"/>
      <w:numFmt w:val="lowerLetter"/>
      <w:lvlText w:val="%8."/>
      <w:lvlJc w:val="left"/>
      <w:pPr>
        <w:ind w:left="5760" w:hanging="360"/>
      </w:pPr>
    </w:lvl>
    <w:lvl w:ilvl="8" w:tplc="51533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2">
    <w:multiLevelType w:val="hybridMultilevel"/>
    <w:lvl w:ilvl="0" w:tplc="69789572">
      <w:start w:val="1"/>
      <w:numFmt w:val="decimal"/>
      <w:lvlText w:val="%1."/>
      <w:lvlJc w:val="left"/>
      <w:pPr>
        <w:ind w:left="720" w:hanging="360"/>
      </w:pPr>
    </w:lvl>
    <w:lvl w:ilvl="1" w:tplc="69789572" w:tentative="1">
      <w:start w:val="1"/>
      <w:numFmt w:val="lowerLetter"/>
      <w:lvlText w:val="%2."/>
      <w:lvlJc w:val="left"/>
      <w:pPr>
        <w:ind w:left="1440" w:hanging="360"/>
      </w:pPr>
    </w:lvl>
    <w:lvl w:ilvl="2" w:tplc="69789572" w:tentative="1">
      <w:start w:val="1"/>
      <w:numFmt w:val="lowerRoman"/>
      <w:lvlText w:val="%3."/>
      <w:lvlJc w:val="right"/>
      <w:pPr>
        <w:ind w:left="2160" w:hanging="180"/>
      </w:pPr>
    </w:lvl>
    <w:lvl w:ilvl="3" w:tplc="69789572" w:tentative="1">
      <w:start w:val="1"/>
      <w:numFmt w:val="decimal"/>
      <w:lvlText w:val="%4."/>
      <w:lvlJc w:val="left"/>
      <w:pPr>
        <w:ind w:left="2880" w:hanging="360"/>
      </w:pPr>
    </w:lvl>
    <w:lvl w:ilvl="4" w:tplc="69789572" w:tentative="1">
      <w:start w:val="1"/>
      <w:numFmt w:val="lowerLetter"/>
      <w:lvlText w:val="%5."/>
      <w:lvlJc w:val="left"/>
      <w:pPr>
        <w:ind w:left="3600" w:hanging="360"/>
      </w:pPr>
    </w:lvl>
    <w:lvl w:ilvl="5" w:tplc="69789572" w:tentative="1">
      <w:start w:val="1"/>
      <w:numFmt w:val="lowerRoman"/>
      <w:lvlText w:val="%6."/>
      <w:lvlJc w:val="right"/>
      <w:pPr>
        <w:ind w:left="4320" w:hanging="180"/>
      </w:pPr>
    </w:lvl>
    <w:lvl w:ilvl="6" w:tplc="69789572" w:tentative="1">
      <w:start w:val="1"/>
      <w:numFmt w:val="decimal"/>
      <w:lvlText w:val="%7."/>
      <w:lvlJc w:val="left"/>
      <w:pPr>
        <w:ind w:left="5040" w:hanging="360"/>
      </w:pPr>
    </w:lvl>
    <w:lvl w:ilvl="7" w:tplc="69789572" w:tentative="1">
      <w:start w:val="1"/>
      <w:numFmt w:val="lowerLetter"/>
      <w:lvlText w:val="%8."/>
      <w:lvlJc w:val="left"/>
      <w:pPr>
        <w:ind w:left="5760" w:hanging="360"/>
      </w:pPr>
    </w:lvl>
    <w:lvl w:ilvl="8" w:tplc="69789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1">
    <w:multiLevelType w:val="hybridMultilevel"/>
    <w:lvl w:ilvl="0" w:tplc="46227103">
      <w:start w:val="1"/>
      <w:numFmt w:val="decimal"/>
      <w:lvlText w:val="%1."/>
      <w:lvlJc w:val="left"/>
      <w:pPr>
        <w:ind w:left="720" w:hanging="360"/>
      </w:pPr>
    </w:lvl>
    <w:lvl w:ilvl="1" w:tplc="46227103" w:tentative="1">
      <w:start w:val="1"/>
      <w:numFmt w:val="lowerLetter"/>
      <w:lvlText w:val="%2."/>
      <w:lvlJc w:val="left"/>
      <w:pPr>
        <w:ind w:left="1440" w:hanging="360"/>
      </w:pPr>
    </w:lvl>
    <w:lvl w:ilvl="2" w:tplc="46227103" w:tentative="1">
      <w:start w:val="1"/>
      <w:numFmt w:val="lowerRoman"/>
      <w:lvlText w:val="%3."/>
      <w:lvlJc w:val="right"/>
      <w:pPr>
        <w:ind w:left="2160" w:hanging="180"/>
      </w:pPr>
    </w:lvl>
    <w:lvl w:ilvl="3" w:tplc="46227103" w:tentative="1">
      <w:start w:val="1"/>
      <w:numFmt w:val="decimal"/>
      <w:lvlText w:val="%4."/>
      <w:lvlJc w:val="left"/>
      <w:pPr>
        <w:ind w:left="2880" w:hanging="360"/>
      </w:pPr>
    </w:lvl>
    <w:lvl w:ilvl="4" w:tplc="46227103" w:tentative="1">
      <w:start w:val="1"/>
      <w:numFmt w:val="lowerLetter"/>
      <w:lvlText w:val="%5."/>
      <w:lvlJc w:val="left"/>
      <w:pPr>
        <w:ind w:left="3600" w:hanging="360"/>
      </w:pPr>
    </w:lvl>
    <w:lvl w:ilvl="5" w:tplc="46227103" w:tentative="1">
      <w:start w:val="1"/>
      <w:numFmt w:val="lowerRoman"/>
      <w:lvlText w:val="%6."/>
      <w:lvlJc w:val="right"/>
      <w:pPr>
        <w:ind w:left="4320" w:hanging="180"/>
      </w:pPr>
    </w:lvl>
    <w:lvl w:ilvl="6" w:tplc="46227103" w:tentative="1">
      <w:start w:val="1"/>
      <w:numFmt w:val="decimal"/>
      <w:lvlText w:val="%7."/>
      <w:lvlJc w:val="left"/>
      <w:pPr>
        <w:ind w:left="5040" w:hanging="360"/>
      </w:pPr>
    </w:lvl>
    <w:lvl w:ilvl="7" w:tplc="46227103" w:tentative="1">
      <w:start w:val="1"/>
      <w:numFmt w:val="lowerLetter"/>
      <w:lvlText w:val="%8."/>
      <w:lvlJc w:val="left"/>
      <w:pPr>
        <w:ind w:left="5760" w:hanging="360"/>
      </w:pPr>
    </w:lvl>
    <w:lvl w:ilvl="8" w:tplc="46227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0">
    <w:multiLevelType w:val="hybridMultilevel"/>
    <w:lvl w:ilvl="0" w:tplc="63983615">
      <w:start w:val="1"/>
      <w:numFmt w:val="decimal"/>
      <w:lvlText w:val="%1."/>
      <w:lvlJc w:val="left"/>
      <w:pPr>
        <w:ind w:left="720" w:hanging="360"/>
      </w:pPr>
    </w:lvl>
    <w:lvl w:ilvl="1" w:tplc="63983615" w:tentative="1">
      <w:start w:val="1"/>
      <w:numFmt w:val="lowerLetter"/>
      <w:lvlText w:val="%2."/>
      <w:lvlJc w:val="left"/>
      <w:pPr>
        <w:ind w:left="1440" w:hanging="360"/>
      </w:pPr>
    </w:lvl>
    <w:lvl w:ilvl="2" w:tplc="63983615" w:tentative="1">
      <w:start w:val="1"/>
      <w:numFmt w:val="lowerRoman"/>
      <w:lvlText w:val="%3."/>
      <w:lvlJc w:val="right"/>
      <w:pPr>
        <w:ind w:left="2160" w:hanging="180"/>
      </w:pPr>
    </w:lvl>
    <w:lvl w:ilvl="3" w:tplc="63983615" w:tentative="1">
      <w:start w:val="1"/>
      <w:numFmt w:val="decimal"/>
      <w:lvlText w:val="%4."/>
      <w:lvlJc w:val="left"/>
      <w:pPr>
        <w:ind w:left="2880" w:hanging="360"/>
      </w:pPr>
    </w:lvl>
    <w:lvl w:ilvl="4" w:tplc="63983615" w:tentative="1">
      <w:start w:val="1"/>
      <w:numFmt w:val="lowerLetter"/>
      <w:lvlText w:val="%5."/>
      <w:lvlJc w:val="left"/>
      <w:pPr>
        <w:ind w:left="3600" w:hanging="360"/>
      </w:pPr>
    </w:lvl>
    <w:lvl w:ilvl="5" w:tplc="63983615" w:tentative="1">
      <w:start w:val="1"/>
      <w:numFmt w:val="lowerRoman"/>
      <w:lvlText w:val="%6."/>
      <w:lvlJc w:val="right"/>
      <w:pPr>
        <w:ind w:left="4320" w:hanging="180"/>
      </w:pPr>
    </w:lvl>
    <w:lvl w:ilvl="6" w:tplc="63983615" w:tentative="1">
      <w:start w:val="1"/>
      <w:numFmt w:val="decimal"/>
      <w:lvlText w:val="%7."/>
      <w:lvlJc w:val="left"/>
      <w:pPr>
        <w:ind w:left="5040" w:hanging="360"/>
      </w:pPr>
    </w:lvl>
    <w:lvl w:ilvl="7" w:tplc="63983615" w:tentative="1">
      <w:start w:val="1"/>
      <w:numFmt w:val="lowerLetter"/>
      <w:lvlText w:val="%8."/>
      <w:lvlJc w:val="left"/>
      <w:pPr>
        <w:ind w:left="5760" w:hanging="360"/>
      </w:pPr>
    </w:lvl>
    <w:lvl w:ilvl="8" w:tplc="63983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9">
    <w:multiLevelType w:val="hybridMultilevel"/>
    <w:lvl w:ilvl="0" w:tplc="92032753">
      <w:start w:val="1"/>
      <w:numFmt w:val="decimal"/>
      <w:lvlText w:val="%1."/>
      <w:lvlJc w:val="left"/>
      <w:pPr>
        <w:ind w:left="720" w:hanging="360"/>
      </w:pPr>
    </w:lvl>
    <w:lvl w:ilvl="1" w:tplc="92032753" w:tentative="1">
      <w:start w:val="1"/>
      <w:numFmt w:val="lowerLetter"/>
      <w:lvlText w:val="%2."/>
      <w:lvlJc w:val="left"/>
      <w:pPr>
        <w:ind w:left="1440" w:hanging="360"/>
      </w:pPr>
    </w:lvl>
    <w:lvl w:ilvl="2" w:tplc="92032753" w:tentative="1">
      <w:start w:val="1"/>
      <w:numFmt w:val="lowerRoman"/>
      <w:lvlText w:val="%3."/>
      <w:lvlJc w:val="right"/>
      <w:pPr>
        <w:ind w:left="2160" w:hanging="180"/>
      </w:pPr>
    </w:lvl>
    <w:lvl w:ilvl="3" w:tplc="92032753" w:tentative="1">
      <w:start w:val="1"/>
      <w:numFmt w:val="decimal"/>
      <w:lvlText w:val="%4."/>
      <w:lvlJc w:val="left"/>
      <w:pPr>
        <w:ind w:left="2880" w:hanging="360"/>
      </w:pPr>
    </w:lvl>
    <w:lvl w:ilvl="4" w:tplc="92032753" w:tentative="1">
      <w:start w:val="1"/>
      <w:numFmt w:val="lowerLetter"/>
      <w:lvlText w:val="%5."/>
      <w:lvlJc w:val="left"/>
      <w:pPr>
        <w:ind w:left="3600" w:hanging="360"/>
      </w:pPr>
    </w:lvl>
    <w:lvl w:ilvl="5" w:tplc="92032753" w:tentative="1">
      <w:start w:val="1"/>
      <w:numFmt w:val="lowerRoman"/>
      <w:lvlText w:val="%6."/>
      <w:lvlJc w:val="right"/>
      <w:pPr>
        <w:ind w:left="4320" w:hanging="180"/>
      </w:pPr>
    </w:lvl>
    <w:lvl w:ilvl="6" w:tplc="92032753" w:tentative="1">
      <w:start w:val="1"/>
      <w:numFmt w:val="decimal"/>
      <w:lvlText w:val="%7."/>
      <w:lvlJc w:val="left"/>
      <w:pPr>
        <w:ind w:left="5040" w:hanging="360"/>
      </w:pPr>
    </w:lvl>
    <w:lvl w:ilvl="7" w:tplc="92032753" w:tentative="1">
      <w:start w:val="1"/>
      <w:numFmt w:val="lowerLetter"/>
      <w:lvlText w:val="%8."/>
      <w:lvlJc w:val="left"/>
      <w:pPr>
        <w:ind w:left="5760" w:hanging="360"/>
      </w:pPr>
    </w:lvl>
    <w:lvl w:ilvl="8" w:tplc="92032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8">
    <w:multiLevelType w:val="hybridMultilevel"/>
    <w:lvl w:ilvl="0" w:tplc="28087162">
      <w:start w:val="1"/>
      <w:numFmt w:val="decimal"/>
      <w:lvlText w:val="%1."/>
      <w:lvlJc w:val="left"/>
      <w:pPr>
        <w:ind w:left="720" w:hanging="360"/>
      </w:pPr>
    </w:lvl>
    <w:lvl w:ilvl="1" w:tplc="28087162" w:tentative="1">
      <w:start w:val="1"/>
      <w:numFmt w:val="lowerLetter"/>
      <w:lvlText w:val="%2."/>
      <w:lvlJc w:val="left"/>
      <w:pPr>
        <w:ind w:left="1440" w:hanging="360"/>
      </w:pPr>
    </w:lvl>
    <w:lvl w:ilvl="2" w:tplc="28087162" w:tentative="1">
      <w:start w:val="1"/>
      <w:numFmt w:val="lowerRoman"/>
      <w:lvlText w:val="%3."/>
      <w:lvlJc w:val="right"/>
      <w:pPr>
        <w:ind w:left="2160" w:hanging="180"/>
      </w:pPr>
    </w:lvl>
    <w:lvl w:ilvl="3" w:tplc="28087162" w:tentative="1">
      <w:start w:val="1"/>
      <w:numFmt w:val="decimal"/>
      <w:lvlText w:val="%4."/>
      <w:lvlJc w:val="left"/>
      <w:pPr>
        <w:ind w:left="2880" w:hanging="360"/>
      </w:pPr>
    </w:lvl>
    <w:lvl w:ilvl="4" w:tplc="28087162" w:tentative="1">
      <w:start w:val="1"/>
      <w:numFmt w:val="lowerLetter"/>
      <w:lvlText w:val="%5."/>
      <w:lvlJc w:val="left"/>
      <w:pPr>
        <w:ind w:left="3600" w:hanging="360"/>
      </w:pPr>
    </w:lvl>
    <w:lvl w:ilvl="5" w:tplc="28087162" w:tentative="1">
      <w:start w:val="1"/>
      <w:numFmt w:val="lowerRoman"/>
      <w:lvlText w:val="%6."/>
      <w:lvlJc w:val="right"/>
      <w:pPr>
        <w:ind w:left="4320" w:hanging="180"/>
      </w:pPr>
    </w:lvl>
    <w:lvl w:ilvl="6" w:tplc="28087162" w:tentative="1">
      <w:start w:val="1"/>
      <w:numFmt w:val="decimal"/>
      <w:lvlText w:val="%7."/>
      <w:lvlJc w:val="left"/>
      <w:pPr>
        <w:ind w:left="5040" w:hanging="360"/>
      </w:pPr>
    </w:lvl>
    <w:lvl w:ilvl="7" w:tplc="28087162" w:tentative="1">
      <w:start w:val="1"/>
      <w:numFmt w:val="lowerLetter"/>
      <w:lvlText w:val="%8."/>
      <w:lvlJc w:val="left"/>
      <w:pPr>
        <w:ind w:left="5760" w:hanging="360"/>
      </w:pPr>
    </w:lvl>
    <w:lvl w:ilvl="8" w:tplc="28087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7">
    <w:multiLevelType w:val="hybridMultilevel"/>
    <w:lvl w:ilvl="0" w:tplc="82733167">
      <w:start w:val="1"/>
      <w:numFmt w:val="decimal"/>
      <w:lvlText w:val="%1."/>
      <w:lvlJc w:val="left"/>
      <w:pPr>
        <w:ind w:left="720" w:hanging="360"/>
      </w:pPr>
    </w:lvl>
    <w:lvl w:ilvl="1" w:tplc="82733167" w:tentative="1">
      <w:start w:val="1"/>
      <w:numFmt w:val="lowerLetter"/>
      <w:lvlText w:val="%2."/>
      <w:lvlJc w:val="left"/>
      <w:pPr>
        <w:ind w:left="1440" w:hanging="360"/>
      </w:pPr>
    </w:lvl>
    <w:lvl w:ilvl="2" w:tplc="82733167" w:tentative="1">
      <w:start w:val="1"/>
      <w:numFmt w:val="lowerRoman"/>
      <w:lvlText w:val="%3."/>
      <w:lvlJc w:val="right"/>
      <w:pPr>
        <w:ind w:left="2160" w:hanging="180"/>
      </w:pPr>
    </w:lvl>
    <w:lvl w:ilvl="3" w:tplc="82733167" w:tentative="1">
      <w:start w:val="1"/>
      <w:numFmt w:val="decimal"/>
      <w:lvlText w:val="%4."/>
      <w:lvlJc w:val="left"/>
      <w:pPr>
        <w:ind w:left="2880" w:hanging="360"/>
      </w:pPr>
    </w:lvl>
    <w:lvl w:ilvl="4" w:tplc="82733167" w:tentative="1">
      <w:start w:val="1"/>
      <w:numFmt w:val="lowerLetter"/>
      <w:lvlText w:val="%5."/>
      <w:lvlJc w:val="left"/>
      <w:pPr>
        <w:ind w:left="3600" w:hanging="360"/>
      </w:pPr>
    </w:lvl>
    <w:lvl w:ilvl="5" w:tplc="82733167" w:tentative="1">
      <w:start w:val="1"/>
      <w:numFmt w:val="lowerRoman"/>
      <w:lvlText w:val="%6."/>
      <w:lvlJc w:val="right"/>
      <w:pPr>
        <w:ind w:left="4320" w:hanging="180"/>
      </w:pPr>
    </w:lvl>
    <w:lvl w:ilvl="6" w:tplc="82733167" w:tentative="1">
      <w:start w:val="1"/>
      <w:numFmt w:val="decimal"/>
      <w:lvlText w:val="%7."/>
      <w:lvlJc w:val="left"/>
      <w:pPr>
        <w:ind w:left="5040" w:hanging="360"/>
      </w:pPr>
    </w:lvl>
    <w:lvl w:ilvl="7" w:tplc="82733167" w:tentative="1">
      <w:start w:val="1"/>
      <w:numFmt w:val="lowerLetter"/>
      <w:lvlText w:val="%8."/>
      <w:lvlJc w:val="left"/>
      <w:pPr>
        <w:ind w:left="5760" w:hanging="360"/>
      </w:pPr>
    </w:lvl>
    <w:lvl w:ilvl="8" w:tplc="82733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6">
    <w:multiLevelType w:val="hybridMultilevel"/>
    <w:lvl w:ilvl="0" w:tplc="26818138">
      <w:start w:val="1"/>
      <w:numFmt w:val="decimal"/>
      <w:lvlText w:val="%1."/>
      <w:lvlJc w:val="left"/>
      <w:pPr>
        <w:ind w:left="720" w:hanging="360"/>
      </w:pPr>
    </w:lvl>
    <w:lvl w:ilvl="1" w:tplc="26818138" w:tentative="1">
      <w:start w:val="1"/>
      <w:numFmt w:val="lowerLetter"/>
      <w:lvlText w:val="%2."/>
      <w:lvlJc w:val="left"/>
      <w:pPr>
        <w:ind w:left="1440" w:hanging="360"/>
      </w:pPr>
    </w:lvl>
    <w:lvl w:ilvl="2" w:tplc="26818138" w:tentative="1">
      <w:start w:val="1"/>
      <w:numFmt w:val="lowerRoman"/>
      <w:lvlText w:val="%3."/>
      <w:lvlJc w:val="right"/>
      <w:pPr>
        <w:ind w:left="2160" w:hanging="180"/>
      </w:pPr>
    </w:lvl>
    <w:lvl w:ilvl="3" w:tplc="26818138" w:tentative="1">
      <w:start w:val="1"/>
      <w:numFmt w:val="decimal"/>
      <w:lvlText w:val="%4."/>
      <w:lvlJc w:val="left"/>
      <w:pPr>
        <w:ind w:left="2880" w:hanging="360"/>
      </w:pPr>
    </w:lvl>
    <w:lvl w:ilvl="4" w:tplc="26818138" w:tentative="1">
      <w:start w:val="1"/>
      <w:numFmt w:val="lowerLetter"/>
      <w:lvlText w:val="%5."/>
      <w:lvlJc w:val="left"/>
      <w:pPr>
        <w:ind w:left="3600" w:hanging="360"/>
      </w:pPr>
    </w:lvl>
    <w:lvl w:ilvl="5" w:tplc="26818138" w:tentative="1">
      <w:start w:val="1"/>
      <w:numFmt w:val="lowerRoman"/>
      <w:lvlText w:val="%6."/>
      <w:lvlJc w:val="right"/>
      <w:pPr>
        <w:ind w:left="4320" w:hanging="180"/>
      </w:pPr>
    </w:lvl>
    <w:lvl w:ilvl="6" w:tplc="26818138" w:tentative="1">
      <w:start w:val="1"/>
      <w:numFmt w:val="decimal"/>
      <w:lvlText w:val="%7."/>
      <w:lvlJc w:val="left"/>
      <w:pPr>
        <w:ind w:left="5040" w:hanging="360"/>
      </w:pPr>
    </w:lvl>
    <w:lvl w:ilvl="7" w:tplc="26818138" w:tentative="1">
      <w:start w:val="1"/>
      <w:numFmt w:val="lowerLetter"/>
      <w:lvlText w:val="%8."/>
      <w:lvlJc w:val="left"/>
      <w:pPr>
        <w:ind w:left="5760" w:hanging="360"/>
      </w:pPr>
    </w:lvl>
    <w:lvl w:ilvl="8" w:tplc="26818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5">
    <w:multiLevelType w:val="hybridMultilevel"/>
    <w:lvl w:ilvl="0" w:tplc="11796023">
      <w:start w:val="1"/>
      <w:numFmt w:val="decimal"/>
      <w:lvlText w:val="%1."/>
      <w:lvlJc w:val="left"/>
      <w:pPr>
        <w:ind w:left="720" w:hanging="360"/>
      </w:pPr>
    </w:lvl>
    <w:lvl w:ilvl="1" w:tplc="11796023" w:tentative="1">
      <w:start w:val="1"/>
      <w:numFmt w:val="lowerLetter"/>
      <w:lvlText w:val="%2."/>
      <w:lvlJc w:val="left"/>
      <w:pPr>
        <w:ind w:left="1440" w:hanging="360"/>
      </w:pPr>
    </w:lvl>
    <w:lvl w:ilvl="2" w:tplc="11796023" w:tentative="1">
      <w:start w:val="1"/>
      <w:numFmt w:val="lowerRoman"/>
      <w:lvlText w:val="%3."/>
      <w:lvlJc w:val="right"/>
      <w:pPr>
        <w:ind w:left="2160" w:hanging="180"/>
      </w:pPr>
    </w:lvl>
    <w:lvl w:ilvl="3" w:tplc="11796023" w:tentative="1">
      <w:start w:val="1"/>
      <w:numFmt w:val="decimal"/>
      <w:lvlText w:val="%4."/>
      <w:lvlJc w:val="left"/>
      <w:pPr>
        <w:ind w:left="2880" w:hanging="360"/>
      </w:pPr>
    </w:lvl>
    <w:lvl w:ilvl="4" w:tplc="11796023" w:tentative="1">
      <w:start w:val="1"/>
      <w:numFmt w:val="lowerLetter"/>
      <w:lvlText w:val="%5."/>
      <w:lvlJc w:val="left"/>
      <w:pPr>
        <w:ind w:left="3600" w:hanging="360"/>
      </w:pPr>
    </w:lvl>
    <w:lvl w:ilvl="5" w:tplc="11796023" w:tentative="1">
      <w:start w:val="1"/>
      <w:numFmt w:val="lowerRoman"/>
      <w:lvlText w:val="%6."/>
      <w:lvlJc w:val="right"/>
      <w:pPr>
        <w:ind w:left="4320" w:hanging="180"/>
      </w:pPr>
    </w:lvl>
    <w:lvl w:ilvl="6" w:tplc="11796023" w:tentative="1">
      <w:start w:val="1"/>
      <w:numFmt w:val="decimal"/>
      <w:lvlText w:val="%7."/>
      <w:lvlJc w:val="left"/>
      <w:pPr>
        <w:ind w:left="5040" w:hanging="360"/>
      </w:pPr>
    </w:lvl>
    <w:lvl w:ilvl="7" w:tplc="11796023" w:tentative="1">
      <w:start w:val="1"/>
      <w:numFmt w:val="lowerLetter"/>
      <w:lvlText w:val="%8."/>
      <w:lvlJc w:val="left"/>
      <w:pPr>
        <w:ind w:left="5760" w:hanging="360"/>
      </w:pPr>
    </w:lvl>
    <w:lvl w:ilvl="8" w:tplc="11796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4">
    <w:multiLevelType w:val="hybridMultilevel"/>
    <w:lvl w:ilvl="0" w:tplc="56705063">
      <w:start w:val="1"/>
      <w:numFmt w:val="decimal"/>
      <w:lvlText w:val="%1."/>
      <w:lvlJc w:val="left"/>
      <w:pPr>
        <w:ind w:left="720" w:hanging="360"/>
      </w:pPr>
    </w:lvl>
    <w:lvl w:ilvl="1" w:tplc="56705063" w:tentative="1">
      <w:start w:val="1"/>
      <w:numFmt w:val="lowerLetter"/>
      <w:lvlText w:val="%2."/>
      <w:lvlJc w:val="left"/>
      <w:pPr>
        <w:ind w:left="1440" w:hanging="360"/>
      </w:pPr>
    </w:lvl>
    <w:lvl w:ilvl="2" w:tplc="56705063" w:tentative="1">
      <w:start w:val="1"/>
      <w:numFmt w:val="lowerRoman"/>
      <w:lvlText w:val="%3."/>
      <w:lvlJc w:val="right"/>
      <w:pPr>
        <w:ind w:left="2160" w:hanging="180"/>
      </w:pPr>
    </w:lvl>
    <w:lvl w:ilvl="3" w:tplc="56705063" w:tentative="1">
      <w:start w:val="1"/>
      <w:numFmt w:val="decimal"/>
      <w:lvlText w:val="%4."/>
      <w:lvlJc w:val="left"/>
      <w:pPr>
        <w:ind w:left="2880" w:hanging="360"/>
      </w:pPr>
    </w:lvl>
    <w:lvl w:ilvl="4" w:tplc="56705063" w:tentative="1">
      <w:start w:val="1"/>
      <w:numFmt w:val="lowerLetter"/>
      <w:lvlText w:val="%5."/>
      <w:lvlJc w:val="left"/>
      <w:pPr>
        <w:ind w:left="3600" w:hanging="360"/>
      </w:pPr>
    </w:lvl>
    <w:lvl w:ilvl="5" w:tplc="56705063" w:tentative="1">
      <w:start w:val="1"/>
      <w:numFmt w:val="lowerRoman"/>
      <w:lvlText w:val="%6."/>
      <w:lvlJc w:val="right"/>
      <w:pPr>
        <w:ind w:left="4320" w:hanging="180"/>
      </w:pPr>
    </w:lvl>
    <w:lvl w:ilvl="6" w:tplc="56705063" w:tentative="1">
      <w:start w:val="1"/>
      <w:numFmt w:val="decimal"/>
      <w:lvlText w:val="%7."/>
      <w:lvlJc w:val="left"/>
      <w:pPr>
        <w:ind w:left="5040" w:hanging="360"/>
      </w:pPr>
    </w:lvl>
    <w:lvl w:ilvl="7" w:tplc="56705063" w:tentative="1">
      <w:start w:val="1"/>
      <w:numFmt w:val="lowerLetter"/>
      <w:lvlText w:val="%8."/>
      <w:lvlJc w:val="left"/>
      <w:pPr>
        <w:ind w:left="5760" w:hanging="360"/>
      </w:pPr>
    </w:lvl>
    <w:lvl w:ilvl="8" w:tplc="56705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3">
    <w:multiLevelType w:val="hybridMultilevel"/>
    <w:lvl w:ilvl="0" w:tplc="15475209">
      <w:start w:val="1"/>
      <w:numFmt w:val="decimal"/>
      <w:lvlText w:val="%1."/>
      <w:lvlJc w:val="left"/>
      <w:pPr>
        <w:ind w:left="720" w:hanging="360"/>
      </w:pPr>
    </w:lvl>
    <w:lvl w:ilvl="1" w:tplc="15475209" w:tentative="1">
      <w:start w:val="1"/>
      <w:numFmt w:val="lowerLetter"/>
      <w:lvlText w:val="%2."/>
      <w:lvlJc w:val="left"/>
      <w:pPr>
        <w:ind w:left="1440" w:hanging="360"/>
      </w:pPr>
    </w:lvl>
    <w:lvl w:ilvl="2" w:tplc="15475209" w:tentative="1">
      <w:start w:val="1"/>
      <w:numFmt w:val="lowerRoman"/>
      <w:lvlText w:val="%3."/>
      <w:lvlJc w:val="right"/>
      <w:pPr>
        <w:ind w:left="2160" w:hanging="180"/>
      </w:pPr>
    </w:lvl>
    <w:lvl w:ilvl="3" w:tplc="15475209" w:tentative="1">
      <w:start w:val="1"/>
      <w:numFmt w:val="decimal"/>
      <w:lvlText w:val="%4."/>
      <w:lvlJc w:val="left"/>
      <w:pPr>
        <w:ind w:left="2880" w:hanging="360"/>
      </w:pPr>
    </w:lvl>
    <w:lvl w:ilvl="4" w:tplc="15475209" w:tentative="1">
      <w:start w:val="1"/>
      <w:numFmt w:val="lowerLetter"/>
      <w:lvlText w:val="%5."/>
      <w:lvlJc w:val="left"/>
      <w:pPr>
        <w:ind w:left="3600" w:hanging="360"/>
      </w:pPr>
    </w:lvl>
    <w:lvl w:ilvl="5" w:tplc="15475209" w:tentative="1">
      <w:start w:val="1"/>
      <w:numFmt w:val="lowerRoman"/>
      <w:lvlText w:val="%6."/>
      <w:lvlJc w:val="right"/>
      <w:pPr>
        <w:ind w:left="4320" w:hanging="180"/>
      </w:pPr>
    </w:lvl>
    <w:lvl w:ilvl="6" w:tplc="15475209" w:tentative="1">
      <w:start w:val="1"/>
      <w:numFmt w:val="decimal"/>
      <w:lvlText w:val="%7."/>
      <w:lvlJc w:val="left"/>
      <w:pPr>
        <w:ind w:left="5040" w:hanging="360"/>
      </w:pPr>
    </w:lvl>
    <w:lvl w:ilvl="7" w:tplc="15475209" w:tentative="1">
      <w:start w:val="1"/>
      <w:numFmt w:val="lowerLetter"/>
      <w:lvlText w:val="%8."/>
      <w:lvlJc w:val="left"/>
      <w:pPr>
        <w:ind w:left="5760" w:hanging="360"/>
      </w:pPr>
    </w:lvl>
    <w:lvl w:ilvl="8" w:tplc="15475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2">
    <w:multiLevelType w:val="hybridMultilevel"/>
    <w:lvl w:ilvl="0" w:tplc="46805483">
      <w:start w:val="1"/>
      <w:numFmt w:val="decimal"/>
      <w:lvlText w:val="%1."/>
      <w:lvlJc w:val="left"/>
      <w:pPr>
        <w:ind w:left="720" w:hanging="360"/>
      </w:pPr>
    </w:lvl>
    <w:lvl w:ilvl="1" w:tplc="46805483" w:tentative="1">
      <w:start w:val="1"/>
      <w:numFmt w:val="lowerLetter"/>
      <w:lvlText w:val="%2."/>
      <w:lvlJc w:val="left"/>
      <w:pPr>
        <w:ind w:left="1440" w:hanging="360"/>
      </w:pPr>
    </w:lvl>
    <w:lvl w:ilvl="2" w:tplc="46805483" w:tentative="1">
      <w:start w:val="1"/>
      <w:numFmt w:val="lowerRoman"/>
      <w:lvlText w:val="%3."/>
      <w:lvlJc w:val="right"/>
      <w:pPr>
        <w:ind w:left="2160" w:hanging="180"/>
      </w:pPr>
    </w:lvl>
    <w:lvl w:ilvl="3" w:tplc="46805483" w:tentative="1">
      <w:start w:val="1"/>
      <w:numFmt w:val="decimal"/>
      <w:lvlText w:val="%4."/>
      <w:lvlJc w:val="left"/>
      <w:pPr>
        <w:ind w:left="2880" w:hanging="360"/>
      </w:pPr>
    </w:lvl>
    <w:lvl w:ilvl="4" w:tplc="46805483" w:tentative="1">
      <w:start w:val="1"/>
      <w:numFmt w:val="lowerLetter"/>
      <w:lvlText w:val="%5."/>
      <w:lvlJc w:val="left"/>
      <w:pPr>
        <w:ind w:left="3600" w:hanging="360"/>
      </w:pPr>
    </w:lvl>
    <w:lvl w:ilvl="5" w:tplc="46805483" w:tentative="1">
      <w:start w:val="1"/>
      <w:numFmt w:val="lowerRoman"/>
      <w:lvlText w:val="%6."/>
      <w:lvlJc w:val="right"/>
      <w:pPr>
        <w:ind w:left="4320" w:hanging="180"/>
      </w:pPr>
    </w:lvl>
    <w:lvl w:ilvl="6" w:tplc="46805483" w:tentative="1">
      <w:start w:val="1"/>
      <w:numFmt w:val="decimal"/>
      <w:lvlText w:val="%7."/>
      <w:lvlJc w:val="left"/>
      <w:pPr>
        <w:ind w:left="5040" w:hanging="360"/>
      </w:pPr>
    </w:lvl>
    <w:lvl w:ilvl="7" w:tplc="46805483" w:tentative="1">
      <w:start w:val="1"/>
      <w:numFmt w:val="lowerLetter"/>
      <w:lvlText w:val="%8."/>
      <w:lvlJc w:val="left"/>
      <w:pPr>
        <w:ind w:left="5760" w:hanging="360"/>
      </w:pPr>
    </w:lvl>
    <w:lvl w:ilvl="8" w:tplc="46805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1">
    <w:multiLevelType w:val="hybridMultilevel"/>
    <w:lvl w:ilvl="0" w:tplc="59830030">
      <w:start w:val="1"/>
      <w:numFmt w:val="decimal"/>
      <w:lvlText w:val="%1."/>
      <w:lvlJc w:val="left"/>
      <w:pPr>
        <w:ind w:left="720" w:hanging="360"/>
      </w:pPr>
    </w:lvl>
    <w:lvl w:ilvl="1" w:tplc="59830030" w:tentative="1">
      <w:start w:val="1"/>
      <w:numFmt w:val="lowerLetter"/>
      <w:lvlText w:val="%2."/>
      <w:lvlJc w:val="left"/>
      <w:pPr>
        <w:ind w:left="1440" w:hanging="360"/>
      </w:pPr>
    </w:lvl>
    <w:lvl w:ilvl="2" w:tplc="59830030" w:tentative="1">
      <w:start w:val="1"/>
      <w:numFmt w:val="lowerRoman"/>
      <w:lvlText w:val="%3."/>
      <w:lvlJc w:val="right"/>
      <w:pPr>
        <w:ind w:left="2160" w:hanging="180"/>
      </w:pPr>
    </w:lvl>
    <w:lvl w:ilvl="3" w:tplc="59830030" w:tentative="1">
      <w:start w:val="1"/>
      <w:numFmt w:val="decimal"/>
      <w:lvlText w:val="%4."/>
      <w:lvlJc w:val="left"/>
      <w:pPr>
        <w:ind w:left="2880" w:hanging="360"/>
      </w:pPr>
    </w:lvl>
    <w:lvl w:ilvl="4" w:tplc="59830030" w:tentative="1">
      <w:start w:val="1"/>
      <w:numFmt w:val="lowerLetter"/>
      <w:lvlText w:val="%5."/>
      <w:lvlJc w:val="left"/>
      <w:pPr>
        <w:ind w:left="3600" w:hanging="360"/>
      </w:pPr>
    </w:lvl>
    <w:lvl w:ilvl="5" w:tplc="59830030" w:tentative="1">
      <w:start w:val="1"/>
      <w:numFmt w:val="lowerRoman"/>
      <w:lvlText w:val="%6."/>
      <w:lvlJc w:val="right"/>
      <w:pPr>
        <w:ind w:left="4320" w:hanging="180"/>
      </w:pPr>
    </w:lvl>
    <w:lvl w:ilvl="6" w:tplc="59830030" w:tentative="1">
      <w:start w:val="1"/>
      <w:numFmt w:val="decimal"/>
      <w:lvlText w:val="%7."/>
      <w:lvlJc w:val="left"/>
      <w:pPr>
        <w:ind w:left="5040" w:hanging="360"/>
      </w:pPr>
    </w:lvl>
    <w:lvl w:ilvl="7" w:tplc="59830030" w:tentative="1">
      <w:start w:val="1"/>
      <w:numFmt w:val="lowerLetter"/>
      <w:lvlText w:val="%8."/>
      <w:lvlJc w:val="left"/>
      <w:pPr>
        <w:ind w:left="5760" w:hanging="360"/>
      </w:pPr>
    </w:lvl>
    <w:lvl w:ilvl="8" w:tplc="59830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0">
    <w:multiLevelType w:val="hybridMultilevel"/>
    <w:lvl w:ilvl="0" w:tplc="54659877">
      <w:start w:val="1"/>
      <w:numFmt w:val="decimal"/>
      <w:lvlText w:val="%1."/>
      <w:lvlJc w:val="left"/>
      <w:pPr>
        <w:ind w:left="720" w:hanging="360"/>
      </w:pPr>
    </w:lvl>
    <w:lvl w:ilvl="1" w:tplc="54659877" w:tentative="1">
      <w:start w:val="1"/>
      <w:numFmt w:val="lowerLetter"/>
      <w:lvlText w:val="%2."/>
      <w:lvlJc w:val="left"/>
      <w:pPr>
        <w:ind w:left="1440" w:hanging="360"/>
      </w:pPr>
    </w:lvl>
    <w:lvl w:ilvl="2" w:tplc="54659877" w:tentative="1">
      <w:start w:val="1"/>
      <w:numFmt w:val="lowerRoman"/>
      <w:lvlText w:val="%3."/>
      <w:lvlJc w:val="right"/>
      <w:pPr>
        <w:ind w:left="2160" w:hanging="180"/>
      </w:pPr>
    </w:lvl>
    <w:lvl w:ilvl="3" w:tplc="54659877" w:tentative="1">
      <w:start w:val="1"/>
      <w:numFmt w:val="decimal"/>
      <w:lvlText w:val="%4."/>
      <w:lvlJc w:val="left"/>
      <w:pPr>
        <w:ind w:left="2880" w:hanging="360"/>
      </w:pPr>
    </w:lvl>
    <w:lvl w:ilvl="4" w:tplc="54659877" w:tentative="1">
      <w:start w:val="1"/>
      <w:numFmt w:val="lowerLetter"/>
      <w:lvlText w:val="%5."/>
      <w:lvlJc w:val="left"/>
      <w:pPr>
        <w:ind w:left="3600" w:hanging="360"/>
      </w:pPr>
    </w:lvl>
    <w:lvl w:ilvl="5" w:tplc="54659877" w:tentative="1">
      <w:start w:val="1"/>
      <w:numFmt w:val="lowerRoman"/>
      <w:lvlText w:val="%6."/>
      <w:lvlJc w:val="right"/>
      <w:pPr>
        <w:ind w:left="4320" w:hanging="180"/>
      </w:pPr>
    </w:lvl>
    <w:lvl w:ilvl="6" w:tplc="54659877" w:tentative="1">
      <w:start w:val="1"/>
      <w:numFmt w:val="decimal"/>
      <w:lvlText w:val="%7."/>
      <w:lvlJc w:val="left"/>
      <w:pPr>
        <w:ind w:left="5040" w:hanging="360"/>
      </w:pPr>
    </w:lvl>
    <w:lvl w:ilvl="7" w:tplc="54659877" w:tentative="1">
      <w:start w:val="1"/>
      <w:numFmt w:val="lowerLetter"/>
      <w:lvlText w:val="%8."/>
      <w:lvlJc w:val="left"/>
      <w:pPr>
        <w:ind w:left="5760" w:hanging="360"/>
      </w:pPr>
    </w:lvl>
    <w:lvl w:ilvl="8" w:tplc="54659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9">
    <w:multiLevelType w:val="hybridMultilevel"/>
    <w:lvl w:ilvl="0" w:tplc="47132779">
      <w:start w:val="1"/>
      <w:numFmt w:val="decimal"/>
      <w:lvlText w:val="%1."/>
      <w:lvlJc w:val="left"/>
      <w:pPr>
        <w:ind w:left="720" w:hanging="360"/>
      </w:pPr>
    </w:lvl>
    <w:lvl w:ilvl="1" w:tplc="47132779" w:tentative="1">
      <w:start w:val="1"/>
      <w:numFmt w:val="lowerLetter"/>
      <w:lvlText w:val="%2."/>
      <w:lvlJc w:val="left"/>
      <w:pPr>
        <w:ind w:left="1440" w:hanging="360"/>
      </w:pPr>
    </w:lvl>
    <w:lvl w:ilvl="2" w:tplc="47132779" w:tentative="1">
      <w:start w:val="1"/>
      <w:numFmt w:val="lowerRoman"/>
      <w:lvlText w:val="%3."/>
      <w:lvlJc w:val="right"/>
      <w:pPr>
        <w:ind w:left="2160" w:hanging="180"/>
      </w:pPr>
    </w:lvl>
    <w:lvl w:ilvl="3" w:tplc="47132779" w:tentative="1">
      <w:start w:val="1"/>
      <w:numFmt w:val="decimal"/>
      <w:lvlText w:val="%4."/>
      <w:lvlJc w:val="left"/>
      <w:pPr>
        <w:ind w:left="2880" w:hanging="360"/>
      </w:pPr>
    </w:lvl>
    <w:lvl w:ilvl="4" w:tplc="47132779" w:tentative="1">
      <w:start w:val="1"/>
      <w:numFmt w:val="lowerLetter"/>
      <w:lvlText w:val="%5."/>
      <w:lvlJc w:val="left"/>
      <w:pPr>
        <w:ind w:left="3600" w:hanging="360"/>
      </w:pPr>
    </w:lvl>
    <w:lvl w:ilvl="5" w:tplc="47132779" w:tentative="1">
      <w:start w:val="1"/>
      <w:numFmt w:val="lowerRoman"/>
      <w:lvlText w:val="%6."/>
      <w:lvlJc w:val="right"/>
      <w:pPr>
        <w:ind w:left="4320" w:hanging="180"/>
      </w:pPr>
    </w:lvl>
    <w:lvl w:ilvl="6" w:tplc="47132779" w:tentative="1">
      <w:start w:val="1"/>
      <w:numFmt w:val="decimal"/>
      <w:lvlText w:val="%7."/>
      <w:lvlJc w:val="left"/>
      <w:pPr>
        <w:ind w:left="5040" w:hanging="360"/>
      </w:pPr>
    </w:lvl>
    <w:lvl w:ilvl="7" w:tplc="47132779" w:tentative="1">
      <w:start w:val="1"/>
      <w:numFmt w:val="lowerLetter"/>
      <w:lvlText w:val="%8."/>
      <w:lvlJc w:val="left"/>
      <w:pPr>
        <w:ind w:left="5760" w:hanging="360"/>
      </w:pPr>
    </w:lvl>
    <w:lvl w:ilvl="8" w:tplc="47132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8">
    <w:multiLevelType w:val="hybridMultilevel"/>
    <w:lvl w:ilvl="0" w:tplc="71358312">
      <w:start w:val="1"/>
      <w:numFmt w:val="decimal"/>
      <w:lvlText w:val="%1."/>
      <w:lvlJc w:val="left"/>
      <w:pPr>
        <w:ind w:left="720" w:hanging="360"/>
      </w:pPr>
    </w:lvl>
    <w:lvl w:ilvl="1" w:tplc="71358312" w:tentative="1">
      <w:start w:val="1"/>
      <w:numFmt w:val="lowerLetter"/>
      <w:lvlText w:val="%2."/>
      <w:lvlJc w:val="left"/>
      <w:pPr>
        <w:ind w:left="1440" w:hanging="360"/>
      </w:pPr>
    </w:lvl>
    <w:lvl w:ilvl="2" w:tplc="71358312" w:tentative="1">
      <w:start w:val="1"/>
      <w:numFmt w:val="lowerRoman"/>
      <w:lvlText w:val="%3."/>
      <w:lvlJc w:val="right"/>
      <w:pPr>
        <w:ind w:left="2160" w:hanging="180"/>
      </w:pPr>
    </w:lvl>
    <w:lvl w:ilvl="3" w:tplc="71358312" w:tentative="1">
      <w:start w:val="1"/>
      <w:numFmt w:val="decimal"/>
      <w:lvlText w:val="%4."/>
      <w:lvlJc w:val="left"/>
      <w:pPr>
        <w:ind w:left="2880" w:hanging="360"/>
      </w:pPr>
    </w:lvl>
    <w:lvl w:ilvl="4" w:tplc="71358312" w:tentative="1">
      <w:start w:val="1"/>
      <w:numFmt w:val="lowerLetter"/>
      <w:lvlText w:val="%5."/>
      <w:lvlJc w:val="left"/>
      <w:pPr>
        <w:ind w:left="3600" w:hanging="360"/>
      </w:pPr>
    </w:lvl>
    <w:lvl w:ilvl="5" w:tplc="71358312" w:tentative="1">
      <w:start w:val="1"/>
      <w:numFmt w:val="lowerRoman"/>
      <w:lvlText w:val="%6."/>
      <w:lvlJc w:val="right"/>
      <w:pPr>
        <w:ind w:left="4320" w:hanging="180"/>
      </w:pPr>
    </w:lvl>
    <w:lvl w:ilvl="6" w:tplc="71358312" w:tentative="1">
      <w:start w:val="1"/>
      <w:numFmt w:val="decimal"/>
      <w:lvlText w:val="%7."/>
      <w:lvlJc w:val="left"/>
      <w:pPr>
        <w:ind w:left="5040" w:hanging="360"/>
      </w:pPr>
    </w:lvl>
    <w:lvl w:ilvl="7" w:tplc="71358312" w:tentative="1">
      <w:start w:val="1"/>
      <w:numFmt w:val="lowerLetter"/>
      <w:lvlText w:val="%8."/>
      <w:lvlJc w:val="left"/>
      <w:pPr>
        <w:ind w:left="5760" w:hanging="360"/>
      </w:pPr>
    </w:lvl>
    <w:lvl w:ilvl="8" w:tplc="71358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7">
    <w:multiLevelType w:val="hybridMultilevel"/>
    <w:lvl w:ilvl="0" w:tplc="52468347">
      <w:start w:val="1"/>
      <w:numFmt w:val="decimal"/>
      <w:lvlText w:val="%1."/>
      <w:lvlJc w:val="left"/>
      <w:pPr>
        <w:ind w:left="720" w:hanging="360"/>
      </w:pPr>
    </w:lvl>
    <w:lvl w:ilvl="1" w:tplc="52468347" w:tentative="1">
      <w:start w:val="1"/>
      <w:numFmt w:val="lowerLetter"/>
      <w:lvlText w:val="%2."/>
      <w:lvlJc w:val="left"/>
      <w:pPr>
        <w:ind w:left="1440" w:hanging="360"/>
      </w:pPr>
    </w:lvl>
    <w:lvl w:ilvl="2" w:tplc="52468347" w:tentative="1">
      <w:start w:val="1"/>
      <w:numFmt w:val="lowerRoman"/>
      <w:lvlText w:val="%3."/>
      <w:lvlJc w:val="right"/>
      <w:pPr>
        <w:ind w:left="2160" w:hanging="180"/>
      </w:pPr>
    </w:lvl>
    <w:lvl w:ilvl="3" w:tplc="52468347" w:tentative="1">
      <w:start w:val="1"/>
      <w:numFmt w:val="decimal"/>
      <w:lvlText w:val="%4."/>
      <w:lvlJc w:val="left"/>
      <w:pPr>
        <w:ind w:left="2880" w:hanging="360"/>
      </w:pPr>
    </w:lvl>
    <w:lvl w:ilvl="4" w:tplc="52468347" w:tentative="1">
      <w:start w:val="1"/>
      <w:numFmt w:val="lowerLetter"/>
      <w:lvlText w:val="%5."/>
      <w:lvlJc w:val="left"/>
      <w:pPr>
        <w:ind w:left="3600" w:hanging="360"/>
      </w:pPr>
    </w:lvl>
    <w:lvl w:ilvl="5" w:tplc="52468347" w:tentative="1">
      <w:start w:val="1"/>
      <w:numFmt w:val="lowerRoman"/>
      <w:lvlText w:val="%6."/>
      <w:lvlJc w:val="right"/>
      <w:pPr>
        <w:ind w:left="4320" w:hanging="180"/>
      </w:pPr>
    </w:lvl>
    <w:lvl w:ilvl="6" w:tplc="52468347" w:tentative="1">
      <w:start w:val="1"/>
      <w:numFmt w:val="decimal"/>
      <w:lvlText w:val="%7."/>
      <w:lvlJc w:val="left"/>
      <w:pPr>
        <w:ind w:left="5040" w:hanging="360"/>
      </w:pPr>
    </w:lvl>
    <w:lvl w:ilvl="7" w:tplc="52468347" w:tentative="1">
      <w:start w:val="1"/>
      <w:numFmt w:val="lowerLetter"/>
      <w:lvlText w:val="%8."/>
      <w:lvlJc w:val="left"/>
      <w:pPr>
        <w:ind w:left="5760" w:hanging="360"/>
      </w:pPr>
    </w:lvl>
    <w:lvl w:ilvl="8" w:tplc="52468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6">
    <w:multiLevelType w:val="hybridMultilevel"/>
    <w:lvl w:ilvl="0" w:tplc="29673322">
      <w:start w:val="1"/>
      <w:numFmt w:val="decimal"/>
      <w:lvlText w:val="%1."/>
      <w:lvlJc w:val="left"/>
      <w:pPr>
        <w:ind w:left="720" w:hanging="360"/>
      </w:pPr>
    </w:lvl>
    <w:lvl w:ilvl="1" w:tplc="29673322" w:tentative="1">
      <w:start w:val="1"/>
      <w:numFmt w:val="lowerLetter"/>
      <w:lvlText w:val="%2."/>
      <w:lvlJc w:val="left"/>
      <w:pPr>
        <w:ind w:left="1440" w:hanging="360"/>
      </w:pPr>
    </w:lvl>
    <w:lvl w:ilvl="2" w:tplc="29673322" w:tentative="1">
      <w:start w:val="1"/>
      <w:numFmt w:val="lowerRoman"/>
      <w:lvlText w:val="%3."/>
      <w:lvlJc w:val="right"/>
      <w:pPr>
        <w:ind w:left="2160" w:hanging="180"/>
      </w:pPr>
    </w:lvl>
    <w:lvl w:ilvl="3" w:tplc="29673322" w:tentative="1">
      <w:start w:val="1"/>
      <w:numFmt w:val="decimal"/>
      <w:lvlText w:val="%4."/>
      <w:lvlJc w:val="left"/>
      <w:pPr>
        <w:ind w:left="2880" w:hanging="360"/>
      </w:pPr>
    </w:lvl>
    <w:lvl w:ilvl="4" w:tplc="29673322" w:tentative="1">
      <w:start w:val="1"/>
      <w:numFmt w:val="lowerLetter"/>
      <w:lvlText w:val="%5."/>
      <w:lvlJc w:val="left"/>
      <w:pPr>
        <w:ind w:left="3600" w:hanging="360"/>
      </w:pPr>
    </w:lvl>
    <w:lvl w:ilvl="5" w:tplc="29673322" w:tentative="1">
      <w:start w:val="1"/>
      <w:numFmt w:val="lowerRoman"/>
      <w:lvlText w:val="%6."/>
      <w:lvlJc w:val="right"/>
      <w:pPr>
        <w:ind w:left="4320" w:hanging="180"/>
      </w:pPr>
    </w:lvl>
    <w:lvl w:ilvl="6" w:tplc="29673322" w:tentative="1">
      <w:start w:val="1"/>
      <w:numFmt w:val="decimal"/>
      <w:lvlText w:val="%7."/>
      <w:lvlJc w:val="left"/>
      <w:pPr>
        <w:ind w:left="5040" w:hanging="360"/>
      </w:pPr>
    </w:lvl>
    <w:lvl w:ilvl="7" w:tplc="29673322" w:tentative="1">
      <w:start w:val="1"/>
      <w:numFmt w:val="lowerLetter"/>
      <w:lvlText w:val="%8."/>
      <w:lvlJc w:val="left"/>
      <w:pPr>
        <w:ind w:left="5760" w:hanging="360"/>
      </w:pPr>
    </w:lvl>
    <w:lvl w:ilvl="8" w:tplc="29673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5">
    <w:multiLevelType w:val="hybridMultilevel"/>
    <w:lvl w:ilvl="0" w:tplc="55374888">
      <w:start w:val="1"/>
      <w:numFmt w:val="decimal"/>
      <w:lvlText w:val="%1."/>
      <w:lvlJc w:val="left"/>
      <w:pPr>
        <w:ind w:left="720" w:hanging="360"/>
      </w:pPr>
    </w:lvl>
    <w:lvl w:ilvl="1" w:tplc="55374888" w:tentative="1">
      <w:start w:val="1"/>
      <w:numFmt w:val="lowerLetter"/>
      <w:lvlText w:val="%2."/>
      <w:lvlJc w:val="left"/>
      <w:pPr>
        <w:ind w:left="1440" w:hanging="360"/>
      </w:pPr>
    </w:lvl>
    <w:lvl w:ilvl="2" w:tplc="55374888" w:tentative="1">
      <w:start w:val="1"/>
      <w:numFmt w:val="lowerRoman"/>
      <w:lvlText w:val="%3."/>
      <w:lvlJc w:val="right"/>
      <w:pPr>
        <w:ind w:left="2160" w:hanging="180"/>
      </w:pPr>
    </w:lvl>
    <w:lvl w:ilvl="3" w:tplc="55374888" w:tentative="1">
      <w:start w:val="1"/>
      <w:numFmt w:val="decimal"/>
      <w:lvlText w:val="%4."/>
      <w:lvlJc w:val="left"/>
      <w:pPr>
        <w:ind w:left="2880" w:hanging="360"/>
      </w:pPr>
    </w:lvl>
    <w:lvl w:ilvl="4" w:tplc="55374888" w:tentative="1">
      <w:start w:val="1"/>
      <w:numFmt w:val="lowerLetter"/>
      <w:lvlText w:val="%5."/>
      <w:lvlJc w:val="left"/>
      <w:pPr>
        <w:ind w:left="3600" w:hanging="360"/>
      </w:pPr>
    </w:lvl>
    <w:lvl w:ilvl="5" w:tplc="55374888" w:tentative="1">
      <w:start w:val="1"/>
      <w:numFmt w:val="lowerRoman"/>
      <w:lvlText w:val="%6."/>
      <w:lvlJc w:val="right"/>
      <w:pPr>
        <w:ind w:left="4320" w:hanging="180"/>
      </w:pPr>
    </w:lvl>
    <w:lvl w:ilvl="6" w:tplc="55374888" w:tentative="1">
      <w:start w:val="1"/>
      <w:numFmt w:val="decimal"/>
      <w:lvlText w:val="%7."/>
      <w:lvlJc w:val="left"/>
      <w:pPr>
        <w:ind w:left="5040" w:hanging="360"/>
      </w:pPr>
    </w:lvl>
    <w:lvl w:ilvl="7" w:tplc="55374888" w:tentative="1">
      <w:start w:val="1"/>
      <w:numFmt w:val="lowerLetter"/>
      <w:lvlText w:val="%8."/>
      <w:lvlJc w:val="left"/>
      <w:pPr>
        <w:ind w:left="5760" w:hanging="360"/>
      </w:pPr>
    </w:lvl>
    <w:lvl w:ilvl="8" w:tplc="55374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4">
    <w:multiLevelType w:val="hybridMultilevel"/>
    <w:lvl w:ilvl="0" w:tplc="89406438">
      <w:start w:val="1"/>
      <w:numFmt w:val="decimal"/>
      <w:lvlText w:val="%1."/>
      <w:lvlJc w:val="left"/>
      <w:pPr>
        <w:ind w:left="720" w:hanging="360"/>
      </w:pPr>
    </w:lvl>
    <w:lvl w:ilvl="1" w:tplc="89406438" w:tentative="1">
      <w:start w:val="1"/>
      <w:numFmt w:val="lowerLetter"/>
      <w:lvlText w:val="%2."/>
      <w:lvlJc w:val="left"/>
      <w:pPr>
        <w:ind w:left="1440" w:hanging="360"/>
      </w:pPr>
    </w:lvl>
    <w:lvl w:ilvl="2" w:tplc="89406438" w:tentative="1">
      <w:start w:val="1"/>
      <w:numFmt w:val="lowerRoman"/>
      <w:lvlText w:val="%3."/>
      <w:lvlJc w:val="right"/>
      <w:pPr>
        <w:ind w:left="2160" w:hanging="180"/>
      </w:pPr>
    </w:lvl>
    <w:lvl w:ilvl="3" w:tplc="89406438" w:tentative="1">
      <w:start w:val="1"/>
      <w:numFmt w:val="decimal"/>
      <w:lvlText w:val="%4."/>
      <w:lvlJc w:val="left"/>
      <w:pPr>
        <w:ind w:left="2880" w:hanging="360"/>
      </w:pPr>
    </w:lvl>
    <w:lvl w:ilvl="4" w:tplc="89406438" w:tentative="1">
      <w:start w:val="1"/>
      <w:numFmt w:val="lowerLetter"/>
      <w:lvlText w:val="%5."/>
      <w:lvlJc w:val="left"/>
      <w:pPr>
        <w:ind w:left="3600" w:hanging="360"/>
      </w:pPr>
    </w:lvl>
    <w:lvl w:ilvl="5" w:tplc="89406438" w:tentative="1">
      <w:start w:val="1"/>
      <w:numFmt w:val="lowerRoman"/>
      <w:lvlText w:val="%6."/>
      <w:lvlJc w:val="right"/>
      <w:pPr>
        <w:ind w:left="4320" w:hanging="180"/>
      </w:pPr>
    </w:lvl>
    <w:lvl w:ilvl="6" w:tplc="89406438" w:tentative="1">
      <w:start w:val="1"/>
      <w:numFmt w:val="decimal"/>
      <w:lvlText w:val="%7."/>
      <w:lvlJc w:val="left"/>
      <w:pPr>
        <w:ind w:left="5040" w:hanging="360"/>
      </w:pPr>
    </w:lvl>
    <w:lvl w:ilvl="7" w:tplc="89406438" w:tentative="1">
      <w:start w:val="1"/>
      <w:numFmt w:val="lowerLetter"/>
      <w:lvlText w:val="%8."/>
      <w:lvlJc w:val="left"/>
      <w:pPr>
        <w:ind w:left="5760" w:hanging="360"/>
      </w:pPr>
    </w:lvl>
    <w:lvl w:ilvl="8" w:tplc="89406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3">
    <w:multiLevelType w:val="hybridMultilevel"/>
    <w:lvl w:ilvl="0" w:tplc="73241298">
      <w:start w:val="1"/>
      <w:numFmt w:val="decimal"/>
      <w:lvlText w:val="%1."/>
      <w:lvlJc w:val="left"/>
      <w:pPr>
        <w:ind w:left="720" w:hanging="360"/>
      </w:pPr>
    </w:lvl>
    <w:lvl w:ilvl="1" w:tplc="73241298" w:tentative="1">
      <w:start w:val="1"/>
      <w:numFmt w:val="lowerLetter"/>
      <w:lvlText w:val="%2."/>
      <w:lvlJc w:val="left"/>
      <w:pPr>
        <w:ind w:left="1440" w:hanging="360"/>
      </w:pPr>
    </w:lvl>
    <w:lvl w:ilvl="2" w:tplc="73241298" w:tentative="1">
      <w:start w:val="1"/>
      <w:numFmt w:val="lowerRoman"/>
      <w:lvlText w:val="%3."/>
      <w:lvlJc w:val="right"/>
      <w:pPr>
        <w:ind w:left="2160" w:hanging="180"/>
      </w:pPr>
    </w:lvl>
    <w:lvl w:ilvl="3" w:tplc="73241298" w:tentative="1">
      <w:start w:val="1"/>
      <w:numFmt w:val="decimal"/>
      <w:lvlText w:val="%4."/>
      <w:lvlJc w:val="left"/>
      <w:pPr>
        <w:ind w:left="2880" w:hanging="360"/>
      </w:pPr>
    </w:lvl>
    <w:lvl w:ilvl="4" w:tplc="73241298" w:tentative="1">
      <w:start w:val="1"/>
      <w:numFmt w:val="lowerLetter"/>
      <w:lvlText w:val="%5."/>
      <w:lvlJc w:val="left"/>
      <w:pPr>
        <w:ind w:left="3600" w:hanging="360"/>
      </w:pPr>
    </w:lvl>
    <w:lvl w:ilvl="5" w:tplc="73241298" w:tentative="1">
      <w:start w:val="1"/>
      <w:numFmt w:val="lowerRoman"/>
      <w:lvlText w:val="%6."/>
      <w:lvlJc w:val="right"/>
      <w:pPr>
        <w:ind w:left="4320" w:hanging="180"/>
      </w:pPr>
    </w:lvl>
    <w:lvl w:ilvl="6" w:tplc="73241298" w:tentative="1">
      <w:start w:val="1"/>
      <w:numFmt w:val="decimal"/>
      <w:lvlText w:val="%7."/>
      <w:lvlJc w:val="left"/>
      <w:pPr>
        <w:ind w:left="5040" w:hanging="360"/>
      </w:pPr>
    </w:lvl>
    <w:lvl w:ilvl="7" w:tplc="73241298" w:tentative="1">
      <w:start w:val="1"/>
      <w:numFmt w:val="lowerLetter"/>
      <w:lvlText w:val="%8."/>
      <w:lvlJc w:val="left"/>
      <w:pPr>
        <w:ind w:left="5760" w:hanging="360"/>
      </w:pPr>
    </w:lvl>
    <w:lvl w:ilvl="8" w:tplc="73241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2">
    <w:multiLevelType w:val="hybridMultilevel"/>
    <w:lvl w:ilvl="0" w:tplc="84662783">
      <w:start w:val="1"/>
      <w:numFmt w:val="decimal"/>
      <w:lvlText w:val="%1."/>
      <w:lvlJc w:val="left"/>
      <w:pPr>
        <w:ind w:left="720" w:hanging="360"/>
      </w:pPr>
    </w:lvl>
    <w:lvl w:ilvl="1" w:tplc="84662783" w:tentative="1">
      <w:start w:val="1"/>
      <w:numFmt w:val="lowerLetter"/>
      <w:lvlText w:val="%2."/>
      <w:lvlJc w:val="left"/>
      <w:pPr>
        <w:ind w:left="1440" w:hanging="360"/>
      </w:pPr>
    </w:lvl>
    <w:lvl w:ilvl="2" w:tplc="84662783" w:tentative="1">
      <w:start w:val="1"/>
      <w:numFmt w:val="lowerRoman"/>
      <w:lvlText w:val="%3."/>
      <w:lvlJc w:val="right"/>
      <w:pPr>
        <w:ind w:left="2160" w:hanging="180"/>
      </w:pPr>
    </w:lvl>
    <w:lvl w:ilvl="3" w:tplc="84662783" w:tentative="1">
      <w:start w:val="1"/>
      <w:numFmt w:val="decimal"/>
      <w:lvlText w:val="%4."/>
      <w:lvlJc w:val="left"/>
      <w:pPr>
        <w:ind w:left="2880" w:hanging="360"/>
      </w:pPr>
    </w:lvl>
    <w:lvl w:ilvl="4" w:tplc="84662783" w:tentative="1">
      <w:start w:val="1"/>
      <w:numFmt w:val="lowerLetter"/>
      <w:lvlText w:val="%5."/>
      <w:lvlJc w:val="left"/>
      <w:pPr>
        <w:ind w:left="3600" w:hanging="360"/>
      </w:pPr>
    </w:lvl>
    <w:lvl w:ilvl="5" w:tplc="84662783" w:tentative="1">
      <w:start w:val="1"/>
      <w:numFmt w:val="lowerRoman"/>
      <w:lvlText w:val="%6."/>
      <w:lvlJc w:val="right"/>
      <w:pPr>
        <w:ind w:left="4320" w:hanging="180"/>
      </w:pPr>
    </w:lvl>
    <w:lvl w:ilvl="6" w:tplc="84662783" w:tentative="1">
      <w:start w:val="1"/>
      <w:numFmt w:val="decimal"/>
      <w:lvlText w:val="%7."/>
      <w:lvlJc w:val="left"/>
      <w:pPr>
        <w:ind w:left="5040" w:hanging="360"/>
      </w:pPr>
    </w:lvl>
    <w:lvl w:ilvl="7" w:tplc="84662783" w:tentative="1">
      <w:start w:val="1"/>
      <w:numFmt w:val="lowerLetter"/>
      <w:lvlText w:val="%8."/>
      <w:lvlJc w:val="left"/>
      <w:pPr>
        <w:ind w:left="5760" w:hanging="360"/>
      </w:pPr>
    </w:lvl>
    <w:lvl w:ilvl="8" w:tplc="84662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1">
    <w:multiLevelType w:val="hybridMultilevel"/>
    <w:lvl w:ilvl="0" w:tplc="62712334">
      <w:start w:val="1"/>
      <w:numFmt w:val="decimal"/>
      <w:lvlText w:val="%1."/>
      <w:lvlJc w:val="left"/>
      <w:pPr>
        <w:ind w:left="720" w:hanging="360"/>
      </w:pPr>
    </w:lvl>
    <w:lvl w:ilvl="1" w:tplc="62712334" w:tentative="1">
      <w:start w:val="1"/>
      <w:numFmt w:val="lowerLetter"/>
      <w:lvlText w:val="%2."/>
      <w:lvlJc w:val="left"/>
      <w:pPr>
        <w:ind w:left="1440" w:hanging="360"/>
      </w:pPr>
    </w:lvl>
    <w:lvl w:ilvl="2" w:tplc="62712334" w:tentative="1">
      <w:start w:val="1"/>
      <w:numFmt w:val="lowerRoman"/>
      <w:lvlText w:val="%3."/>
      <w:lvlJc w:val="right"/>
      <w:pPr>
        <w:ind w:left="2160" w:hanging="180"/>
      </w:pPr>
    </w:lvl>
    <w:lvl w:ilvl="3" w:tplc="62712334" w:tentative="1">
      <w:start w:val="1"/>
      <w:numFmt w:val="decimal"/>
      <w:lvlText w:val="%4."/>
      <w:lvlJc w:val="left"/>
      <w:pPr>
        <w:ind w:left="2880" w:hanging="360"/>
      </w:pPr>
    </w:lvl>
    <w:lvl w:ilvl="4" w:tplc="62712334" w:tentative="1">
      <w:start w:val="1"/>
      <w:numFmt w:val="lowerLetter"/>
      <w:lvlText w:val="%5."/>
      <w:lvlJc w:val="left"/>
      <w:pPr>
        <w:ind w:left="3600" w:hanging="360"/>
      </w:pPr>
    </w:lvl>
    <w:lvl w:ilvl="5" w:tplc="62712334" w:tentative="1">
      <w:start w:val="1"/>
      <w:numFmt w:val="lowerRoman"/>
      <w:lvlText w:val="%6."/>
      <w:lvlJc w:val="right"/>
      <w:pPr>
        <w:ind w:left="4320" w:hanging="180"/>
      </w:pPr>
    </w:lvl>
    <w:lvl w:ilvl="6" w:tplc="62712334" w:tentative="1">
      <w:start w:val="1"/>
      <w:numFmt w:val="decimal"/>
      <w:lvlText w:val="%7."/>
      <w:lvlJc w:val="left"/>
      <w:pPr>
        <w:ind w:left="5040" w:hanging="360"/>
      </w:pPr>
    </w:lvl>
    <w:lvl w:ilvl="7" w:tplc="62712334" w:tentative="1">
      <w:start w:val="1"/>
      <w:numFmt w:val="lowerLetter"/>
      <w:lvlText w:val="%8."/>
      <w:lvlJc w:val="left"/>
      <w:pPr>
        <w:ind w:left="5760" w:hanging="360"/>
      </w:pPr>
    </w:lvl>
    <w:lvl w:ilvl="8" w:tplc="62712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0">
    <w:multiLevelType w:val="hybridMultilevel"/>
    <w:lvl w:ilvl="0" w:tplc="78712563">
      <w:start w:val="1"/>
      <w:numFmt w:val="decimal"/>
      <w:lvlText w:val="%1."/>
      <w:lvlJc w:val="left"/>
      <w:pPr>
        <w:ind w:left="720" w:hanging="360"/>
      </w:pPr>
    </w:lvl>
    <w:lvl w:ilvl="1" w:tplc="78712563" w:tentative="1">
      <w:start w:val="1"/>
      <w:numFmt w:val="lowerLetter"/>
      <w:lvlText w:val="%2."/>
      <w:lvlJc w:val="left"/>
      <w:pPr>
        <w:ind w:left="1440" w:hanging="360"/>
      </w:pPr>
    </w:lvl>
    <w:lvl w:ilvl="2" w:tplc="78712563" w:tentative="1">
      <w:start w:val="1"/>
      <w:numFmt w:val="lowerRoman"/>
      <w:lvlText w:val="%3."/>
      <w:lvlJc w:val="right"/>
      <w:pPr>
        <w:ind w:left="2160" w:hanging="180"/>
      </w:pPr>
    </w:lvl>
    <w:lvl w:ilvl="3" w:tplc="78712563" w:tentative="1">
      <w:start w:val="1"/>
      <w:numFmt w:val="decimal"/>
      <w:lvlText w:val="%4."/>
      <w:lvlJc w:val="left"/>
      <w:pPr>
        <w:ind w:left="2880" w:hanging="360"/>
      </w:pPr>
    </w:lvl>
    <w:lvl w:ilvl="4" w:tplc="78712563" w:tentative="1">
      <w:start w:val="1"/>
      <w:numFmt w:val="lowerLetter"/>
      <w:lvlText w:val="%5."/>
      <w:lvlJc w:val="left"/>
      <w:pPr>
        <w:ind w:left="3600" w:hanging="360"/>
      </w:pPr>
    </w:lvl>
    <w:lvl w:ilvl="5" w:tplc="78712563" w:tentative="1">
      <w:start w:val="1"/>
      <w:numFmt w:val="lowerRoman"/>
      <w:lvlText w:val="%6."/>
      <w:lvlJc w:val="right"/>
      <w:pPr>
        <w:ind w:left="4320" w:hanging="180"/>
      </w:pPr>
    </w:lvl>
    <w:lvl w:ilvl="6" w:tplc="78712563" w:tentative="1">
      <w:start w:val="1"/>
      <w:numFmt w:val="decimal"/>
      <w:lvlText w:val="%7."/>
      <w:lvlJc w:val="left"/>
      <w:pPr>
        <w:ind w:left="5040" w:hanging="360"/>
      </w:pPr>
    </w:lvl>
    <w:lvl w:ilvl="7" w:tplc="78712563" w:tentative="1">
      <w:start w:val="1"/>
      <w:numFmt w:val="lowerLetter"/>
      <w:lvlText w:val="%8."/>
      <w:lvlJc w:val="left"/>
      <w:pPr>
        <w:ind w:left="5760" w:hanging="360"/>
      </w:pPr>
    </w:lvl>
    <w:lvl w:ilvl="8" w:tplc="78712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9">
    <w:multiLevelType w:val="hybridMultilevel"/>
    <w:lvl w:ilvl="0" w:tplc="90002663">
      <w:start w:val="1"/>
      <w:numFmt w:val="decimal"/>
      <w:lvlText w:val="%1."/>
      <w:lvlJc w:val="left"/>
      <w:pPr>
        <w:ind w:left="720" w:hanging="360"/>
      </w:pPr>
    </w:lvl>
    <w:lvl w:ilvl="1" w:tplc="90002663" w:tentative="1">
      <w:start w:val="1"/>
      <w:numFmt w:val="lowerLetter"/>
      <w:lvlText w:val="%2."/>
      <w:lvlJc w:val="left"/>
      <w:pPr>
        <w:ind w:left="1440" w:hanging="360"/>
      </w:pPr>
    </w:lvl>
    <w:lvl w:ilvl="2" w:tplc="90002663" w:tentative="1">
      <w:start w:val="1"/>
      <w:numFmt w:val="lowerRoman"/>
      <w:lvlText w:val="%3."/>
      <w:lvlJc w:val="right"/>
      <w:pPr>
        <w:ind w:left="2160" w:hanging="180"/>
      </w:pPr>
    </w:lvl>
    <w:lvl w:ilvl="3" w:tplc="90002663" w:tentative="1">
      <w:start w:val="1"/>
      <w:numFmt w:val="decimal"/>
      <w:lvlText w:val="%4."/>
      <w:lvlJc w:val="left"/>
      <w:pPr>
        <w:ind w:left="2880" w:hanging="360"/>
      </w:pPr>
    </w:lvl>
    <w:lvl w:ilvl="4" w:tplc="90002663" w:tentative="1">
      <w:start w:val="1"/>
      <w:numFmt w:val="lowerLetter"/>
      <w:lvlText w:val="%5."/>
      <w:lvlJc w:val="left"/>
      <w:pPr>
        <w:ind w:left="3600" w:hanging="360"/>
      </w:pPr>
    </w:lvl>
    <w:lvl w:ilvl="5" w:tplc="90002663" w:tentative="1">
      <w:start w:val="1"/>
      <w:numFmt w:val="lowerRoman"/>
      <w:lvlText w:val="%6."/>
      <w:lvlJc w:val="right"/>
      <w:pPr>
        <w:ind w:left="4320" w:hanging="180"/>
      </w:pPr>
    </w:lvl>
    <w:lvl w:ilvl="6" w:tplc="90002663" w:tentative="1">
      <w:start w:val="1"/>
      <w:numFmt w:val="decimal"/>
      <w:lvlText w:val="%7."/>
      <w:lvlJc w:val="left"/>
      <w:pPr>
        <w:ind w:left="5040" w:hanging="360"/>
      </w:pPr>
    </w:lvl>
    <w:lvl w:ilvl="7" w:tplc="90002663" w:tentative="1">
      <w:start w:val="1"/>
      <w:numFmt w:val="lowerLetter"/>
      <w:lvlText w:val="%8."/>
      <w:lvlJc w:val="left"/>
      <w:pPr>
        <w:ind w:left="5760" w:hanging="360"/>
      </w:pPr>
    </w:lvl>
    <w:lvl w:ilvl="8" w:tplc="90002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8">
    <w:multiLevelType w:val="hybridMultilevel"/>
    <w:lvl w:ilvl="0" w:tplc="56285022">
      <w:start w:val="1"/>
      <w:numFmt w:val="decimal"/>
      <w:lvlText w:val="%1."/>
      <w:lvlJc w:val="left"/>
      <w:pPr>
        <w:ind w:left="720" w:hanging="360"/>
      </w:pPr>
    </w:lvl>
    <w:lvl w:ilvl="1" w:tplc="56285022" w:tentative="1">
      <w:start w:val="1"/>
      <w:numFmt w:val="lowerLetter"/>
      <w:lvlText w:val="%2."/>
      <w:lvlJc w:val="left"/>
      <w:pPr>
        <w:ind w:left="1440" w:hanging="360"/>
      </w:pPr>
    </w:lvl>
    <w:lvl w:ilvl="2" w:tplc="56285022" w:tentative="1">
      <w:start w:val="1"/>
      <w:numFmt w:val="lowerRoman"/>
      <w:lvlText w:val="%3."/>
      <w:lvlJc w:val="right"/>
      <w:pPr>
        <w:ind w:left="2160" w:hanging="180"/>
      </w:pPr>
    </w:lvl>
    <w:lvl w:ilvl="3" w:tplc="56285022" w:tentative="1">
      <w:start w:val="1"/>
      <w:numFmt w:val="decimal"/>
      <w:lvlText w:val="%4."/>
      <w:lvlJc w:val="left"/>
      <w:pPr>
        <w:ind w:left="2880" w:hanging="360"/>
      </w:pPr>
    </w:lvl>
    <w:lvl w:ilvl="4" w:tplc="56285022" w:tentative="1">
      <w:start w:val="1"/>
      <w:numFmt w:val="lowerLetter"/>
      <w:lvlText w:val="%5."/>
      <w:lvlJc w:val="left"/>
      <w:pPr>
        <w:ind w:left="3600" w:hanging="360"/>
      </w:pPr>
    </w:lvl>
    <w:lvl w:ilvl="5" w:tplc="56285022" w:tentative="1">
      <w:start w:val="1"/>
      <w:numFmt w:val="lowerRoman"/>
      <w:lvlText w:val="%6."/>
      <w:lvlJc w:val="right"/>
      <w:pPr>
        <w:ind w:left="4320" w:hanging="180"/>
      </w:pPr>
    </w:lvl>
    <w:lvl w:ilvl="6" w:tplc="56285022" w:tentative="1">
      <w:start w:val="1"/>
      <w:numFmt w:val="decimal"/>
      <w:lvlText w:val="%7."/>
      <w:lvlJc w:val="left"/>
      <w:pPr>
        <w:ind w:left="5040" w:hanging="360"/>
      </w:pPr>
    </w:lvl>
    <w:lvl w:ilvl="7" w:tplc="56285022" w:tentative="1">
      <w:start w:val="1"/>
      <w:numFmt w:val="lowerLetter"/>
      <w:lvlText w:val="%8."/>
      <w:lvlJc w:val="left"/>
      <w:pPr>
        <w:ind w:left="5760" w:hanging="360"/>
      </w:pPr>
    </w:lvl>
    <w:lvl w:ilvl="8" w:tplc="56285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7">
    <w:multiLevelType w:val="hybridMultilevel"/>
    <w:lvl w:ilvl="0" w:tplc="74065368">
      <w:start w:val="1"/>
      <w:numFmt w:val="decimal"/>
      <w:lvlText w:val="%1."/>
      <w:lvlJc w:val="left"/>
      <w:pPr>
        <w:ind w:left="720" w:hanging="360"/>
      </w:pPr>
    </w:lvl>
    <w:lvl w:ilvl="1" w:tplc="74065368" w:tentative="1">
      <w:start w:val="1"/>
      <w:numFmt w:val="lowerLetter"/>
      <w:lvlText w:val="%2."/>
      <w:lvlJc w:val="left"/>
      <w:pPr>
        <w:ind w:left="1440" w:hanging="360"/>
      </w:pPr>
    </w:lvl>
    <w:lvl w:ilvl="2" w:tplc="74065368" w:tentative="1">
      <w:start w:val="1"/>
      <w:numFmt w:val="lowerRoman"/>
      <w:lvlText w:val="%3."/>
      <w:lvlJc w:val="right"/>
      <w:pPr>
        <w:ind w:left="2160" w:hanging="180"/>
      </w:pPr>
    </w:lvl>
    <w:lvl w:ilvl="3" w:tplc="74065368" w:tentative="1">
      <w:start w:val="1"/>
      <w:numFmt w:val="decimal"/>
      <w:lvlText w:val="%4."/>
      <w:lvlJc w:val="left"/>
      <w:pPr>
        <w:ind w:left="2880" w:hanging="360"/>
      </w:pPr>
    </w:lvl>
    <w:lvl w:ilvl="4" w:tplc="74065368" w:tentative="1">
      <w:start w:val="1"/>
      <w:numFmt w:val="lowerLetter"/>
      <w:lvlText w:val="%5."/>
      <w:lvlJc w:val="left"/>
      <w:pPr>
        <w:ind w:left="3600" w:hanging="360"/>
      </w:pPr>
    </w:lvl>
    <w:lvl w:ilvl="5" w:tplc="74065368" w:tentative="1">
      <w:start w:val="1"/>
      <w:numFmt w:val="lowerRoman"/>
      <w:lvlText w:val="%6."/>
      <w:lvlJc w:val="right"/>
      <w:pPr>
        <w:ind w:left="4320" w:hanging="180"/>
      </w:pPr>
    </w:lvl>
    <w:lvl w:ilvl="6" w:tplc="74065368" w:tentative="1">
      <w:start w:val="1"/>
      <w:numFmt w:val="decimal"/>
      <w:lvlText w:val="%7."/>
      <w:lvlJc w:val="left"/>
      <w:pPr>
        <w:ind w:left="5040" w:hanging="360"/>
      </w:pPr>
    </w:lvl>
    <w:lvl w:ilvl="7" w:tplc="74065368" w:tentative="1">
      <w:start w:val="1"/>
      <w:numFmt w:val="lowerLetter"/>
      <w:lvlText w:val="%8."/>
      <w:lvlJc w:val="left"/>
      <w:pPr>
        <w:ind w:left="5760" w:hanging="360"/>
      </w:pPr>
    </w:lvl>
    <w:lvl w:ilvl="8" w:tplc="74065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6">
    <w:multiLevelType w:val="hybridMultilevel"/>
    <w:lvl w:ilvl="0" w:tplc="41124657">
      <w:start w:val="1"/>
      <w:numFmt w:val="decimal"/>
      <w:lvlText w:val="%1."/>
      <w:lvlJc w:val="left"/>
      <w:pPr>
        <w:ind w:left="720" w:hanging="360"/>
      </w:pPr>
    </w:lvl>
    <w:lvl w:ilvl="1" w:tplc="41124657" w:tentative="1">
      <w:start w:val="1"/>
      <w:numFmt w:val="lowerLetter"/>
      <w:lvlText w:val="%2."/>
      <w:lvlJc w:val="left"/>
      <w:pPr>
        <w:ind w:left="1440" w:hanging="360"/>
      </w:pPr>
    </w:lvl>
    <w:lvl w:ilvl="2" w:tplc="41124657" w:tentative="1">
      <w:start w:val="1"/>
      <w:numFmt w:val="lowerRoman"/>
      <w:lvlText w:val="%3."/>
      <w:lvlJc w:val="right"/>
      <w:pPr>
        <w:ind w:left="2160" w:hanging="180"/>
      </w:pPr>
    </w:lvl>
    <w:lvl w:ilvl="3" w:tplc="41124657" w:tentative="1">
      <w:start w:val="1"/>
      <w:numFmt w:val="decimal"/>
      <w:lvlText w:val="%4."/>
      <w:lvlJc w:val="left"/>
      <w:pPr>
        <w:ind w:left="2880" w:hanging="360"/>
      </w:pPr>
    </w:lvl>
    <w:lvl w:ilvl="4" w:tplc="41124657" w:tentative="1">
      <w:start w:val="1"/>
      <w:numFmt w:val="lowerLetter"/>
      <w:lvlText w:val="%5."/>
      <w:lvlJc w:val="left"/>
      <w:pPr>
        <w:ind w:left="3600" w:hanging="360"/>
      </w:pPr>
    </w:lvl>
    <w:lvl w:ilvl="5" w:tplc="41124657" w:tentative="1">
      <w:start w:val="1"/>
      <w:numFmt w:val="lowerRoman"/>
      <w:lvlText w:val="%6."/>
      <w:lvlJc w:val="right"/>
      <w:pPr>
        <w:ind w:left="4320" w:hanging="180"/>
      </w:pPr>
    </w:lvl>
    <w:lvl w:ilvl="6" w:tplc="41124657" w:tentative="1">
      <w:start w:val="1"/>
      <w:numFmt w:val="decimal"/>
      <w:lvlText w:val="%7."/>
      <w:lvlJc w:val="left"/>
      <w:pPr>
        <w:ind w:left="5040" w:hanging="360"/>
      </w:pPr>
    </w:lvl>
    <w:lvl w:ilvl="7" w:tplc="41124657" w:tentative="1">
      <w:start w:val="1"/>
      <w:numFmt w:val="lowerLetter"/>
      <w:lvlText w:val="%8."/>
      <w:lvlJc w:val="left"/>
      <w:pPr>
        <w:ind w:left="5760" w:hanging="360"/>
      </w:pPr>
    </w:lvl>
    <w:lvl w:ilvl="8" w:tplc="41124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5">
    <w:multiLevelType w:val="hybridMultilevel"/>
    <w:lvl w:ilvl="0" w:tplc="49197732">
      <w:start w:val="1"/>
      <w:numFmt w:val="decimal"/>
      <w:lvlText w:val="%1."/>
      <w:lvlJc w:val="left"/>
      <w:pPr>
        <w:ind w:left="720" w:hanging="360"/>
      </w:pPr>
    </w:lvl>
    <w:lvl w:ilvl="1" w:tplc="49197732" w:tentative="1">
      <w:start w:val="1"/>
      <w:numFmt w:val="lowerLetter"/>
      <w:lvlText w:val="%2."/>
      <w:lvlJc w:val="left"/>
      <w:pPr>
        <w:ind w:left="1440" w:hanging="360"/>
      </w:pPr>
    </w:lvl>
    <w:lvl w:ilvl="2" w:tplc="49197732" w:tentative="1">
      <w:start w:val="1"/>
      <w:numFmt w:val="lowerRoman"/>
      <w:lvlText w:val="%3."/>
      <w:lvlJc w:val="right"/>
      <w:pPr>
        <w:ind w:left="2160" w:hanging="180"/>
      </w:pPr>
    </w:lvl>
    <w:lvl w:ilvl="3" w:tplc="49197732" w:tentative="1">
      <w:start w:val="1"/>
      <w:numFmt w:val="decimal"/>
      <w:lvlText w:val="%4."/>
      <w:lvlJc w:val="left"/>
      <w:pPr>
        <w:ind w:left="2880" w:hanging="360"/>
      </w:pPr>
    </w:lvl>
    <w:lvl w:ilvl="4" w:tplc="49197732" w:tentative="1">
      <w:start w:val="1"/>
      <w:numFmt w:val="lowerLetter"/>
      <w:lvlText w:val="%5."/>
      <w:lvlJc w:val="left"/>
      <w:pPr>
        <w:ind w:left="3600" w:hanging="360"/>
      </w:pPr>
    </w:lvl>
    <w:lvl w:ilvl="5" w:tplc="49197732" w:tentative="1">
      <w:start w:val="1"/>
      <w:numFmt w:val="lowerRoman"/>
      <w:lvlText w:val="%6."/>
      <w:lvlJc w:val="right"/>
      <w:pPr>
        <w:ind w:left="4320" w:hanging="180"/>
      </w:pPr>
    </w:lvl>
    <w:lvl w:ilvl="6" w:tplc="49197732" w:tentative="1">
      <w:start w:val="1"/>
      <w:numFmt w:val="decimal"/>
      <w:lvlText w:val="%7."/>
      <w:lvlJc w:val="left"/>
      <w:pPr>
        <w:ind w:left="5040" w:hanging="360"/>
      </w:pPr>
    </w:lvl>
    <w:lvl w:ilvl="7" w:tplc="49197732" w:tentative="1">
      <w:start w:val="1"/>
      <w:numFmt w:val="lowerLetter"/>
      <w:lvlText w:val="%8."/>
      <w:lvlJc w:val="left"/>
      <w:pPr>
        <w:ind w:left="5760" w:hanging="360"/>
      </w:pPr>
    </w:lvl>
    <w:lvl w:ilvl="8" w:tplc="4919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4">
    <w:multiLevelType w:val="hybridMultilevel"/>
    <w:lvl w:ilvl="0" w:tplc="83092557">
      <w:start w:val="1"/>
      <w:numFmt w:val="decimal"/>
      <w:lvlText w:val="%1."/>
      <w:lvlJc w:val="left"/>
      <w:pPr>
        <w:ind w:left="720" w:hanging="360"/>
      </w:pPr>
    </w:lvl>
    <w:lvl w:ilvl="1" w:tplc="83092557" w:tentative="1">
      <w:start w:val="1"/>
      <w:numFmt w:val="lowerLetter"/>
      <w:lvlText w:val="%2."/>
      <w:lvlJc w:val="left"/>
      <w:pPr>
        <w:ind w:left="1440" w:hanging="360"/>
      </w:pPr>
    </w:lvl>
    <w:lvl w:ilvl="2" w:tplc="83092557" w:tentative="1">
      <w:start w:val="1"/>
      <w:numFmt w:val="lowerRoman"/>
      <w:lvlText w:val="%3."/>
      <w:lvlJc w:val="right"/>
      <w:pPr>
        <w:ind w:left="2160" w:hanging="180"/>
      </w:pPr>
    </w:lvl>
    <w:lvl w:ilvl="3" w:tplc="83092557" w:tentative="1">
      <w:start w:val="1"/>
      <w:numFmt w:val="decimal"/>
      <w:lvlText w:val="%4."/>
      <w:lvlJc w:val="left"/>
      <w:pPr>
        <w:ind w:left="2880" w:hanging="360"/>
      </w:pPr>
    </w:lvl>
    <w:lvl w:ilvl="4" w:tplc="83092557" w:tentative="1">
      <w:start w:val="1"/>
      <w:numFmt w:val="lowerLetter"/>
      <w:lvlText w:val="%5."/>
      <w:lvlJc w:val="left"/>
      <w:pPr>
        <w:ind w:left="3600" w:hanging="360"/>
      </w:pPr>
    </w:lvl>
    <w:lvl w:ilvl="5" w:tplc="83092557" w:tentative="1">
      <w:start w:val="1"/>
      <w:numFmt w:val="lowerRoman"/>
      <w:lvlText w:val="%6."/>
      <w:lvlJc w:val="right"/>
      <w:pPr>
        <w:ind w:left="4320" w:hanging="180"/>
      </w:pPr>
    </w:lvl>
    <w:lvl w:ilvl="6" w:tplc="83092557" w:tentative="1">
      <w:start w:val="1"/>
      <w:numFmt w:val="decimal"/>
      <w:lvlText w:val="%7."/>
      <w:lvlJc w:val="left"/>
      <w:pPr>
        <w:ind w:left="5040" w:hanging="360"/>
      </w:pPr>
    </w:lvl>
    <w:lvl w:ilvl="7" w:tplc="83092557" w:tentative="1">
      <w:start w:val="1"/>
      <w:numFmt w:val="lowerLetter"/>
      <w:lvlText w:val="%8."/>
      <w:lvlJc w:val="left"/>
      <w:pPr>
        <w:ind w:left="5760" w:hanging="360"/>
      </w:pPr>
    </w:lvl>
    <w:lvl w:ilvl="8" w:tplc="83092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3">
    <w:multiLevelType w:val="hybridMultilevel"/>
    <w:lvl w:ilvl="0" w:tplc="16980985">
      <w:start w:val="1"/>
      <w:numFmt w:val="decimal"/>
      <w:lvlText w:val="%1."/>
      <w:lvlJc w:val="left"/>
      <w:pPr>
        <w:ind w:left="720" w:hanging="360"/>
      </w:pPr>
    </w:lvl>
    <w:lvl w:ilvl="1" w:tplc="16980985" w:tentative="1">
      <w:start w:val="1"/>
      <w:numFmt w:val="lowerLetter"/>
      <w:lvlText w:val="%2."/>
      <w:lvlJc w:val="left"/>
      <w:pPr>
        <w:ind w:left="1440" w:hanging="360"/>
      </w:pPr>
    </w:lvl>
    <w:lvl w:ilvl="2" w:tplc="16980985" w:tentative="1">
      <w:start w:val="1"/>
      <w:numFmt w:val="lowerRoman"/>
      <w:lvlText w:val="%3."/>
      <w:lvlJc w:val="right"/>
      <w:pPr>
        <w:ind w:left="2160" w:hanging="180"/>
      </w:pPr>
    </w:lvl>
    <w:lvl w:ilvl="3" w:tplc="16980985" w:tentative="1">
      <w:start w:val="1"/>
      <w:numFmt w:val="decimal"/>
      <w:lvlText w:val="%4."/>
      <w:lvlJc w:val="left"/>
      <w:pPr>
        <w:ind w:left="2880" w:hanging="360"/>
      </w:pPr>
    </w:lvl>
    <w:lvl w:ilvl="4" w:tplc="16980985" w:tentative="1">
      <w:start w:val="1"/>
      <w:numFmt w:val="lowerLetter"/>
      <w:lvlText w:val="%5."/>
      <w:lvlJc w:val="left"/>
      <w:pPr>
        <w:ind w:left="3600" w:hanging="360"/>
      </w:pPr>
    </w:lvl>
    <w:lvl w:ilvl="5" w:tplc="16980985" w:tentative="1">
      <w:start w:val="1"/>
      <w:numFmt w:val="lowerRoman"/>
      <w:lvlText w:val="%6."/>
      <w:lvlJc w:val="right"/>
      <w:pPr>
        <w:ind w:left="4320" w:hanging="180"/>
      </w:pPr>
    </w:lvl>
    <w:lvl w:ilvl="6" w:tplc="16980985" w:tentative="1">
      <w:start w:val="1"/>
      <w:numFmt w:val="decimal"/>
      <w:lvlText w:val="%7."/>
      <w:lvlJc w:val="left"/>
      <w:pPr>
        <w:ind w:left="5040" w:hanging="360"/>
      </w:pPr>
    </w:lvl>
    <w:lvl w:ilvl="7" w:tplc="16980985" w:tentative="1">
      <w:start w:val="1"/>
      <w:numFmt w:val="lowerLetter"/>
      <w:lvlText w:val="%8."/>
      <w:lvlJc w:val="left"/>
      <w:pPr>
        <w:ind w:left="5760" w:hanging="360"/>
      </w:pPr>
    </w:lvl>
    <w:lvl w:ilvl="8" w:tplc="16980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2">
    <w:multiLevelType w:val="hybridMultilevel"/>
    <w:lvl w:ilvl="0" w:tplc="94947376">
      <w:start w:val="1"/>
      <w:numFmt w:val="decimal"/>
      <w:lvlText w:val="%1."/>
      <w:lvlJc w:val="left"/>
      <w:pPr>
        <w:ind w:left="720" w:hanging="360"/>
      </w:pPr>
    </w:lvl>
    <w:lvl w:ilvl="1" w:tplc="94947376" w:tentative="1">
      <w:start w:val="1"/>
      <w:numFmt w:val="lowerLetter"/>
      <w:lvlText w:val="%2."/>
      <w:lvlJc w:val="left"/>
      <w:pPr>
        <w:ind w:left="1440" w:hanging="360"/>
      </w:pPr>
    </w:lvl>
    <w:lvl w:ilvl="2" w:tplc="94947376" w:tentative="1">
      <w:start w:val="1"/>
      <w:numFmt w:val="lowerRoman"/>
      <w:lvlText w:val="%3."/>
      <w:lvlJc w:val="right"/>
      <w:pPr>
        <w:ind w:left="2160" w:hanging="180"/>
      </w:pPr>
    </w:lvl>
    <w:lvl w:ilvl="3" w:tplc="94947376" w:tentative="1">
      <w:start w:val="1"/>
      <w:numFmt w:val="decimal"/>
      <w:lvlText w:val="%4."/>
      <w:lvlJc w:val="left"/>
      <w:pPr>
        <w:ind w:left="2880" w:hanging="360"/>
      </w:pPr>
    </w:lvl>
    <w:lvl w:ilvl="4" w:tplc="94947376" w:tentative="1">
      <w:start w:val="1"/>
      <w:numFmt w:val="lowerLetter"/>
      <w:lvlText w:val="%5."/>
      <w:lvlJc w:val="left"/>
      <w:pPr>
        <w:ind w:left="3600" w:hanging="360"/>
      </w:pPr>
    </w:lvl>
    <w:lvl w:ilvl="5" w:tplc="94947376" w:tentative="1">
      <w:start w:val="1"/>
      <w:numFmt w:val="lowerRoman"/>
      <w:lvlText w:val="%6."/>
      <w:lvlJc w:val="right"/>
      <w:pPr>
        <w:ind w:left="4320" w:hanging="180"/>
      </w:pPr>
    </w:lvl>
    <w:lvl w:ilvl="6" w:tplc="94947376" w:tentative="1">
      <w:start w:val="1"/>
      <w:numFmt w:val="decimal"/>
      <w:lvlText w:val="%7."/>
      <w:lvlJc w:val="left"/>
      <w:pPr>
        <w:ind w:left="5040" w:hanging="360"/>
      </w:pPr>
    </w:lvl>
    <w:lvl w:ilvl="7" w:tplc="94947376" w:tentative="1">
      <w:start w:val="1"/>
      <w:numFmt w:val="lowerLetter"/>
      <w:lvlText w:val="%8."/>
      <w:lvlJc w:val="left"/>
      <w:pPr>
        <w:ind w:left="5760" w:hanging="360"/>
      </w:pPr>
    </w:lvl>
    <w:lvl w:ilvl="8" w:tplc="94947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1">
    <w:multiLevelType w:val="hybridMultilevel"/>
    <w:lvl w:ilvl="0" w:tplc="47655407">
      <w:start w:val="1"/>
      <w:numFmt w:val="decimal"/>
      <w:lvlText w:val="%1."/>
      <w:lvlJc w:val="left"/>
      <w:pPr>
        <w:ind w:left="720" w:hanging="360"/>
      </w:pPr>
    </w:lvl>
    <w:lvl w:ilvl="1" w:tplc="47655407" w:tentative="1">
      <w:start w:val="1"/>
      <w:numFmt w:val="lowerLetter"/>
      <w:lvlText w:val="%2."/>
      <w:lvlJc w:val="left"/>
      <w:pPr>
        <w:ind w:left="1440" w:hanging="360"/>
      </w:pPr>
    </w:lvl>
    <w:lvl w:ilvl="2" w:tplc="47655407" w:tentative="1">
      <w:start w:val="1"/>
      <w:numFmt w:val="lowerRoman"/>
      <w:lvlText w:val="%3."/>
      <w:lvlJc w:val="right"/>
      <w:pPr>
        <w:ind w:left="2160" w:hanging="180"/>
      </w:pPr>
    </w:lvl>
    <w:lvl w:ilvl="3" w:tplc="47655407" w:tentative="1">
      <w:start w:val="1"/>
      <w:numFmt w:val="decimal"/>
      <w:lvlText w:val="%4."/>
      <w:lvlJc w:val="left"/>
      <w:pPr>
        <w:ind w:left="2880" w:hanging="360"/>
      </w:pPr>
    </w:lvl>
    <w:lvl w:ilvl="4" w:tplc="47655407" w:tentative="1">
      <w:start w:val="1"/>
      <w:numFmt w:val="lowerLetter"/>
      <w:lvlText w:val="%5."/>
      <w:lvlJc w:val="left"/>
      <w:pPr>
        <w:ind w:left="3600" w:hanging="360"/>
      </w:pPr>
    </w:lvl>
    <w:lvl w:ilvl="5" w:tplc="47655407" w:tentative="1">
      <w:start w:val="1"/>
      <w:numFmt w:val="lowerRoman"/>
      <w:lvlText w:val="%6."/>
      <w:lvlJc w:val="right"/>
      <w:pPr>
        <w:ind w:left="4320" w:hanging="180"/>
      </w:pPr>
    </w:lvl>
    <w:lvl w:ilvl="6" w:tplc="47655407" w:tentative="1">
      <w:start w:val="1"/>
      <w:numFmt w:val="decimal"/>
      <w:lvlText w:val="%7."/>
      <w:lvlJc w:val="left"/>
      <w:pPr>
        <w:ind w:left="5040" w:hanging="360"/>
      </w:pPr>
    </w:lvl>
    <w:lvl w:ilvl="7" w:tplc="47655407" w:tentative="1">
      <w:start w:val="1"/>
      <w:numFmt w:val="lowerLetter"/>
      <w:lvlText w:val="%8."/>
      <w:lvlJc w:val="left"/>
      <w:pPr>
        <w:ind w:left="5760" w:hanging="360"/>
      </w:pPr>
    </w:lvl>
    <w:lvl w:ilvl="8" w:tplc="47655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0">
    <w:multiLevelType w:val="hybridMultilevel"/>
    <w:lvl w:ilvl="0" w:tplc="76290745">
      <w:start w:val="1"/>
      <w:numFmt w:val="decimal"/>
      <w:lvlText w:val="%1."/>
      <w:lvlJc w:val="left"/>
      <w:pPr>
        <w:ind w:left="720" w:hanging="360"/>
      </w:pPr>
    </w:lvl>
    <w:lvl w:ilvl="1" w:tplc="76290745" w:tentative="1">
      <w:start w:val="1"/>
      <w:numFmt w:val="lowerLetter"/>
      <w:lvlText w:val="%2."/>
      <w:lvlJc w:val="left"/>
      <w:pPr>
        <w:ind w:left="1440" w:hanging="360"/>
      </w:pPr>
    </w:lvl>
    <w:lvl w:ilvl="2" w:tplc="76290745" w:tentative="1">
      <w:start w:val="1"/>
      <w:numFmt w:val="lowerRoman"/>
      <w:lvlText w:val="%3."/>
      <w:lvlJc w:val="right"/>
      <w:pPr>
        <w:ind w:left="2160" w:hanging="180"/>
      </w:pPr>
    </w:lvl>
    <w:lvl w:ilvl="3" w:tplc="76290745" w:tentative="1">
      <w:start w:val="1"/>
      <w:numFmt w:val="decimal"/>
      <w:lvlText w:val="%4."/>
      <w:lvlJc w:val="left"/>
      <w:pPr>
        <w:ind w:left="2880" w:hanging="360"/>
      </w:pPr>
    </w:lvl>
    <w:lvl w:ilvl="4" w:tplc="76290745" w:tentative="1">
      <w:start w:val="1"/>
      <w:numFmt w:val="lowerLetter"/>
      <w:lvlText w:val="%5."/>
      <w:lvlJc w:val="left"/>
      <w:pPr>
        <w:ind w:left="3600" w:hanging="360"/>
      </w:pPr>
    </w:lvl>
    <w:lvl w:ilvl="5" w:tplc="76290745" w:tentative="1">
      <w:start w:val="1"/>
      <w:numFmt w:val="lowerRoman"/>
      <w:lvlText w:val="%6."/>
      <w:lvlJc w:val="right"/>
      <w:pPr>
        <w:ind w:left="4320" w:hanging="180"/>
      </w:pPr>
    </w:lvl>
    <w:lvl w:ilvl="6" w:tplc="76290745" w:tentative="1">
      <w:start w:val="1"/>
      <w:numFmt w:val="decimal"/>
      <w:lvlText w:val="%7."/>
      <w:lvlJc w:val="left"/>
      <w:pPr>
        <w:ind w:left="5040" w:hanging="360"/>
      </w:pPr>
    </w:lvl>
    <w:lvl w:ilvl="7" w:tplc="76290745" w:tentative="1">
      <w:start w:val="1"/>
      <w:numFmt w:val="lowerLetter"/>
      <w:lvlText w:val="%8."/>
      <w:lvlJc w:val="left"/>
      <w:pPr>
        <w:ind w:left="5760" w:hanging="360"/>
      </w:pPr>
    </w:lvl>
    <w:lvl w:ilvl="8" w:tplc="76290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9">
    <w:multiLevelType w:val="hybridMultilevel"/>
    <w:lvl w:ilvl="0" w:tplc="65719207">
      <w:start w:val="1"/>
      <w:numFmt w:val="decimal"/>
      <w:lvlText w:val="%1."/>
      <w:lvlJc w:val="left"/>
      <w:pPr>
        <w:ind w:left="720" w:hanging="360"/>
      </w:pPr>
    </w:lvl>
    <w:lvl w:ilvl="1" w:tplc="65719207" w:tentative="1">
      <w:start w:val="1"/>
      <w:numFmt w:val="lowerLetter"/>
      <w:lvlText w:val="%2."/>
      <w:lvlJc w:val="left"/>
      <w:pPr>
        <w:ind w:left="1440" w:hanging="360"/>
      </w:pPr>
    </w:lvl>
    <w:lvl w:ilvl="2" w:tplc="65719207" w:tentative="1">
      <w:start w:val="1"/>
      <w:numFmt w:val="lowerRoman"/>
      <w:lvlText w:val="%3."/>
      <w:lvlJc w:val="right"/>
      <w:pPr>
        <w:ind w:left="2160" w:hanging="180"/>
      </w:pPr>
    </w:lvl>
    <w:lvl w:ilvl="3" w:tplc="65719207" w:tentative="1">
      <w:start w:val="1"/>
      <w:numFmt w:val="decimal"/>
      <w:lvlText w:val="%4."/>
      <w:lvlJc w:val="left"/>
      <w:pPr>
        <w:ind w:left="2880" w:hanging="360"/>
      </w:pPr>
    </w:lvl>
    <w:lvl w:ilvl="4" w:tplc="65719207" w:tentative="1">
      <w:start w:val="1"/>
      <w:numFmt w:val="lowerLetter"/>
      <w:lvlText w:val="%5."/>
      <w:lvlJc w:val="left"/>
      <w:pPr>
        <w:ind w:left="3600" w:hanging="360"/>
      </w:pPr>
    </w:lvl>
    <w:lvl w:ilvl="5" w:tplc="65719207" w:tentative="1">
      <w:start w:val="1"/>
      <w:numFmt w:val="lowerRoman"/>
      <w:lvlText w:val="%6."/>
      <w:lvlJc w:val="right"/>
      <w:pPr>
        <w:ind w:left="4320" w:hanging="180"/>
      </w:pPr>
    </w:lvl>
    <w:lvl w:ilvl="6" w:tplc="65719207" w:tentative="1">
      <w:start w:val="1"/>
      <w:numFmt w:val="decimal"/>
      <w:lvlText w:val="%7."/>
      <w:lvlJc w:val="left"/>
      <w:pPr>
        <w:ind w:left="5040" w:hanging="360"/>
      </w:pPr>
    </w:lvl>
    <w:lvl w:ilvl="7" w:tplc="65719207" w:tentative="1">
      <w:start w:val="1"/>
      <w:numFmt w:val="lowerLetter"/>
      <w:lvlText w:val="%8."/>
      <w:lvlJc w:val="left"/>
      <w:pPr>
        <w:ind w:left="5760" w:hanging="360"/>
      </w:pPr>
    </w:lvl>
    <w:lvl w:ilvl="8" w:tplc="65719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8">
    <w:multiLevelType w:val="hybridMultilevel"/>
    <w:lvl w:ilvl="0" w:tplc="44163996">
      <w:start w:val="1"/>
      <w:numFmt w:val="decimal"/>
      <w:lvlText w:val="%1."/>
      <w:lvlJc w:val="left"/>
      <w:pPr>
        <w:ind w:left="720" w:hanging="360"/>
      </w:pPr>
    </w:lvl>
    <w:lvl w:ilvl="1" w:tplc="44163996" w:tentative="1">
      <w:start w:val="1"/>
      <w:numFmt w:val="lowerLetter"/>
      <w:lvlText w:val="%2."/>
      <w:lvlJc w:val="left"/>
      <w:pPr>
        <w:ind w:left="1440" w:hanging="360"/>
      </w:pPr>
    </w:lvl>
    <w:lvl w:ilvl="2" w:tplc="44163996" w:tentative="1">
      <w:start w:val="1"/>
      <w:numFmt w:val="lowerRoman"/>
      <w:lvlText w:val="%3."/>
      <w:lvlJc w:val="right"/>
      <w:pPr>
        <w:ind w:left="2160" w:hanging="180"/>
      </w:pPr>
    </w:lvl>
    <w:lvl w:ilvl="3" w:tplc="44163996" w:tentative="1">
      <w:start w:val="1"/>
      <w:numFmt w:val="decimal"/>
      <w:lvlText w:val="%4."/>
      <w:lvlJc w:val="left"/>
      <w:pPr>
        <w:ind w:left="2880" w:hanging="360"/>
      </w:pPr>
    </w:lvl>
    <w:lvl w:ilvl="4" w:tplc="44163996" w:tentative="1">
      <w:start w:val="1"/>
      <w:numFmt w:val="lowerLetter"/>
      <w:lvlText w:val="%5."/>
      <w:lvlJc w:val="left"/>
      <w:pPr>
        <w:ind w:left="3600" w:hanging="360"/>
      </w:pPr>
    </w:lvl>
    <w:lvl w:ilvl="5" w:tplc="44163996" w:tentative="1">
      <w:start w:val="1"/>
      <w:numFmt w:val="lowerRoman"/>
      <w:lvlText w:val="%6."/>
      <w:lvlJc w:val="right"/>
      <w:pPr>
        <w:ind w:left="4320" w:hanging="180"/>
      </w:pPr>
    </w:lvl>
    <w:lvl w:ilvl="6" w:tplc="44163996" w:tentative="1">
      <w:start w:val="1"/>
      <w:numFmt w:val="decimal"/>
      <w:lvlText w:val="%7."/>
      <w:lvlJc w:val="left"/>
      <w:pPr>
        <w:ind w:left="5040" w:hanging="360"/>
      </w:pPr>
    </w:lvl>
    <w:lvl w:ilvl="7" w:tplc="44163996" w:tentative="1">
      <w:start w:val="1"/>
      <w:numFmt w:val="lowerLetter"/>
      <w:lvlText w:val="%8."/>
      <w:lvlJc w:val="left"/>
      <w:pPr>
        <w:ind w:left="5760" w:hanging="360"/>
      </w:pPr>
    </w:lvl>
    <w:lvl w:ilvl="8" w:tplc="44163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7">
    <w:multiLevelType w:val="hybridMultilevel"/>
    <w:lvl w:ilvl="0" w:tplc="42490602">
      <w:start w:val="1"/>
      <w:numFmt w:val="decimal"/>
      <w:lvlText w:val="%1."/>
      <w:lvlJc w:val="left"/>
      <w:pPr>
        <w:ind w:left="720" w:hanging="360"/>
      </w:pPr>
    </w:lvl>
    <w:lvl w:ilvl="1" w:tplc="42490602" w:tentative="1">
      <w:start w:val="1"/>
      <w:numFmt w:val="lowerLetter"/>
      <w:lvlText w:val="%2."/>
      <w:lvlJc w:val="left"/>
      <w:pPr>
        <w:ind w:left="1440" w:hanging="360"/>
      </w:pPr>
    </w:lvl>
    <w:lvl w:ilvl="2" w:tplc="42490602" w:tentative="1">
      <w:start w:val="1"/>
      <w:numFmt w:val="lowerRoman"/>
      <w:lvlText w:val="%3."/>
      <w:lvlJc w:val="right"/>
      <w:pPr>
        <w:ind w:left="2160" w:hanging="180"/>
      </w:pPr>
    </w:lvl>
    <w:lvl w:ilvl="3" w:tplc="42490602" w:tentative="1">
      <w:start w:val="1"/>
      <w:numFmt w:val="decimal"/>
      <w:lvlText w:val="%4."/>
      <w:lvlJc w:val="left"/>
      <w:pPr>
        <w:ind w:left="2880" w:hanging="360"/>
      </w:pPr>
    </w:lvl>
    <w:lvl w:ilvl="4" w:tplc="42490602" w:tentative="1">
      <w:start w:val="1"/>
      <w:numFmt w:val="lowerLetter"/>
      <w:lvlText w:val="%5."/>
      <w:lvlJc w:val="left"/>
      <w:pPr>
        <w:ind w:left="3600" w:hanging="360"/>
      </w:pPr>
    </w:lvl>
    <w:lvl w:ilvl="5" w:tplc="42490602" w:tentative="1">
      <w:start w:val="1"/>
      <w:numFmt w:val="lowerRoman"/>
      <w:lvlText w:val="%6."/>
      <w:lvlJc w:val="right"/>
      <w:pPr>
        <w:ind w:left="4320" w:hanging="180"/>
      </w:pPr>
    </w:lvl>
    <w:lvl w:ilvl="6" w:tplc="42490602" w:tentative="1">
      <w:start w:val="1"/>
      <w:numFmt w:val="decimal"/>
      <w:lvlText w:val="%7."/>
      <w:lvlJc w:val="left"/>
      <w:pPr>
        <w:ind w:left="5040" w:hanging="360"/>
      </w:pPr>
    </w:lvl>
    <w:lvl w:ilvl="7" w:tplc="42490602" w:tentative="1">
      <w:start w:val="1"/>
      <w:numFmt w:val="lowerLetter"/>
      <w:lvlText w:val="%8."/>
      <w:lvlJc w:val="left"/>
      <w:pPr>
        <w:ind w:left="5760" w:hanging="360"/>
      </w:pPr>
    </w:lvl>
    <w:lvl w:ilvl="8" w:tplc="42490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6">
    <w:multiLevelType w:val="hybridMultilevel"/>
    <w:lvl w:ilvl="0" w:tplc="94669229">
      <w:start w:val="1"/>
      <w:numFmt w:val="decimal"/>
      <w:lvlText w:val="%1."/>
      <w:lvlJc w:val="left"/>
      <w:pPr>
        <w:ind w:left="720" w:hanging="360"/>
      </w:pPr>
    </w:lvl>
    <w:lvl w:ilvl="1" w:tplc="94669229" w:tentative="1">
      <w:start w:val="1"/>
      <w:numFmt w:val="lowerLetter"/>
      <w:lvlText w:val="%2."/>
      <w:lvlJc w:val="left"/>
      <w:pPr>
        <w:ind w:left="1440" w:hanging="360"/>
      </w:pPr>
    </w:lvl>
    <w:lvl w:ilvl="2" w:tplc="94669229" w:tentative="1">
      <w:start w:val="1"/>
      <w:numFmt w:val="lowerRoman"/>
      <w:lvlText w:val="%3."/>
      <w:lvlJc w:val="right"/>
      <w:pPr>
        <w:ind w:left="2160" w:hanging="180"/>
      </w:pPr>
    </w:lvl>
    <w:lvl w:ilvl="3" w:tplc="94669229" w:tentative="1">
      <w:start w:val="1"/>
      <w:numFmt w:val="decimal"/>
      <w:lvlText w:val="%4."/>
      <w:lvlJc w:val="left"/>
      <w:pPr>
        <w:ind w:left="2880" w:hanging="360"/>
      </w:pPr>
    </w:lvl>
    <w:lvl w:ilvl="4" w:tplc="94669229" w:tentative="1">
      <w:start w:val="1"/>
      <w:numFmt w:val="lowerLetter"/>
      <w:lvlText w:val="%5."/>
      <w:lvlJc w:val="left"/>
      <w:pPr>
        <w:ind w:left="3600" w:hanging="360"/>
      </w:pPr>
    </w:lvl>
    <w:lvl w:ilvl="5" w:tplc="94669229" w:tentative="1">
      <w:start w:val="1"/>
      <w:numFmt w:val="lowerRoman"/>
      <w:lvlText w:val="%6."/>
      <w:lvlJc w:val="right"/>
      <w:pPr>
        <w:ind w:left="4320" w:hanging="180"/>
      </w:pPr>
    </w:lvl>
    <w:lvl w:ilvl="6" w:tplc="94669229" w:tentative="1">
      <w:start w:val="1"/>
      <w:numFmt w:val="decimal"/>
      <w:lvlText w:val="%7."/>
      <w:lvlJc w:val="left"/>
      <w:pPr>
        <w:ind w:left="5040" w:hanging="360"/>
      </w:pPr>
    </w:lvl>
    <w:lvl w:ilvl="7" w:tplc="94669229" w:tentative="1">
      <w:start w:val="1"/>
      <w:numFmt w:val="lowerLetter"/>
      <w:lvlText w:val="%8."/>
      <w:lvlJc w:val="left"/>
      <w:pPr>
        <w:ind w:left="5760" w:hanging="360"/>
      </w:pPr>
    </w:lvl>
    <w:lvl w:ilvl="8" w:tplc="94669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5">
    <w:multiLevelType w:val="hybridMultilevel"/>
    <w:lvl w:ilvl="0" w:tplc="64551138">
      <w:start w:val="1"/>
      <w:numFmt w:val="decimal"/>
      <w:lvlText w:val="%1."/>
      <w:lvlJc w:val="left"/>
      <w:pPr>
        <w:ind w:left="720" w:hanging="360"/>
      </w:pPr>
    </w:lvl>
    <w:lvl w:ilvl="1" w:tplc="64551138" w:tentative="1">
      <w:start w:val="1"/>
      <w:numFmt w:val="lowerLetter"/>
      <w:lvlText w:val="%2."/>
      <w:lvlJc w:val="left"/>
      <w:pPr>
        <w:ind w:left="1440" w:hanging="360"/>
      </w:pPr>
    </w:lvl>
    <w:lvl w:ilvl="2" w:tplc="64551138" w:tentative="1">
      <w:start w:val="1"/>
      <w:numFmt w:val="lowerRoman"/>
      <w:lvlText w:val="%3."/>
      <w:lvlJc w:val="right"/>
      <w:pPr>
        <w:ind w:left="2160" w:hanging="180"/>
      </w:pPr>
    </w:lvl>
    <w:lvl w:ilvl="3" w:tplc="64551138" w:tentative="1">
      <w:start w:val="1"/>
      <w:numFmt w:val="decimal"/>
      <w:lvlText w:val="%4."/>
      <w:lvlJc w:val="left"/>
      <w:pPr>
        <w:ind w:left="2880" w:hanging="360"/>
      </w:pPr>
    </w:lvl>
    <w:lvl w:ilvl="4" w:tplc="64551138" w:tentative="1">
      <w:start w:val="1"/>
      <w:numFmt w:val="lowerLetter"/>
      <w:lvlText w:val="%5."/>
      <w:lvlJc w:val="left"/>
      <w:pPr>
        <w:ind w:left="3600" w:hanging="360"/>
      </w:pPr>
    </w:lvl>
    <w:lvl w:ilvl="5" w:tplc="64551138" w:tentative="1">
      <w:start w:val="1"/>
      <w:numFmt w:val="lowerRoman"/>
      <w:lvlText w:val="%6."/>
      <w:lvlJc w:val="right"/>
      <w:pPr>
        <w:ind w:left="4320" w:hanging="180"/>
      </w:pPr>
    </w:lvl>
    <w:lvl w:ilvl="6" w:tplc="64551138" w:tentative="1">
      <w:start w:val="1"/>
      <w:numFmt w:val="decimal"/>
      <w:lvlText w:val="%7."/>
      <w:lvlJc w:val="left"/>
      <w:pPr>
        <w:ind w:left="5040" w:hanging="360"/>
      </w:pPr>
    </w:lvl>
    <w:lvl w:ilvl="7" w:tplc="64551138" w:tentative="1">
      <w:start w:val="1"/>
      <w:numFmt w:val="lowerLetter"/>
      <w:lvlText w:val="%8."/>
      <w:lvlJc w:val="left"/>
      <w:pPr>
        <w:ind w:left="5760" w:hanging="360"/>
      </w:pPr>
    </w:lvl>
    <w:lvl w:ilvl="8" w:tplc="64551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4">
    <w:multiLevelType w:val="hybridMultilevel"/>
    <w:lvl w:ilvl="0" w:tplc="40404896">
      <w:start w:val="1"/>
      <w:numFmt w:val="decimal"/>
      <w:lvlText w:val="%1."/>
      <w:lvlJc w:val="left"/>
      <w:pPr>
        <w:ind w:left="720" w:hanging="360"/>
      </w:pPr>
    </w:lvl>
    <w:lvl w:ilvl="1" w:tplc="40404896" w:tentative="1">
      <w:start w:val="1"/>
      <w:numFmt w:val="lowerLetter"/>
      <w:lvlText w:val="%2."/>
      <w:lvlJc w:val="left"/>
      <w:pPr>
        <w:ind w:left="1440" w:hanging="360"/>
      </w:pPr>
    </w:lvl>
    <w:lvl w:ilvl="2" w:tplc="40404896" w:tentative="1">
      <w:start w:val="1"/>
      <w:numFmt w:val="lowerRoman"/>
      <w:lvlText w:val="%3."/>
      <w:lvlJc w:val="right"/>
      <w:pPr>
        <w:ind w:left="2160" w:hanging="180"/>
      </w:pPr>
    </w:lvl>
    <w:lvl w:ilvl="3" w:tplc="40404896" w:tentative="1">
      <w:start w:val="1"/>
      <w:numFmt w:val="decimal"/>
      <w:lvlText w:val="%4."/>
      <w:lvlJc w:val="left"/>
      <w:pPr>
        <w:ind w:left="2880" w:hanging="360"/>
      </w:pPr>
    </w:lvl>
    <w:lvl w:ilvl="4" w:tplc="40404896" w:tentative="1">
      <w:start w:val="1"/>
      <w:numFmt w:val="lowerLetter"/>
      <w:lvlText w:val="%5."/>
      <w:lvlJc w:val="left"/>
      <w:pPr>
        <w:ind w:left="3600" w:hanging="360"/>
      </w:pPr>
    </w:lvl>
    <w:lvl w:ilvl="5" w:tplc="40404896" w:tentative="1">
      <w:start w:val="1"/>
      <w:numFmt w:val="lowerRoman"/>
      <w:lvlText w:val="%6."/>
      <w:lvlJc w:val="right"/>
      <w:pPr>
        <w:ind w:left="4320" w:hanging="180"/>
      </w:pPr>
    </w:lvl>
    <w:lvl w:ilvl="6" w:tplc="40404896" w:tentative="1">
      <w:start w:val="1"/>
      <w:numFmt w:val="decimal"/>
      <w:lvlText w:val="%7."/>
      <w:lvlJc w:val="left"/>
      <w:pPr>
        <w:ind w:left="5040" w:hanging="360"/>
      </w:pPr>
    </w:lvl>
    <w:lvl w:ilvl="7" w:tplc="40404896" w:tentative="1">
      <w:start w:val="1"/>
      <w:numFmt w:val="lowerLetter"/>
      <w:lvlText w:val="%8."/>
      <w:lvlJc w:val="left"/>
      <w:pPr>
        <w:ind w:left="5760" w:hanging="360"/>
      </w:pPr>
    </w:lvl>
    <w:lvl w:ilvl="8" w:tplc="40404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3">
    <w:multiLevelType w:val="hybridMultilevel"/>
    <w:lvl w:ilvl="0" w:tplc="27293155">
      <w:start w:val="1"/>
      <w:numFmt w:val="decimal"/>
      <w:lvlText w:val="%1."/>
      <w:lvlJc w:val="left"/>
      <w:pPr>
        <w:ind w:left="720" w:hanging="360"/>
      </w:pPr>
    </w:lvl>
    <w:lvl w:ilvl="1" w:tplc="27293155" w:tentative="1">
      <w:start w:val="1"/>
      <w:numFmt w:val="lowerLetter"/>
      <w:lvlText w:val="%2."/>
      <w:lvlJc w:val="left"/>
      <w:pPr>
        <w:ind w:left="1440" w:hanging="360"/>
      </w:pPr>
    </w:lvl>
    <w:lvl w:ilvl="2" w:tplc="27293155" w:tentative="1">
      <w:start w:val="1"/>
      <w:numFmt w:val="lowerRoman"/>
      <w:lvlText w:val="%3."/>
      <w:lvlJc w:val="right"/>
      <w:pPr>
        <w:ind w:left="2160" w:hanging="180"/>
      </w:pPr>
    </w:lvl>
    <w:lvl w:ilvl="3" w:tplc="27293155" w:tentative="1">
      <w:start w:val="1"/>
      <w:numFmt w:val="decimal"/>
      <w:lvlText w:val="%4."/>
      <w:lvlJc w:val="left"/>
      <w:pPr>
        <w:ind w:left="2880" w:hanging="360"/>
      </w:pPr>
    </w:lvl>
    <w:lvl w:ilvl="4" w:tplc="27293155" w:tentative="1">
      <w:start w:val="1"/>
      <w:numFmt w:val="lowerLetter"/>
      <w:lvlText w:val="%5."/>
      <w:lvlJc w:val="left"/>
      <w:pPr>
        <w:ind w:left="3600" w:hanging="360"/>
      </w:pPr>
    </w:lvl>
    <w:lvl w:ilvl="5" w:tplc="27293155" w:tentative="1">
      <w:start w:val="1"/>
      <w:numFmt w:val="lowerRoman"/>
      <w:lvlText w:val="%6."/>
      <w:lvlJc w:val="right"/>
      <w:pPr>
        <w:ind w:left="4320" w:hanging="180"/>
      </w:pPr>
    </w:lvl>
    <w:lvl w:ilvl="6" w:tplc="27293155" w:tentative="1">
      <w:start w:val="1"/>
      <w:numFmt w:val="decimal"/>
      <w:lvlText w:val="%7."/>
      <w:lvlJc w:val="left"/>
      <w:pPr>
        <w:ind w:left="5040" w:hanging="360"/>
      </w:pPr>
    </w:lvl>
    <w:lvl w:ilvl="7" w:tplc="27293155" w:tentative="1">
      <w:start w:val="1"/>
      <w:numFmt w:val="lowerLetter"/>
      <w:lvlText w:val="%8."/>
      <w:lvlJc w:val="left"/>
      <w:pPr>
        <w:ind w:left="5760" w:hanging="360"/>
      </w:pPr>
    </w:lvl>
    <w:lvl w:ilvl="8" w:tplc="27293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2">
    <w:multiLevelType w:val="hybridMultilevel"/>
    <w:lvl w:ilvl="0" w:tplc="60511218">
      <w:start w:val="1"/>
      <w:numFmt w:val="decimal"/>
      <w:lvlText w:val="%1."/>
      <w:lvlJc w:val="left"/>
      <w:pPr>
        <w:ind w:left="720" w:hanging="360"/>
      </w:pPr>
    </w:lvl>
    <w:lvl w:ilvl="1" w:tplc="60511218" w:tentative="1">
      <w:start w:val="1"/>
      <w:numFmt w:val="lowerLetter"/>
      <w:lvlText w:val="%2."/>
      <w:lvlJc w:val="left"/>
      <w:pPr>
        <w:ind w:left="1440" w:hanging="360"/>
      </w:pPr>
    </w:lvl>
    <w:lvl w:ilvl="2" w:tplc="60511218" w:tentative="1">
      <w:start w:val="1"/>
      <w:numFmt w:val="lowerRoman"/>
      <w:lvlText w:val="%3."/>
      <w:lvlJc w:val="right"/>
      <w:pPr>
        <w:ind w:left="2160" w:hanging="180"/>
      </w:pPr>
    </w:lvl>
    <w:lvl w:ilvl="3" w:tplc="60511218" w:tentative="1">
      <w:start w:val="1"/>
      <w:numFmt w:val="decimal"/>
      <w:lvlText w:val="%4."/>
      <w:lvlJc w:val="left"/>
      <w:pPr>
        <w:ind w:left="2880" w:hanging="360"/>
      </w:pPr>
    </w:lvl>
    <w:lvl w:ilvl="4" w:tplc="60511218" w:tentative="1">
      <w:start w:val="1"/>
      <w:numFmt w:val="lowerLetter"/>
      <w:lvlText w:val="%5."/>
      <w:lvlJc w:val="left"/>
      <w:pPr>
        <w:ind w:left="3600" w:hanging="360"/>
      </w:pPr>
    </w:lvl>
    <w:lvl w:ilvl="5" w:tplc="60511218" w:tentative="1">
      <w:start w:val="1"/>
      <w:numFmt w:val="lowerRoman"/>
      <w:lvlText w:val="%6."/>
      <w:lvlJc w:val="right"/>
      <w:pPr>
        <w:ind w:left="4320" w:hanging="180"/>
      </w:pPr>
    </w:lvl>
    <w:lvl w:ilvl="6" w:tplc="60511218" w:tentative="1">
      <w:start w:val="1"/>
      <w:numFmt w:val="decimal"/>
      <w:lvlText w:val="%7."/>
      <w:lvlJc w:val="left"/>
      <w:pPr>
        <w:ind w:left="5040" w:hanging="360"/>
      </w:pPr>
    </w:lvl>
    <w:lvl w:ilvl="7" w:tplc="60511218" w:tentative="1">
      <w:start w:val="1"/>
      <w:numFmt w:val="lowerLetter"/>
      <w:lvlText w:val="%8."/>
      <w:lvlJc w:val="left"/>
      <w:pPr>
        <w:ind w:left="5760" w:hanging="360"/>
      </w:pPr>
    </w:lvl>
    <w:lvl w:ilvl="8" w:tplc="60511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1">
    <w:multiLevelType w:val="hybridMultilevel"/>
    <w:lvl w:ilvl="0" w:tplc="68462677">
      <w:start w:val="1"/>
      <w:numFmt w:val="decimal"/>
      <w:lvlText w:val="%1."/>
      <w:lvlJc w:val="left"/>
      <w:pPr>
        <w:ind w:left="720" w:hanging="360"/>
      </w:pPr>
    </w:lvl>
    <w:lvl w:ilvl="1" w:tplc="68462677" w:tentative="1">
      <w:start w:val="1"/>
      <w:numFmt w:val="lowerLetter"/>
      <w:lvlText w:val="%2."/>
      <w:lvlJc w:val="left"/>
      <w:pPr>
        <w:ind w:left="1440" w:hanging="360"/>
      </w:pPr>
    </w:lvl>
    <w:lvl w:ilvl="2" w:tplc="68462677" w:tentative="1">
      <w:start w:val="1"/>
      <w:numFmt w:val="lowerRoman"/>
      <w:lvlText w:val="%3."/>
      <w:lvlJc w:val="right"/>
      <w:pPr>
        <w:ind w:left="2160" w:hanging="180"/>
      </w:pPr>
    </w:lvl>
    <w:lvl w:ilvl="3" w:tplc="68462677" w:tentative="1">
      <w:start w:val="1"/>
      <w:numFmt w:val="decimal"/>
      <w:lvlText w:val="%4."/>
      <w:lvlJc w:val="left"/>
      <w:pPr>
        <w:ind w:left="2880" w:hanging="360"/>
      </w:pPr>
    </w:lvl>
    <w:lvl w:ilvl="4" w:tplc="68462677" w:tentative="1">
      <w:start w:val="1"/>
      <w:numFmt w:val="lowerLetter"/>
      <w:lvlText w:val="%5."/>
      <w:lvlJc w:val="left"/>
      <w:pPr>
        <w:ind w:left="3600" w:hanging="360"/>
      </w:pPr>
    </w:lvl>
    <w:lvl w:ilvl="5" w:tplc="68462677" w:tentative="1">
      <w:start w:val="1"/>
      <w:numFmt w:val="lowerRoman"/>
      <w:lvlText w:val="%6."/>
      <w:lvlJc w:val="right"/>
      <w:pPr>
        <w:ind w:left="4320" w:hanging="180"/>
      </w:pPr>
    </w:lvl>
    <w:lvl w:ilvl="6" w:tplc="68462677" w:tentative="1">
      <w:start w:val="1"/>
      <w:numFmt w:val="decimal"/>
      <w:lvlText w:val="%7."/>
      <w:lvlJc w:val="left"/>
      <w:pPr>
        <w:ind w:left="5040" w:hanging="360"/>
      </w:pPr>
    </w:lvl>
    <w:lvl w:ilvl="7" w:tplc="68462677" w:tentative="1">
      <w:start w:val="1"/>
      <w:numFmt w:val="lowerLetter"/>
      <w:lvlText w:val="%8."/>
      <w:lvlJc w:val="left"/>
      <w:pPr>
        <w:ind w:left="5760" w:hanging="360"/>
      </w:pPr>
    </w:lvl>
    <w:lvl w:ilvl="8" w:tplc="68462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0">
    <w:multiLevelType w:val="hybridMultilevel"/>
    <w:lvl w:ilvl="0" w:tplc="24135055">
      <w:start w:val="1"/>
      <w:numFmt w:val="decimal"/>
      <w:lvlText w:val="%1."/>
      <w:lvlJc w:val="left"/>
      <w:pPr>
        <w:ind w:left="720" w:hanging="360"/>
      </w:pPr>
    </w:lvl>
    <w:lvl w:ilvl="1" w:tplc="24135055" w:tentative="1">
      <w:start w:val="1"/>
      <w:numFmt w:val="lowerLetter"/>
      <w:lvlText w:val="%2."/>
      <w:lvlJc w:val="left"/>
      <w:pPr>
        <w:ind w:left="1440" w:hanging="360"/>
      </w:pPr>
    </w:lvl>
    <w:lvl w:ilvl="2" w:tplc="24135055" w:tentative="1">
      <w:start w:val="1"/>
      <w:numFmt w:val="lowerRoman"/>
      <w:lvlText w:val="%3."/>
      <w:lvlJc w:val="right"/>
      <w:pPr>
        <w:ind w:left="2160" w:hanging="180"/>
      </w:pPr>
    </w:lvl>
    <w:lvl w:ilvl="3" w:tplc="24135055" w:tentative="1">
      <w:start w:val="1"/>
      <w:numFmt w:val="decimal"/>
      <w:lvlText w:val="%4."/>
      <w:lvlJc w:val="left"/>
      <w:pPr>
        <w:ind w:left="2880" w:hanging="360"/>
      </w:pPr>
    </w:lvl>
    <w:lvl w:ilvl="4" w:tplc="24135055" w:tentative="1">
      <w:start w:val="1"/>
      <w:numFmt w:val="lowerLetter"/>
      <w:lvlText w:val="%5."/>
      <w:lvlJc w:val="left"/>
      <w:pPr>
        <w:ind w:left="3600" w:hanging="360"/>
      </w:pPr>
    </w:lvl>
    <w:lvl w:ilvl="5" w:tplc="24135055" w:tentative="1">
      <w:start w:val="1"/>
      <w:numFmt w:val="lowerRoman"/>
      <w:lvlText w:val="%6."/>
      <w:lvlJc w:val="right"/>
      <w:pPr>
        <w:ind w:left="4320" w:hanging="180"/>
      </w:pPr>
    </w:lvl>
    <w:lvl w:ilvl="6" w:tplc="24135055" w:tentative="1">
      <w:start w:val="1"/>
      <w:numFmt w:val="decimal"/>
      <w:lvlText w:val="%7."/>
      <w:lvlJc w:val="left"/>
      <w:pPr>
        <w:ind w:left="5040" w:hanging="360"/>
      </w:pPr>
    </w:lvl>
    <w:lvl w:ilvl="7" w:tplc="24135055" w:tentative="1">
      <w:start w:val="1"/>
      <w:numFmt w:val="lowerLetter"/>
      <w:lvlText w:val="%8."/>
      <w:lvlJc w:val="left"/>
      <w:pPr>
        <w:ind w:left="5760" w:hanging="360"/>
      </w:pPr>
    </w:lvl>
    <w:lvl w:ilvl="8" w:tplc="24135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9">
    <w:multiLevelType w:val="hybridMultilevel"/>
    <w:lvl w:ilvl="0" w:tplc="30260070">
      <w:start w:val="1"/>
      <w:numFmt w:val="decimal"/>
      <w:lvlText w:val="%1."/>
      <w:lvlJc w:val="left"/>
      <w:pPr>
        <w:ind w:left="720" w:hanging="360"/>
      </w:pPr>
    </w:lvl>
    <w:lvl w:ilvl="1" w:tplc="30260070" w:tentative="1">
      <w:start w:val="1"/>
      <w:numFmt w:val="lowerLetter"/>
      <w:lvlText w:val="%2."/>
      <w:lvlJc w:val="left"/>
      <w:pPr>
        <w:ind w:left="1440" w:hanging="360"/>
      </w:pPr>
    </w:lvl>
    <w:lvl w:ilvl="2" w:tplc="30260070" w:tentative="1">
      <w:start w:val="1"/>
      <w:numFmt w:val="lowerRoman"/>
      <w:lvlText w:val="%3."/>
      <w:lvlJc w:val="right"/>
      <w:pPr>
        <w:ind w:left="2160" w:hanging="180"/>
      </w:pPr>
    </w:lvl>
    <w:lvl w:ilvl="3" w:tplc="30260070" w:tentative="1">
      <w:start w:val="1"/>
      <w:numFmt w:val="decimal"/>
      <w:lvlText w:val="%4."/>
      <w:lvlJc w:val="left"/>
      <w:pPr>
        <w:ind w:left="2880" w:hanging="360"/>
      </w:pPr>
    </w:lvl>
    <w:lvl w:ilvl="4" w:tplc="30260070" w:tentative="1">
      <w:start w:val="1"/>
      <w:numFmt w:val="lowerLetter"/>
      <w:lvlText w:val="%5."/>
      <w:lvlJc w:val="left"/>
      <w:pPr>
        <w:ind w:left="3600" w:hanging="360"/>
      </w:pPr>
    </w:lvl>
    <w:lvl w:ilvl="5" w:tplc="30260070" w:tentative="1">
      <w:start w:val="1"/>
      <w:numFmt w:val="lowerRoman"/>
      <w:lvlText w:val="%6."/>
      <w:lvlJc w:val="right"/>
      <w:pPr>
        <w:ind w:left="4320" w:hanging="180"/>
      </w:pPr>
    </w:lvl>
    <w:lvl w:ilvl="6" w:tplc="30260070" w:tentative="1">
      <w:start w:val="1"/>
      <w:numFmt w:val="decimal"/>
      <w:lvlText w:val="%7."/>
      <w:lvlJc w:val="left"/>
      <w:pPr>
        <w:ind w:left="5040" w:hanging="360"/>
      </w:pPr>
    </w:lvl>
    <w:lvl w:ilvl="7" w:tplc="30260070" w:tentative="1">
      <w:start w:val="1"/>
      <w:numFmt w:val="lowerLetter"/>
      <w:lvlText w:val="%8."/>
      <w:lvlJc w:val="left"/>
      <w:pPr>
        <w:ind w:left="5760" w:hanging="360"/>
      </w:pPr>
    </w:lvl>
    <w:lvl w:ilvl="8" w:tplc="30260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8">
    <w:multiLevelType w:val="hybridMultilevel"/>
    <w:lvl w:ilvl="0" w:tplc="91156410">
      <w:start w:val="1"/>
      <w:numFmt w:val="decimal"/>
      <w:lvlText w:val="%1."/>
      <w:lvlJc w:val="left"/>
      <w:pPr>
        <w:ind w:left="720" w:hanging="360"/>
      </w:pPr>
    </w:lvl>
    <w:lvl w:ilvl="1" w:tplc="91156410" w:tentative="1">
      <w:start w:val="1"/>
      <w:numFmt w:val="lowerLetter"/>
      <w:lvlText w:val="%2."/>
      <w:lvlJc w:val="left"/>
      <w:pPr>
        <w:ind w:left="1440" w:hanging="360"/>
      </w:pPr>
    </w:lvl>
    <w:lvl w:ilvl="2" w:tplc="91156410" w:tentative="1">
      <w:start w:val="1"/>
      <w:numFmt w:val="lowerRoman"/>
      <w:lvlText w:val="%3."/>
      <w:lvlJc w:val="right"/>
      <w:pPr>
        <w:ind w:left="2160" w:hanging="180"/>
      </w:pPr>
    </w:lvl>
    <w:lvl w:ilvl="3" w:tplc="91156410" w:tentative="1">
      <w:start w:val="1"/>
      <w:numFmt w:val="decimal"/>
      <w:lvlText w:val="%4."/>
      <w:lvlJc w:val="left"/>
      <w:pPr>
        <w:ind w:left="2880" w:hanging="360"/>
      </w:pPr>
    </w:lvl>
    <w:lvl w:ilvl="4" w:tplc="91156410" w:tentative="1">
      <w:start w:val="1"/>
      <w:numFmt w:val="lowerLetter"/>
      <w:lvlText w:val="%5."/>
      <w:lvlJc w:val="left"/>
      <w:pPr>
        <w:ind w:left="3600" w:hanging="360"/>
      </w:pPr>
    </w:lvl>
    <w:lvl w:ilvl="5" w:tplc="91156410" w:tentative="1">
      <w:start w:val="1"/>
      <w:numFmt w:val="lowerRoman"/>
      <w:lvlText w:val="%6."/>
      <w:lvlJc w:val="right"/>
      <w:pPr>
        <w:ind w:left="4320" w:hanging="180"/>
      </w:pPr>
    </w:lvl>
    <w:lvl w:ilvl="6" w:tplc="91156410" w:tentative="1">
      <w:start w:val="1"/>
      <w:numFmt w:val="decimal"/>
      <w:lvlText w:val="%7."/>
      <w:lvlJc w:val="left"/>
      <w:pPr>
        <w:ind w:left="5040" w:hanging="360"/>
      </w:pPr>
    </w:lvl>
    <w:lvl w:ilvl="7" w:tplc="91156410" w:tentative="1">
      <w:start w:val="1"/>
      <w:numFmt w:val="lowerLetter"/>
      <w:lvlText w:val="%8."/>
      <w:lvlJc w:val="left"/>
      <w:pPr>
        <w:ind w:left="5760" w:hanging="360"/>
      </w:pPr>
    </w:lvl>
    <w:lvl w:ilvl="8" w:tplc="91156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7">
    <w:multiLevelType w:val="hybridMultilevel"/>
    <w:lvl w:ilvl="0" w:tplc="95971422">
      <w:start w:val="1"/>
      <w:numFmt w:val="decimal"/>
      <w:lvlText w:val="%1."/>
      <w:lvlJc w:val="left"/>
      <w:pPr>
        <w:ind w:left="720" w:hanging="360"/>
      </w:pPr>
    </w:lvl>
    <w:lvl w:ilvl="1" w:tplc="95971422" w:tentative="1">
      <w:start w:val="1"/>
      <w:numFmt w:val="lowerLetter"/>
      <w:lvlText w:val="%2."/>
      <w:lvlJc w:val="left"/>
      <w:pPr>
        <w:ind w:left="1440" w:hanging="360"/>
      </w:pPr>
    </w:lvl>
    <w:lvl w:ilvl="2" w:tplc="95971422" w:tentative="1">
      <w:start w:val="1"/>
      <w:numFmt w:val="lowerRoman"/>
      <w:lvlText w:val="%3."/>
      <w:lvlJc w:val="right"/>
      <w:pPr>
        <w:ind w:left="2160" w:hanging="180"/>
      </w:pPr>
    </w:lvl>
    <w:lvl w:ilvl="3" w:tplc="95971422" w:tentative="1">
      <w:start w:val="1"/>
      <w:numFmt w:val="decimal"/>
      <w:lvlText w:val="%4."/>
      <w:lvlJc w:val="left"/>
      <w:pPr>
        <w:ind w:left="2880" w:hanging="360"/>
      </w:pPr>
    </w:lvl>
    <w:lvl w:ilvl="4" w:tplc="95971422" w:tentative="1">
      <w:start w:val="1"/>
      <w:numFmt w:val="lowerLetter"/>
      <w:lvlText w:val="%5."/>
      <w:lvlJc w:val="left"/>
      <w:pPr>
        <w:ind w:left="3600" w:hanging="360"/>
      </w:pPr>
    </w:lvl>
    <w:lvl w:ilvl="5" w:tplc="95971422" w:tentative="1">
      <w:start w:val="1"/>
      <w:numFmt w:val="lowerRoman"/>
      <w:lvlText w:val="%6."/>
      <w:lvlJc w:val="right"/>
      <w:pPr>
        <w:ind w:left="4320" w:hanging="180"/>
      </w:pPr>
    </w:lvl>
    <w:lvl w:ilvl="6" w:tplc="95971422" w:tentative="1">
      <w:start w:val="1"/>
      <w:numFmt w:val="decimal"/>
      <w:lvlText w:val="%7."/>
      <w:lvlJc w:val="left"/>
      <w:pPr>
        <w:ind w:left="5040" w:hanging="360"/>
      </w:pPr>
    </w:lvl>
    <w:lvl w:ilvl="7" w:tplc="95971422" w:tentative="1">
      <w:start w:val="1"/>
      <w:numFmt w:val="lowerLetter"/>
      <w:lvlText w:val="%8."/>
      <w:lvlJc w:val="left"/>
      <w:pPr>
        <w:ind w:left="5760" w:hanging="360"/>
      </w:pPr>
    </w:lvl>
    <w:lvl w:ilvl="8" w:tplc="95971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6">
    <w:multiLevelType w:val="hybridMultilevel"/>
    <w:lvl w:ilvl="0" w:tplc="85445979">
      <w:start w:val="1"/>
      <w:numFmt w:val="decimal"/>
      <w:lvlText w:val="%1."/>
      <w:lvlJc w:val="left"/>
      <w:pPr>
        <w:ind w:left="720" w:hanging="360"/>
      </w:pPr>
    </w:lvl>
    <w:lvl w:ilvl="1" w:tplc="85445979" w:tentative="1">
      <w:start w:val="1"/>
      <w:numFmt w:val="lowerLetter"/>
      <w:lvlText w:val="%2."/>
      <w:lvlJc w:val="left"/>
      <w:pPr>
        <w:ind w:left="1440" w:hanging="360"/>
      </w:pPr>
    </w:lvl>
    <w:lvl w:ilvl="2" w:tplc="85445979" w:tentative="1">
      <w:start w:val="1"/>
      <w:numFmt w:val="lowerRoman"/>
      <w:lvlText w:val="%3."/>
      <w:lvlJc w:val="right"/>
      <w:pPr>
        <w:ind w:left="2160" w:hanging="180"/>
      </w:pPr>
    </w:lvl>
    <w:lvl w:ilvl="3" w:tplc="85445979" w:tentative="1">
      <w:start w:val="1"/>
      <w:numFmt w:val="decimal"/>
      <w:lvlText w:val="%4."/>
      <w:lvlJc w:val="left"/>
      <w:pPr>
        <w:ind w:left="2880" w:hanging="360"/>
      </w:pPr>
    </w:lvl>
    <w:lvl w:ilvl="4" w:tplc="85445979" w:tentative="1">
      <w:start w:val="1"/>
      <w:numFmt w:val="lowerLetter"/>
      <w:lvlText w:val="%5."/>
      <w:lvlJc w:val="left"/>
      <w:pPr>
        <w:ind w:left="3600" w:hanging="360"/>
      </w:pPr>
    </w:lvl>
    <w:lvl w:ilvl="5" w:tplc="85445979" w:tentative="1">
      <w:start w:val="1"/>
      <w:numFmt w:val="lowerRoman"/>
      <w:lvlText w:val="%6."/>
      <w:lvlJc w:val="right"/>
      <w:pPr>
        <w:ind w:left="4320" w:hanging="180"/>
      </w:pPr>
    </w:lvl>
    <w:lvl w:ilvl="6" w:tplc="85445979" w:tentative="1">
      <w:start w:val="1"/>
      <w:numFmt w:val="decimal"/>
      <w:lvlText w:val="%7."/>
      <w:lvlJc w:val="left"/>
      <w:pPr>
        <w:ind w:left="5040" w:hanging="360"/>
      </w:pPr>
    </w:lvl>
    <w:lvl w:ilvl="7" w:tplc="85445979" w:tentative="1">
      <w:start w:val="1"/>
      <w:numFmt w:val="lowerLetter"/>
      <w:lvlText w:val="%8."/>
      <w:lvlJc w:val="left"/>
      <w:pPr>
        <w:ind w:left="5760" w:hanging="360"/>
      </w:pPr>
    </w:lvl>
    <w:lvl w:ilvl="8" w:tplc="85445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5">
    <w:multiLevelType w:val="hybridMultilevel"/>
    <w:lvl w:ilvl="0" w:tplc="39081659">
      <w:start w:val="1"/>
      <w:numFmt w:val="decimal"/>
      <w:lvlText w:val="%1."/>
      <w:lvlJc w:val="left"/>
      <w:pPr>
        <w:ind w:left="720" w:hanging="360"/>
      </w:pPr>
    </w:lvl>
    <w:lvl w:ilvl="1" w:tplc="39081659" w:tentative="1">
      <w:start w:val="1"/>
      <w:numFmt w:val="lowerLetter"/>
      <w:lvlText w:val="%2."/>
      <w:lvlJc w:val="left"/>
      <w:pPr>
        <w:ind w:left="1440" w:hanging="360"/>
      </w:pPr>
    </w:lvl>
    <w:lvl w:ilvl="2" w:tplc="39081659" w:tentative="1">
      <w:start w:val="1"/>
      <w:numFmt w:val="lowerRoman"/>
      <w:lvlText w:val="%3."/>
      <w:lvlJc w:val="right"/>
      <w:pPr>
        <w:ind w:left="2160" w:hanging="180"/>
      </w:pPr>
    </w:lvl>
    <w:lvl w:ilvl="3" w:tplc="39081659" w:tentative="1">
      <w:start w:val="1"/>
      <w:numFmt w:val="decimal"/>
      <w:lvlText w:val="%4."/>
      <w:lvlJc w:val="left"/>
      <w:pPr>
        <w:ind w:left="2880" w:hanging="360"/>
      </w:pPr>
    </w:lvl>
    <w:lvl w:ilvl="4" w:tplc="39081659" w:tentative="1">
      <w:start w:val="1"/>
      <w:numFmt w:val="lowerLetter"/>
      <w:lvlText w:val="%5."/>
      <w:lvlJc w:val="left"/>
      <w:pPr>
        <w:ind w:left="3600" w:hanging="360"/>
      </w:pPr>
    </w:lvl>
    <w:lvl w:ilvl="5" w:tplc="39081659" w:tentative="1">
      <w:start w:val="1"/>
      <w:numFmt w:val="lowerRoman"/>
      <w:lvlText w:val="%6."/>
      <w:lvlJc w:val="right"/>
      <w:pPr>
        <w:ind w:left="4320" w:hanging="180"/>
      </w:pPr>
    </w:lvl>
    <w:lvl w:ilvl="6" w:tplc="39081659" w:tentative="1">
      <w:start w:val="1"/>
      <w:numFmt w:val="decimal"/>
      <w:lvlText w:val="%7."/>
      <w:lvlJc w:val="left"/>
      <w:pPr>
        <w:ind w:left="5040" w:hanging="360"/>
      </w:pPr>
    </w:lvl>
    <w:lvl w:ilvl="7" w:tplc="39081659" w:tentative="1">
      <w:start w:val="1"/>
      <w:numFmt w:val="lowerLetter"/>
      <w:lvlText w:val="%8."/>
      <w:lvlJc w:val="left"/>
      <w:pPr>
        <w:ind w:left="5760" w:hanging="360"/>
      </w:pPr>
    </w:lvl>
    <w:lvl w:ilvl="8" w:tplc="39081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4">
    <w:multiLevelType w:val="hybridMultilevel"/>
    <w:lvl w:ilvl="0" w:tplc="54679863">
      <w:start w:val="1"/>
      <w:numFmt w:val="decimal"/>
      <w:lvlText w:val="%1."/>
      <w:lvlJc w:val="left"/>
      <w:pPr>
        <w:ind w:left="720" w:hanging="360"/>
      </w:pPr>
    </w:lvl>
    <w:lvl w:ilvl="1" w:tplc="54679863" w:tentative="1">
      <w:start w:val="1"/>
      <w:numFmt w:val="lowerLetter"/>
      <w:lvlText w:val="%2."/>
      <w:lvlJc w:val="left"/>
      <w:pPr>
        <w:ind w:left="1440" w:hanging="360"/>
      </w:pPr>
    </w:lvl>
    <w:lvl w:ilvl="2" w:tplc="54679863" w:tentative="1">
      <w:start w:val="1"/>
      <w:numFmt w:val="lowerRoman"/>
      <w:lvlText w:val="%3."/>
      <w:lvlJc w:val="right"/>
      <w:pPr>
        <w:ind w:left="2160" w:hanging="180"/>
      </w:pPr>
    </w:lvl>
    <w:lvl w:ilvl="3" w:tplc="54679863" w:tentative="1">
      <w:start w:val="1"/>
      <w:numFmt w:val="decimal"/>
      <w:lvlText w:val="%4."/>
      <w:lvlJc w:val="left"/>
      <w:pPr>
        <w:ind w:left="2880" w:hanging="360"/>
      </w:pPr>
    </w:lvl>
    <w:lvl w:ilvl="4" w:tplc="54679863" w:tentative="1">
      <w:start w:val="1"/>
      <w:numFmt w:val="lowerLetter"/>
      <w:lvlText w:val="%5."/>
      <w:lvlJc w:val="left"/>
      <w:pPr>
        <w:ind w:left="3600" w:hanging="360"/>
      </w:pPr>
    </w:lvl>
    <w:lvl w:ilvl="5" w:tplc="54679863" w:tentative="1">
      <w:start w:val="1"/>
      <w:numFmt w:val="lowerRoman"/>
      <w:lvlText w:val="%6."/>
      <w:lvlJc w:val="right"/>
      <w:pPr>
        <w:ind w:left="4320" w:hanging="180"/>
      </w:pPr>
    </w:lvl>
    <w:lvl w:ilvl="6" w:tplc="54679863" w:tentative="1">
      <w:start w:val="1"/>
      <w:numFmt w:val="decimal"/>
      <w:lvlText w:val="%7."/>
      <w:lvlJc w:val="left"/>
      <w:pPr>
        <w:ind w:left="5040" w:hanging="360"/>
      </w:pPr>
    </w:lvl>
    <w:lvl w:ilvl="7" w:tplc="54679863" w:tentative="1">
      <w:start w:val="1"/>
      <w:numFmt w:val="lowerLetter"/>
      <w:lvlText w:val="%8."/>
      <w:lvlJc w:val="left"/>
      <w:pPr>
        <w:ind w:left="5760" w:hanging="360"/>
      </w:pPr>
    </w:lvl>
    <w:lvl w:ilvl="8" w:tplc="54679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3">
    <w:multiLevelType w:val="hybridMultilevel"/>
    <w:lvl w:ilvl="0" w:tplc="538977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013">
    <w:abstractNumId w:val="3013"/>
  </w:num>
  <w:num w:numId="3014">
    <w:abstractNumId w:val="3014"/>
  </w:num>
  <w:num w:numId="3015">
    <w:abstractNumId w:val="3015"/>
  </w:num>
  <w:num w:numId="3016">
    <w:abstractNumId w:val="3016"/>
  </w:num>
  <w:num w:numId="3017">
    <w:abstractNumId w:val="3017"/>
  </w:num>
  <w:num w:numId="3018">
    <w:abstractNumId w:val="3018"/>
  </w:num>
  <w:num w:numId="3019">
    <w:abstractNumId w:val="3019"/>
  </w:num>
  <w:num w:numId="3020">
    <w:abstractNumId w:val="3020"/>
  </w:num>
  <w:num w:numId="3021">
    <w:abstractNumId w:val="3021"/>
  </w:num>
  <w:num w:numId="3022">
    <w:abstractNumId w:val="3022"/>
  </w:num>
  <w:num w:numId="3023">
    <w:abstractNumId w:val="3023"/>
  </w:num>
  <w:num w:numId="3024">
    <w:abstractNumId w:val="3024"/>
  </w:num>
  <w:num w:numId="3025">
    <w:abstractNumId w:val="3025"/>
  </w:num>
  <w:num w:numId="3026">
    <w:abstractNumId w:val="3026"/>
  </w:num>
  <w:num w:numId="3027">
    <w:abstractNumId w:val="3027"/>
  </w:num>
  <w:num w:numId="3028">
    <w:abstractNumId w:val="3028"/>
  </w:num>
  <w:num w:numId="3029">
    <w:abstractNumId w:val="3029"/>
  </w:num>
  <w:num w:numId="3030">
    <w:abstractNumId w:val="3030"/>
  </w:num>
  <w:num w:numId="3031">
    <w:abstractNumId w:val="3031"/>
  </w:num>
  <w:num w:numId="3032">
    <w:abstractNumId w:val="3032"/>
  </w:num>
  <w:num w:numId="3033">
    <w:abstractNumId w:val="3033"/>
  </w:num>
  <w:num w:numId="3034">
    <w:abstractNumId w:val="3034"/>
  </w:num>
  <w:num w:numId="3035">
    <w:abstractNumId w:val="3035"/>
  </w:num>
  <w:num w:numId="3036">
    <w:abstractNumId w:val="3036"/>
  </w:num>
  <w:num w:numId="3037">
    <w:abstractNumId w:val="3037"/>
  </w:num>
  <w:num w:numId="3038">
    <w:abstractNumId w:val="3038"/>
  </w:num>
  <w:num w:numId="3039">
    <w:abstractNumId w:val="3039"/>
  </w:num>
  <w:num w:numId="3040">
    <w:abstractNumId w:val="3040"/>
  </w:num>
  <w:num w:numId="3041">
    <w:abstractNumId w:val="3041"/>
  </w:num>
  <w:num w:numId="3042">
    <w:abstractNumId w:val="3042"/>
  </w:num>
  <w:num w:numId="3043">
    <w:abstractNumId w:val="3043"/>
  </w:num>
  <w:num w:numId="3044">
    <w:abstractNumId w:val="3044"/>
  </w:num>
  <w:num w:numId="3045">
    <w:abstractNumId w:val="3045"/>
  </w:num>
  <w:num w:numId="3046">
    <w:abstractNumId w:val="3046"/>
  </w:num>
  <w:num w:numId="3047">
    <w:abstractNumId w:val="3047"/>
  </w:num>
  <w:num w:numId="3048">
    <w:abstractNumId w:val="3048"/>
  </w:num>
  <w:num w:numId="3049">
    <w:abstractNumId w:val="3049"/>
  </w:num>
  <w:num w:numId="3050">
    <w:abstractNumId w:val="3050"/>
  </w:num>
  <w:num w:numId="3051">
    <w:abstractNumId w:val="3051"/>
  </w:num>
  <w:num w:numId="3052">
    <w:abstractNumId w:val="3052"/>
  </w:num>
  <w:num w:numId="3053">
    <w:abstractNumId w:val="3053"/>
  </w:num>
  <w:num w:numId="3054">
    <w:abstractNumId w:val="3054"/>
  </w:num>
  <w:num w:numId="3055">
    <w:abstractNumId w:val="3055"/>
  </w:num>
  <w:num w:numId="3056">
    <w:abstractNumId w:val="3056"/>
  </w:num>
  <w:num w:numId="3057">
    <w:abstractNumId w:val="3057"/>
  </w:num>
  <w:num w:numId="3058">
    <w:abstractNumId w:val="3058"/>
  </w:num>
  <w:num w:numId="3059">
    <w:abstractNumId w:val="3059"/>
  </w:num>
  <w:num w:numId="3060">
    <w:abstractNumId w:val="3060"/>
  </w:num>
  <w:num w:numId="3061">
    <w:abstractNumId w:val="3061"/>
  </w:num>
  <w:num w:numId="3062">
    <w:abstractNumId w:val="3062"/>
  </w:num>
  <w:num w:numId="3063">
    <w:abstractNumId w:val="3063"/>
  </w:num>
  <w:num w:numId="3064">
    <w:abstractNumId w:val="3064"/>
  </w:num>
  <w:num w:numId="3065">
    <w:abstractNumId w:val="3065"/>
  </w:num>
  <w:num w:numId="3066">
    <w:abstractNumId w:val="3066"/>
  </w:num>
  <w:num w:numId="3067">
    <w:abstractNumId w:val="3067"/>
  </w:num>
  <w:num w:numId="3068">
    <w:abstractNumId w:val="3068"/>
  </w:num>
  <w:num w:numId="3069">
    <w:abstractNumId w:val="3069"/>
  </w:num>
  <w:num w:numId="3070">
    <w:abstractNumId w:val="3070"/>
  </w:num>
  <w:num w:numId="3071">
    <w:abstractNumId w:val="3071"/>
  </w:num>
  <w:num w:numId="3072">
    <w:abstractNumId w:val="3072"/>
  </w:num>
  <w:num w:numId="3073">
    <w:abstractNumId w:val="3073"/>
  </w:num>
  <w:num w:numId="3074">
    <w:abstractNumId w:val="3074"/>
  </w:num>
  <w:num w:numId="3075">
    <w:abstractNumId w:val="3075"/>
  </w:num>
  <w:num w:numId="3076">
    <w:abstractNumId w:val="3076"/>
  </w:num>
  <w:num w:numId="3077">
    <w:abstractNumId w:val="3077"/>
  </w:num>
  <w:num w:numId="3078">
    <w:abstractNumId w:val="3078"/>
  </w:num>
  <w:num w:numId="3079">
    <w:abstractNumId w:val="3079"/>
  </w:num>
  <w:num w:numId="3080">
    <w:abstractNumId w:val="3080"/>
  </w:num>
  <w:num w:numId="3081">
    <w:abstractNumId w:val="3081"/>
  </w:num>
  <w:num w:numId="3082">
    <w:abstractNumId w:val="3082"/>
  </w:num>
  <w:num w:numId="3083">
    <w:abstractNumId w:val="3083"/>
  </w:num>
  <w:num w:numId="3084">
    <w:abstractNumId w:val="3084"/>
  </w:num>
  <w:num w:numId="3085">
    <w:abstractNumId w:val="3085"/>
  </w:num>
  <w:num w:numId="3086">
    <w:abstractNumId w:val="3086"/>
  </w:num>
  <w:num w:numId="3087">
    <w:abstractNumId w:val="3087"/>
  </w:num>
  <w:num w:numId="3088">
    <w:abstractNumId w:val="3088"/>
  </w:num>
  <w:num w:numId="3089">
    <w:abstractNumId w:val="3089"/>
  </w:num>
  <w:num w:numId="3090">
    <w:abstractNumId w:val="3090"/>
  </w:num>
  <w:num w:numId="3091">
    <w:abstractNumId w:val="3091"/>
  </w:num>
  <w:num w:numId="3092">
    <w:abstractNumId w:val="3092"/>
  </w:num>
  <w:num w:numId="3093">
    <w:abstractNumId w:val="3093"/>
  </w:num>
  <w:num w:numId="3094">
    <w:abstractNumId w:val="3094"/>
  </w:num>
  <w:num w:numId="3095">
    <w:abstractNumId w:val="3095"/>
  </w:num>
  <w:num w:numId="3096">
    <w:abstractNumId w:val="3096"/>
  </w:num>
  <w:num w:numId="3097">
    <w:abstractNumId w:val="3097"/>
  </w:num>
  <w:num w:numId="3098">
    <w:abstractNumId w:val="3098"/>
  </w:num>
  <w:num w:numId="3099">
    <w:abstractNumId w:val="3099"/>
  </w:num>
  <w:num w:numId="3100">
    <w:abstractNumId w:val="3100"/>
  </w:num>
  <w:num w:numId="3101">
    <w:abstractNumId w:val="3101"/>
  </w:num>
  <w:num w:numId="3102">
    <w:abstractNumId w:val="3102"/>
  </w:num>
  <w:num w:numId="3103">
    <w:abstractNumId w:val="3103"/>
  </w:num>
  <w:num w:numId="3104">
    <w:abstractNumId w:val="3104"/>
  </w:num>
  <w:num w:numId="3105">
    <w:abstractNumId w:val="3105"/>
  </w:num>
  <w:num w:numId="3106">
    <w:abstractNumId w:val="3106"/>
  </w:num>
  <w:num w:numId="3107">
    <w:abstractNumId w:val="3107"/>
  </w:num>
  <w:num w:numId="3108">
    <w:abstractNumId w:val="3108"/>
  </w:num>
  <w:num w:numId="3109">
    <w:abstractNumId w:val="3109"/>
  </w:num>
  <w:num w:numId="3110">
    <w:abstractNumId w:val="3110"/>
  </w:num>
  <w:num w:numId="3111">
    <w:abstractNumId w:val="3111"/>
  </w:num>
  <w:num w:numId="3112">
    <w:abstractNumId w:val="3112"/>
  </w:num>
  <w:num w:numId="3113">
    <w:abstractNumId w:val="3113"/>
  </w:num>
  <w:num w:numId="3114">
    <w:abstractNumId w:val="3114"/>
  </w:num>
  <w:num w:numId="3115">
    <w:abstractNumId w:val="3115"/>
  </w:num>
  <w:num w:numId="3116">
    <w:abstractNumId w:val="3116"/>
  </w:num>
  <w:num w:numId="3117">
    <w:abstractNumId w:val="3117"/>
  </w:num>
  <w:num w:numId="3118">
    <w:abstractNumId w:val="3118"/>
  </w:num>
  <w:num w:numId="3119">
    <w:abstractNumId w:val="3119"/>
  </w:num>
  <w:num w:numId="3120">
    <w:abstractNumId w:val="3120"/>
  </w:num>
  <w:num w:numId="3121">
    <w:abstractNumId w:val="31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3998767" Type="http://schemas.openxmlformats.org/officeDocument/2006/relationships/comments" Target="comments.xml"/><Relationship Id="rId265949418" Type="http://schemas.microsoft.com/office/2011/relationships/commentsExtended" Target="commentsExtended.xml"/><Relationship Id="rId548269e087325f8c5" Type="http://schemas.openxmlformats.org/officeDocument/2006/relationships/hyperlink" Target="https://iservice.lombardini.it/jsp/Template2/manuale.jsp?id=96&amp;parent=1000" TargetMode="External"/><Relationship Id="rId768869e087325f9f2" Type="http://schemas.openxmlformats.org/officeDocument/2006/relationships/hyperlink" Target="https://iservice.lombardini.it/jsp/Template2/manuale.jsp?id=97&amp;parent=1000" TargetMode="External"/><Relationship Id="rId845369e087325fad7" Type="http://schemas.openxmlformats.org/officeDocument/2006/relationships/hyperlink" Target="https://iservice.lombardini.it/jsp/Template2/manuale.jsp?id=97&amp;parent=1000" TargetMode="External"/><Relationship Id="rId549069e087325fd3e" Type="http://schemas.openxmlformats.org/officeDocument/2006/relationships/hyperlink" Target="https://iservice.lombardini.it/jsp/Template2/manuale.jsp?id=176&amp;parent=1000" TargetMode="External"/><Relationship Id="rId152969e087325fef4" Type="http://schemas.openxmlformats.org/officeDocument/2006/relationships/hyperlink" Target="https://iservice.lombardini.it/jsp/Template2/manuale.jsp?id=176&amp;parent=1000" TargetMode="External"/><Relationship Id="rId752869e08732601ef" Type="http://schemas.openxmlformats.org/officeDocument/2006/relationships/hyperlink" Target="https://iservice.lombardini.it/jsp/Template2/manuale.jsp?id=176&amp;parent=1000" TargetMode="External"/><Relationship Id="rId902869e08732602cc" Type="http://schemas.openxmlformats.org/officeDocument/2006/relationships/hyperlink" Target="https://iservice.lombardini.it/jsp/Template2/manuale.jsp?id=177&amp;parent=1000" TargetMode="External"/><Relationship Id="rId550569e0873260391" Type="http://schemas.openxmlformats.org/officeDocument/2006/relationships/hyperlink" Target="https://iservice.lombardini.it/jsp/Template2/manuale.jsp?id=178&amp;parent=1000" TargetMode="External"/><Relationship Id="rId635969e0873260440" Type="http://schemas.openxmlformats.org/officeDocument/2006/relationships/hyperlink" Target="https://iservice.lombardini.it/jsp/Template2/manuale.jsp?id=179&amp;parent=1000" TargetMode="External"/><Relationship Id="rId252569e08732604ed" Type="http://schemas.openxmlformats.org/officeDocument/2006/relationships/hyperlink" Target="https://iservice.lombardini.it/jsp/Template2/manuale.jsp?id=180&amp;parent=1000" TargetMode="External"/><Relationship Id="rId302769e087326081f" Type="http://schemas.openxmlformats.org/officeDocument/2006/relationships/hyperlink" Target="https://iservice.lombardini.it/jsp/Template2/manuale.jsp?id=181&amp;parent=1000" TargetMode="External"/><Relationship Id="rId166969e08732609cf" Type="http://schemas.openxmlformats.org/officeDocument/2006/relationships/hyperlink" Target="https://iservice.lombardini.it/jsp/Template2/manuale.jsp?id=182&amp;parent=1000" TargetMode="External"/><Relationship Id="rId572269e0873260b54" Type="http://schemas.openxmlformats.org/officeDocument/2006/relationships/hyperlink" Target="https://iservice.lombardini.it/jsp/Template2/manuale.jsp?id=364&amp;parent=1000" TargetMode="External"/><Relationship Id="rId554469e0873260db6" Type="http://schemas.openxmlformats.org/officeDocument/2006/relationships/hyperlink" Target="https://iservice.lombardini.it/jsp/Template2/manuale.jsp?id=183&amp;parent=1000" TargetMode="External"/><Relationship Id="rId332769e0873260e6e" Type="http://schemas.openxmlformats.org/officeDocument/2006/relationships/hyperlink" Target="https://iservice.lombardini.it/jsp/Template2/manuale.jsp?id=184&amp;parent=1000" TargetMode="External"/><Relationship Id="rId268369e0873260f1d" Type="http://schemas.openxmlformats.org/officeDocument/2006/relationships/hyperlink" Target="https://iservice.lombardini.it/jsp/Template2/manuale.jsp?id=185&amp;parent=1000" TargetMode="External"/><Relationship Id="rId122769e0873260fde" Type="http://schemas.openxmlformats.org/officeDocument/2006/relationships/hyperlink" Target="https://iservice.lombardini.it/jsp/Template2/manuale.jsp?id=821&amp;parent=1000" TargetMode="External"/><Relationship Id="rId620269e0873261185" Type="http://schemas.openxmlformats.org/officeDocument/2006/relationships/hyperlink" Target="https://iservice.lombardini.it/jsp/Template4/manuale.jsp?id=2663&amp;parent=1088" TargetMode="External"/><Relationship Id="rId346369e08732612de" Type="http://schemas.openxmlformats.org/officeDocument/2006/relationships/hyperlink" Target="https://iservice.lombardini.it/jsp/Template4/manuale.jsp?id=2665&amp;parent=1088" TargetMode="External"/><Relationship Id="rId117769e0873261575" Type="http://schemas.openxmlformats.org/officeDocument/2006/relationships/hyperlink" Target="https://iservice.lombardini.it/jsp/Template4/manuale.jsp?id=2666&amp;parent=1088" TargetMode="External"/><Relationship Id="rId688269e0873261968" Type="http://schemas.openxmlformats.org/officeDocument/2006/relationships/hyperlink" Target="https://iservice.lombardini.it/jsp/Template4/manuale.jsp?id=2667&amp;parent=1088" TargetMode="External"/><Relationship Id="rId484669e0873261b2d" Type="http://schemas.openxmlformats.org/officeDocument/2006/relationships/hyperlink" Target="https://iservice.lombardini.it/jsp/Template4/manuale.jsp?id=2675&amp;parent=1088" TargetMode="External"/><Relationship Id="rId851769e0873262061" Type="http://schemas.openxmlformats.org/officeDocument/2006/relationships/hyperlink" Target="https://iservice.lombardini.it/jsp/Template2/manuale.jsp?id=822&amp;parent=1000" TargetMode="External"/><Relationship Id="rId216969e087326214a" Type="http://schemas.openxmlformats.org/officeDocument/2006/relationships/hyperlink" Target="https://iservice.lombardini.it/jsp/Template2/manuale.jsp?id=822&amp;parent=1000" TargetMode="External"/><Relationship Id="rId456669e087326223e" Type="http://schemas.openxmlformats.org/officeDocument/2006/relationships/hyperlink" Target="https://iservice.lombardini.it/jsp/Template2/manuale.jsp?id=822&amp;parent=1000" TargetMode="External"/><Relationship Id="rId601269e0873262399" Type="http://schemas.openxmlformats.org/officeDocument/2006/relationships/hyperlink" Target="https://iservice.lombardini.it/jsp/Template2/manuale.jsp?id=822&amp;parent=1000" TargetMode="External"/><Relationship Id="rId989769e087326e197" Type="http://schemas.openxmlformats.org/officeDocument/2006/relationships/hyperlink" Target="https://iservice.lombardini.it/jsp/Template2/manuale.jsp?id=198&amp;parent=1000" TargetMode="External"/><Relationship Id="rId835569e0873272832" Type="http://schemas.openxmlformats.org/officeDocument/2006/relationships/hyperlink" Target="https://iservice.lombardini.it/jsp/Template2/manuale.jsp?id=152&amp;parent=1000" TargetMode="External"/><Relationship Id="rId660769e087329bb8f" Type="http://schemas.openxmlformats.org/officeDocument/2006/relationships/hyperlink" Target="https://iservice.lombardini.it/jsp/Template2/manuale.jsp?id=154&amp;parent=1000" TargetMode="External"/><Relationship Id="rId120969e08732b3613" Type="http://schemas.openxmlformats.org/officeDocument/2006/relationships/hyperlink" Target="https://iservice.lombardini.it/jsp/Template2/manuale.jsp?id=154&amp;parent=1000" TargetMode="External"/><Relationship Id="rId749969e08732baaf6" Type="http://schemas.openxmlformats.org/officeDocument/2006/relationships/hyperlink" Target="https://iservice.lombardini.it/jsp/Template2/manuale.jsp?id=154&amp;parent=1000" TargetMode="External"/><Relationship Id="rId123869e08732c264d" Type="http://schemas.openxmlformats.org/officeDocument/2006/relationships/hyperlink" Target="https://iservice.lombardini.it/jsp/Template2/manuale.jsp?id=155&amp;parent=1000" TargetMode="External"/><Relationship Id="rId124769e08732c9630" Type="http://schemas.openxmlformats.org/officeDocument/2006/relationships/hyperlink" Target="https://iservice.lombardini.it/jsp/Template2/manuale.jsp?id=155&amp;parent=1000" TargetMode="External"/><Relationship Id="rId835469e08732d1457" Type="http://schemas.openxmlformats.org/officeDocument/2006/relationships/hyperlink" Target="https://iservice.lombardini.it/jsp/Template2/manuale.jsp?id=155&amp;parent=1000" TargetMode="External"/><Relationship Id="rId526869e08732d1721" Type="http://schemas.openxmlformats.org/officeDocument/2006/relationships/hyperlink" Target="https://iservice.lombardini.it/jsp/Template2/manuale.jsp?id=160&amp;parent=1000" TargetMode="External"/><Relationship Id="rId966169e08732e0546" Type="http://schemas.openxmlformats.org/officeDocument/2006/relationships/hyperlink" Target="https://iservice.lombardini.it/jsp/Template2/manuale.jsp?id=155&amp;parent=1000" TargetMode="External"/><Relationship Id="rId895269e087331cb2d" Type="http://schemas.openxmlformats.org/officeDocument/2006/relationships/hyperlink" Target="https://iservice.lombardini.it/jsp/Template2/manuale.jsp?id=148&amp;parent=1000" TargetMode="External"/><Relationship Id="rId843769e0873334d50" Type="http://schemas.openxmlformats.org/officeDocument/2006/relationships/hyperlink" Target="https://www.youtube.com/embed/Ba8qqxTx6wA?rel=0" TargetMode="External"/><Relationship Id="rId159169e08733848b5" Type="http://schemas.openxmlformats.org/officeDocument/2006/relationships/hyperlink" Target="https://iservice.lombardini.it/jsp/Template2/manuale.jsp?id=822&amp;parent=1000" TargetMode="External"/><Relationship Id="rId369869e0873384cb4" Type="http://schemas.openxmlformats.org/officeDocument/2006/relationships/hyperlink" Target="https://iservice.lombardini.it/jsp/Template2/manuale.jsp?id=822&amp;parent=1000" TargetMode="External"/><Relationship Id="rId337669e0873384e04" Type="http://schemas.openxmlformats.org/officeDocument/2006/relationships/hyperlink" Target="https://iservice.lombardini.it/jsp/Template2/manuale.jsp?id=822&amp;parent=1000" TargetMode="External"/><Relationship Id="rId395669e0873385003" Type="http://schemas.openxmlformats.org/officeDocument/2006/relationships/hyperlink" Target="https://iservice.lombardini.it/jsp/Template2/manuale.jsp?id=822&amp;parent=1000" TargetMode="External"/><Relationship Id="rId491069e08733ac25d" Type="http://schemas.openxmlformats.org/officeDocument/2006/relationships/hyperlink" Target="https://iservice.lombardini.it/jsp/Template2/manuale.jsp?id=822&amp;parent=1000" TargetMode="External"/><Relationship Id="rId443369e08733c34ef" Type="http://schemas.openxmlformats.org/officeDocument/2006/relationships/hyperlink" Target="https://iservice.lombardini.it/jsp/Template2/manuale.jsp?id=680&amp;parent=1000" TargetMode="External"/><Relationship Id="rId984569e08733c3993" Type="http://schemas.openxmlformats.org/officeDocument/2006/relationships/hyperlink" Target="https://iservice.lombardini.it/jsp/Template2/manuale.jsp?id=822&amp;parent=1000" TargetMode="External"/><Relationship Id="rId329969e08733d5665" Type="http://schemas.openxmlformats.org/officeDocument/2006/relationships/hyperlink" Target="https://iservice.lombardini.it/jsp/Template2/manuale.jsp?id=822&amp;parent=1000" TargetMode="External"/><Relationship Id="rId194369e08733e0959" Type="http://schemas.openxmlformats.org/officeDocument/2006/relationships/hyperlink" Target="https://iservice.lombardini.it/jsp/Template2/manuale.jsp?id=146&amp;parent=1000" TargetMode="External"/><Relationship Id="rId402269e08733e0fc8" Type="http://schemas.openxmlformats.org/officeDocument/2006/relationships/hyperlink" Target="https://iservice.lombardini.it/jsp/Template2/manuale.jsp?id=822&amp;parent=1000" TargetMode="External"/><Relationship Id="rId314969e08733e13cc" Type="http://schemas.openxmlformats.org/officeDocument/2006/relationships/hyperlink" Target="https://iservice.lombardini.it/jsp/Template2/manuale.jsp?id=822&amp;parent=1000" TargetMode="External"/><Relationship Id="rId778369e08733e15d2" Type="http://schemas.openxmlformats.org/officeDocument/2006/relationships/hyperlink" Target="https://iservice.lombardini.it/jsp/Template2/manuale.jsp?id=822&amp;parent=1000" TargetMode="External"/><Relationship Id="rId415569e08733e1abc" Type="http://schemas.openxmlformats.org/officeDocument/2006/relationships/hyperlink" Target="https://iservice.lombardini.it/jsp/Template2/manuale.jsp?id=822&amp;parent=1000" TargetMode="External"/><Relationship Id="rId157969e08733e1d37" Type="http://schemas.openxmlformats.org/officeDocument/2006/relationships/hyperlink" Target="https://iservice.lombardini.it/jsp/Template2/manuale.jsp?id=822&amp;parent=1000" TargetMode="External"/><Relationship Id="rId452469e08733efbc4" Type="http://schemas.openxmlformats.org/officeDocument/2006/relationships/hyperlink" Target="https://iservice.lombardini.it/jsp/Template2/manuale.jsp?id=822&amp;parent=1000" TargetMode="External"/><Relationship Id="rId141969e087346dcaa" Type="http://schemas.openxmlformats.org/officeDocument/2006/relationships/hyperlink" Target="https://iservice.lombardini.it/jsp/Template2/manuale.jsp?id=822&amp;parent=1000" TargetMode="External"/><Relationship Id="rId499869e087346dd58" Type="http://schemas.openxmlformats.org/officeDocument/2006/relationships/hyperlink" Target="https://iservice.lombardini.it/jsp/Template2/manuale.jsp?id=822&amp;parent=1000" TargetMode="External"/><Relationship Id="rId916469e087346e180" Type="http://schemas.openxmlformats.org/officeDocument/2006/relationships/hyperlink" Target="https://iservice.lombardini.it/jsp/Template2/manuale.jsp?id=822&amp;parent=1000" TargetMode="External"/><Relationship Id="rId172069e087346e4df" Type="http://schemas.openxmlformats.org/officeDocument/2006/relationships/hyperlink" Target="https://iservice.lombardini.it/jsp/Template2/manuale.jsp?id=822&amp;parent=1000" TargetMode="External"/><Relationship Id="rId522869e087347e087" Type="http://schemas.openxmlformats.org/officeDocument/2006/relationships/hyperlink" Target="https://iservice.lombardini.it/jsp/Template2/manuale.jsp?id=822&amp;parent=1000" TargetMode="External"/><Relationship Id="rId920069e087347e924" Type="http://schemas.openxmlformats.org/officeDocument/2006/relationships/hyperlink" Target="https://iservice.lombardini.it/jsp/Template2/manuale.jsp?id=133&amp;parent=1000" TargetMode="External"/><Relationship Id="rId475769e087349705f" Type="http://schemas.openxmlformats.org/officeDocument/2006/relationships/hyperlink" Target="https://iservice.lombardini.it/jsp/Template2/manuale.jsp?id=143&amp;parent=1000" TargetMode="External"/><Relationship Id="rId429669e08734971d9" Type="http://schemas.openxmlformats.org/officeDocument/2006/relationships/hyperlink" Target="https://iservice.lombardini.it/jsp/Template2/manuale.jsp?id=822&amp;parent=1000" TargetMode="External"/><Relationship Id="rId229769e08734c5bdf" Type="http://schemas.openxmlformats.org/officeDocument/2006/relationships/hyperlink" Target="https://iservice.lombardini.it/jsp/Template2/manuale.jsp?id=97&amp;parent=1000" TargetMode="External"/><Relationship Id="rId974169e08734cde23" Type="http://schemas.openxmlformats.org/officeDocument/2006/relationships/hyperlink" Target="https://iservice.lombardini.it/jsp/Template2/manuale.jsp?id=822&amp;parent=1000" TargetMode="External"/><Relationship Id="rId104569e08734ce9ae" Type="http://schemas.openxmlformats.org/officeDocument/2006/relationships/hyperlink" Target="https://iservice.lombardini.it/jsp/Template2/manuale.jsp?id=822&amp;parent=1000" TargetMode="External"/><Relationship Id="rId742369e08734ceebb" Type="http://schemas.openxmlformats.org/officeDocument/2006/relationships/hyperlink" Target="https://iservice.lombardini.it/jsp/Template2/manuale.jsp?id=822&amp;parent=1000" TargetMode="External"/><Relationship Id="rId945669e08734dd243" Type="http://schemas.openxmlformats.org/officeDocument/2006/relationships/hyperlink" Target="https://iservice.lombardini.it/jsp/Template2/manuale.jsp?id=822&amp;parent=1000" TargetMode="External"/><Relationship Id="rId525969e087351dda9" Type="http://schemas.openxmlformats.org/officeDocument/2006/relationships/hyperlink" Target="https://iservice.lombardini.it/jsp/Template2/manuale.jsp?id=132&amp;parent=1000" TargetMode="External"/><Relationship Id="rId199569e087352d29b" Type="http://schemas.openxmlformats.org/officeDocument/2006/relationships/hyperlink" Target="https://iservice.lombardini.it/jsp/Template2/manuale.jsp?id=157&amp;parent=1000" TargetMode="External"/><Relationship Id="rId851069e087352db8b" Type="http://schemas.openxmlformats.org/officeDocument/2006/relationships/hyperlink" Target="https://iservice.lombardini.it/jsp/Template2/manuale.jsp?id=104&amp;parent=1000" TargetMode="External"/><Relationship Id="rId333069e087353cb99" Type="http://schemas.openxmlformats.org/officeDocument/2006/relationships/hyperlink" Target="https://iservice.lombardini.it/jsp/Template2/manuale.jsp?id=822&amp;parent=1000" TargetMode="External"/><Relationship Id="rId590269e0873553e60" Type="http://schemas.openxmlformats.org/officeDocument/2006/relationships/hyperlink" Target="https://iservice.lombardini.it/jsp/Template2/manuale.jsp?id=822&amp;parent=1000" TargetMode="External"/><Relationship Id="rId438569e0873562c75" Type="http://schemas.openxmlformats.org/officeDocument/2006/relationships/hyperlink" Target="https://iservice.lombardini.it/jsp/Template2/manuale.jsp?id=128&amp;parent=1000" TargetMode="External"/><Relationship Id="rId419169e08735637db" Type="http://schemas.openxmlformats.org/officeDocument/2006/relationships/hyperlink" Target="https://iservice.lombardini.it/jsp/Template2/manuale.jsp?id=822&amp;parent=1000" TargetMode="External"/><Relationship Id="rId525069e0873585582" Type="http://schemas.openxmlformats.org/officeDocument/2006/relationships/hyperlink" Target="https://iservice.lombardini.it/jsp/Template2/manuale.jsp?id=822&amp;parent=1000" TargetMode="External"/><Relationship Id="rId814969e0873590149" Type="http://schemas.openxmlformats.org/officeDocument/2006/relationships/hyperlink" Target="https://iservice.lombardini.it/jsp/Template2/manuale.jsp?id=113&amp;parent=1000" TargetMode="External"/><Relationship Id="rId266269e08735a0064" Type="http://schemas.openxmlformats.org/officeDocument/2006/relationships/hyperlink" Target="https://iservice.lombardini.it/jsp/Template2/manuale.jsp?id=113&amp;parent=1000" TargetMode="External"/><Relationship Id="rId683969e08735b1be6" Type="http://schemas.openxmlformats.org/officeDocument/2006/relationships/hyperlink" Target="https://iservice.lombardini.it/jsp/Template2/manuale.jsp?id=822&amp;parent=1000" TargetMode="External"/><Relationship Id="rId374369e08735be90b" Type="http://schemas.openxmlformats.org/officeDocument/2006/relationships/hyperlink" Target="https://iservice.lombardini.it/jsp/Template2/manuale.jsp?id=822&amp;parent=1000" TargetMode="External"/><Relationship Id="rId297269e08735ce2ff" Type="http://schemas.openxmlformats.org/officeDocument/2006/relationships/hyperlink" Target="https://iservice.lombardini.it/jsp/Template2/manuale.jsp?id=822&amp;parent=1000" TargetMode="External"/><Relationship Id="rId478169e08735ce941" Type="http://schemas.openxmlformats.org/officeDocument/2006/relationships/hyperlink" Target="https://iservice.lombardini.it/jsp/Template2/manuale.jsp?id=822&amp;parent=1000" TargetMode="External"/><Relationship Id="rId248369e087360a12f" Type="http://schemas.openxmlformats.org/officeDocument/2006/relationships/hyperlink" Target="https://iservice.lombardini.it/jsp/Template2/manuale.jsp?id=822&amp;parent=1000" TargetMode="External"/><Relationship Id="rId784169e087360ecdf" Type="http://schemas.openxmlformats.org/officeDocument/2006/relationships/hyperlink" Target="https://iservice.lombardini.it/jsp/Template2/manuale.jsp?id=822&amp;parent=1000" TargetMode="External"/><Relationship Id="rId894269e087363cbb7" Type="http://schemas.openxmlformats.org/officeDocument/2006/relationships/hyperlink" Target="https://iservice.lombardini.it/jsp/Template2/manuale.jsp?id=822&amp;parent=1000" TargetMode="External"/><Relationship Id="rId968969e08736440ec" Type="http://schemas.openxmlformats.org/officeDocument/2006/relationships/hyperlink" Target="https://iservice.lombardini.it/jsp/Template2/manuale.jsp?id=822&amp;parent=1000" TargetMode="External"/><Relationship Id="rId115169e087364c0e3" Type="http://schemas.openxmlformats.org/officeDocument/2006/relationships/hyperlink" Target="https://iservice.lombardini.it/jsp/Template2/manuale.jsp?id=822&amp;parent=1000" TargetMode="External"/><Relationship Id="rId344069e087364c946" Type="http://schemas.openxmlformats.org/officeDocument/2006/relationships/hyperlink" Target="https://iservice.lombardini.it/jsp/Template2/manuale.jsp?id=822&amp;parent=1000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