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202992" w:name="ctxt"/>
    <w:bookmarkEnd w:id="89202992"/>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0499"/>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47369e086eb09481"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0499"/>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0499"/>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0499"/>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99"/>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0499"/>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0499"/>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499"/>
        </w:numPr>
        <w:spacing w:before="0" w:after="0" w:line="240" w:lineRule="auto"/>
        <w:jc w:val="left"/>
        <w:rPr>
          <w:color w:val="00274C"/>
          <w:sz w:val="20"/>
          <w:szCs w:val="20"/>
        </w:rPr>
      </w:pPr>
      <w:r>
        <w:rPr>
          <w:color w:val="00274C"/>
          <w:sz w:val="20"/>
          <w:szCs w:val="20"/>
          <w:u w:val="none"/>
        </w:rPr>
        <w:t xml:space="preserve">Before proceeding with operation, read  </w:t>
      </w:r>
      <w:hyperlink r:id="rId880069e086eb1b0e9"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99"/>
        </w:numPr>
        <w:spacing w:before="0" w:after="0" w:line="240" w:lineRule="auto"/>
        <w:jc w:val="left"/>
        <w:rPr>
          <w:color w:val="00274C"/>
          <w:sz w:val="20"/>
          <w:szCs w:val="20"/>
        </w:rPr>
      </w:pPr>
      <w:r>
        <w:rPr>
          <w:color w:val="00274C"/>
          <w:sz w:val="20"/>
          <w:szCs w:val="20"/>
          <w:u w:val="none"/>
        </w:rPr>
        <w:t xml:space="preserve">For safety precautions see </w:t>
      </w:r>
      <w:hyperlink r:id="rId533269e086eb24c8b"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87169e086eb25623"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78469e086eb259dd"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64669e086eb25cd7"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20169e086eb25e30"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11469e086eb25fb5"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96669e086eb2854c"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94469e086eb2885b"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331669e086eb2905d"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114069e086eb29155"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400569e086eb29d43"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790869e086eb2a72b"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08469e086eb36517"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050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5.1</w:t>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Danger</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78069e086eb4f2ff" w:history="1">
              <w:r>
                <w:rPr>
                  <w:rStyle w:val="DefaultParagraphFontPHPDOCX"/>
                  <w:color w:val="0000FF"/>
                  <w:position w:val="-2"/>
                  <w:sz w:val="20"/>
                  <w:szCs w:val="20"/>
                  <w:u w:val="single" w:color=""/>
                </w:rPr>
                <w:t xml:space="preserve">Chap. 3</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NOTE: Component not necessarily supplied by REHLKO.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Important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15369e086eb52c38" w:history="1">
              <w:r>
                <w:rPr>
                  <w:rStyle w:val="DefaultParagraphFontPHPDOCX"/>
                  <w:color w:val="0000FF"/>
                  <w:position w:val="-2"/>
                  <w:sz w:val="20"/>
                  <w:szCs w:val="20"/>
                  <w:u w:val="single" w:color=""/>
                </w:rPr>
                <w:t xml:space="preserve">Par. 3.2.2</w:t>
              </w:r>
            </w:hyperlink>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502"/>
              </w:numPr>
              <w:spacing w:before="0" w:after="0" w:line="262" w:lineRule="auto"/>
              <w:jc w:val="left"/>
              <w:rPr>
                <w:color w:val="00274C"/>
                <w:sz w:val="20"/>
                <w:szCs w:val="20"/>
              </w:rPr>
            </w:pPr>
            <w:r>
              <w:rPr>
                <w:color w:val="00274C"/>
                <w:position w:val="-2"/>
                <w:sz w:val="20"/>
                <w:szCs w:val="20"/>
                <w:u w:val="none"/>
              </w:rPr>
              <w:t xml:space="preserve">Check the radiator heat-exchange surface D.</w:t>
            </w:r>
          </w:p>
          <w:p>
            <w:pPr>
              <w:numPr>
                <w:ilvl w:val="0"/>
                <w:numId w:val="10502"/>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37069e086eb5a16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3169e086eb5e2b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0503"/>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26769e086eb69802"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42869e086eb6d6c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504"/>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050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0504"/>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0504"/>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0504"/>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0504"/>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505869e086eb71d53"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3069e086eb83993"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59469e086eb8803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505"/>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505"/>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5.14</w:t>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66369e086eb974a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99469e086eb9b44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0506"/>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0506"/>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0506"/>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99"/>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904569e086eba2db6"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0499"/>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652869e086eba3007"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0499"/>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996169e086eba3a08"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0507"/>
        </w:numPr>
        <w:spacing w:before="0" w:after="0" w:line="240" w:lineRule="auto"/>
        <w:jc w:val="left"/>
        <w:rPr>
          <w:color w:val="00274C"/>
          <w:sz w:val="20"/>
          <w:szCs w:val="20"/>
        </w:rPr>
      </w:pPr>
      <w:r>
        <w:rPr>
          <w:color w:val="00274C"/>
          <w:sz w:val="20"/>
          <w:szCs w:val="20"/>
          <w:u w:val="none"/>
        </w:rPr>
        <w:t xml:space="preserve">Engine oil replacement </w:t>
      </w:r>
      <w:hyperlink r:id="rId309269e086eba3b87"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0507"/>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0507"/>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0507"/>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0507"/>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0507"/>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0507"/>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0507"/>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0507"/>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0507"/>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0507"/>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0507"/>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0508"/>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0508"/>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0508"/>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0508"/>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0508"/>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0508"/>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0508"/>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0508"/>
        </w:numPr>
        <w:spacing w:before="0" w:after="0" w:line="240" w:lineRule="auto"/>
        <w:jc w:val="left"/>
        <w:rPr>
          <w:color w:val="00274C"/>
          <w:sz w:val="20"/>
          <w:szCs w:val="20"/>
        </w:rPr>
      </w:pPr>
      <w:r>
        <w:rPr>
          <w:color w:val="00274C"/>
          <w:sz w:val="20"/>
          <w:szCs w:val="20"/>
          <w:u w:val="none"/>
        </w:rPr>
        <w:t xml:space="preserve">Stop the engine while the oil is still hot </w:t>
      </w:r>
      <w:hyperlink r:id="rId501469e086eba4f76" w:history="1">
        <w:r>
          <w:rPr>
            <w:rStyle w:val="DefaultParagraphFontPHPDOCX"/>
            <w:color w:val="0000FF"/>
            <w:sz w:val="20"/>
            <w:szCs w:val="20"/>
            <w:u w:val="single" w:color=""/>
          </w:rPr>
          <w:t xml:space="preserve">(</w:t>
        </w:r>
      </w:hyperlink>
      <w:r>
        <w:rPr>
          <w:color w:val="00274C"/>
          <w:sz w:val="20"/>
          <w:szCs w:val="20"/>
          <w:u w:val="none"/>
        </w:rPr>
        <w:t xml:space="preserve"> </w:t>
      </w:r>
      <w:hyperlink r:id="rId289969e086eba5010" w:history="1">
        <w:r>
          <w:rPr>
            <w:rStyle w:val="DefaultParagraphFontPHPDOCX"/>
            <w:b/>
            <w:bCs/>
            <w:color w:val="0000FF"/>
            <w:sz w:val="20"/>
            <w:szCs w:val="20"/>
            <w:u w:val="none"/>
          </w:rPr>
          <w:t xml:space="preserve">Par. 6.1</w:t>
        </w:r>
      </w:hyperlink>
      <w:r>
        <w:rPr>
          <w:color w:val="00274C"/>
          <w:sz w:val="20"/>
          <w:szCs w:val="20"/>
          <w:u w:val="none"/>
        </w:rPr>
        <w:t xml:space="preserve"> </w:t>
      </w:r>
      <w:hyperlink r:id="rId405669e086eba50bb"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0499"/>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873469e086ebaa714"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0508"/>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0508"/>
        </w:numPr>
        <w:spacing w:before="0" w:after="0" w:line="240" w:lineRule="auto"/>
        <w:jc w:val="left"/>
        <w:rPr>
          <w:color w:val="00274C"/>
          <w:sz w:val="20"/>
          <w:szCs w:val="20"/>
        </w:rPr>
      </w:pPr>
      <w:r>
        <w:rPr>
          <w:color w:val="00274C"/>
          <w:sz w:val="20"/>
          <w:szCs w:val="20"/>
          <w:u w:val="none"/>
        </w:rPr>
        <w:t xml:space="preserve">Pour new oil </w:t>
      </w:r>
      <w:hyperlink r:id="rId863969e086ebaa9e6"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857569e086ebaaa80"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588469e086ebaab15"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0508"/>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665569e086ebaae1c" w:history="1">
        <w:r>
          <w:rPr>
            <w:rStyle w:val="DefaultParagraphFontPHPDOCX"/>
            <w:color w:val="0000FF"/>
            <w:sz w:val="20"/>
            <w:szCs w:val="20"/>
            <w:u w:val="single" w:color=""/>
          </w:rPr>
          <w:t xml:space="preserve">(</w:t>
        </w:r>
      </w:hyperlink>
      <w:r>
        <w:rPr>
          <w:color w:val="00274C"/>
          <w:sz w:val="20"/>
          <w:szCs w:val="20"/>
          <w:u w:val="none"/>
        </w:rPr>
        <w:t xml:space="preserve"> </w:t>
      </w:r>
      <w:hyperlink r:id="rId489069e086ebaaeb4" w:history="1">
        <w:r>
          <w:rPr>
            <w:rStyle w:val="DefaultParagraphFontPHPDOCX"/>
            <w:b/>
            <w:bCs/>
            <w:color w:val="0000FF"/>
            <w:sz w:val="20"/>
            <w:szCs w:val="20"/>
            <w:u w:val="none"/>
          </w:rPr>
          <w:t xml:space="preserve">Par. 4.6</w:t>
        </w:r>
      </w:hyperlink>
      <w:r>
        <w:rPr>
          <w:color w:val="00274C"/>
          <w:sz w:val="20"/>
          <w:szCs w:val="20"/>
          <w:u w:val="none"/>
        </w:rPr>
        <w:t xml:space="preserve"> </w:t>
      </w:r>
      <w:hyperlink r:id="rId196669e086ebaaf5c"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508">
    <w:multiLevelType w:val="hybridMultilevel"/>
    <w:lvl w:ilvl="0" w:tplc="91665984">
      <w:start w:val="1"/>
      <w:numFmt w:val="decimal"/>
      <w:lvlText w:val="%1."/>
      <w:lvlJc w:val="left"/>
      <w:pPr>
        <w:ind w:left="720" w:hanging="360"/>
      </w:pPr>
    </w:lvl>
    <w:lvl w:ilvl="1" w:tplc="91665984" w:tentative="1">
      <w:start w:val="1"/>
      <w:numFmt w:val="lowerLetter"/>
      <w:lvlText w:val="%2."/>
      <w:lvlJc w:val="left"/>
      <w:pPr>
        <w:ind w:left="1440" w:hanging="360"/>
      </w:pPr>
    </w:lvl>
    <w:lvl w:ilvl="2" w:tplc="91665984" w:tentative="1">
      <w:start w:val="1"/>
      <w:numFmt w:val="lowerRoman"/>
      <w:lvlText w:val="%3."/>
      <w:lvlJc w:val="right"/>
      <w:pPr>
        <w:ind w:left="2160" w:hanging="180"/>
      </w:pPr>
    </w:lvl>
    <w:lvl w:ilvl="3" w:tplc="91665984" w:tentative="1">
      <w:start w:val="1"/>
      <w:numFmt w:val="decimal"/>
      <w:lvlText w:val="%4."/>
      <w:lvlJc w:val="left"/>
      <w:pPr>
        <w:ind w:left="2880" w:hanging="360"/>
      </w:pPr>
    </w:lvl>
    <w:lvl w:ilvl="4" w:tplc="91665984" w:tentative="1">
      <w:start w:val="1"/>
      <w:numFmt w:val="lowerLetter"/>
      <w:lvlText w:val="%5."/>
      <w:lvlJc w:val="left"/>
      <w:pPr>
        <w:ind w:left="3600" w:hanging="360"/>
      </w:pPr>
    </w:lvl>
    <w:lvl w:ilvl="5" w:tplc="91665984" w:tentative="1">
      <w:start w:val="1"/>
      <w:numFmt w:val="lowerRoman"/>
      <w:lvlText w:val="%6."/>
      <w:lvlJc w:val="right"/>
      <w:pPr>
        <w:ind w:left="4320" w:hanging="180"/>
      </w:pPr>
    </w:lvl>
    <w:lvl w:ilvl="6" w:tplc="91665984" w:tentative="1">
      <w:start w:val="1"/>
      <w:numFmt w:val="decimal"/>
      <w:lvlText w:val="%7."/>
      <w:lvlJc w:val="left"/>
      <w:pPr>
        <w:ind w:left="5040" w:hanging="360"/>
      </w:pPr>
    </w:lvl>
    <w:lvl w:ilvl="7" w:tplc="91665984" w:tentative="1">
      <w:start w:val="1"/>
      <w:numFmt w:val="lowerLetter"/>
      <w:lvlText w:val="%8."/>
      <w:lvlJc w:val="left"/>
      <w:pPr>
        <w:ind w:left="5760" w:hanging="360"/>
      </w:pPr>
    </w:lvl>
    <w:lvl w:ilvl="8" w:tplc="91665984" w:tentative="1">
      <w:start w:val="1"/>
      <w:numFmt w:val="lowerRoman"/>
      <w:lvlText w:val="%9."/>
      <w:lvlJc w:val="right"/>
      <w:pPr>
        <w:ind w:left="6480" w:hanging="180"/>
      </w:pPr>
    </w:lvl>
  </w:abstractNum>
  <w:abstractNum w:abstractNumId="10507">
    <w:multiLevelType w:val="hybridMultilevel"/>
    <w:lvl w:ilvl="0" w:tplc="36840545">
      <w:start w:val="1"/>
      <w:numFmt w:val="decimal"/>
      <w:lvlText w:val="%1."/>
      <w:lvlJc w:val="left"/>
      <w:pPr>
        <w:ind w:left="720" w:hanging="360"/>
      </w:pPr>
    </w:lvl>
    <w:lvl w:ilvl="1" w:tplc="36840545" w:tentative="1">
      <w:start w:val="1"/>
      <w:numFmt w:val="lowerLetter"/>
      <w:lvlText w:val="%2."/>
      <w:lvlJc w:val="left"/>
      <w:pPr>
        <w:ind w:left="1440" w:hanging="360"/>
      </w:pPr>
    </w:lvl>
    <w:lvl w:ilvl="2" w:tplc="36840545" w:tentative="1">
      <w:start w:val="1"/>
      <w:numFmt w:val="lowerRoman"/>
      <w:lvlText w:val="%3."/>
      <w:lvlJc w:val="right"/>
      <w:pPr>
        <w:ind w:left="2160" w:hanging="180"/>
      </w:pPr>
    </w:lvl>
    <w:lvl w:ilvl="3" w:tplc="36840545" w:tentative="1">
      <w:start w:val="1"/>
      <w:numFmt w:val="decimal"/>
      <w:lvlText w:val="%4."/>
      <w:lvlJc w:val="left"/>
      <w:pPr>
        <w:ind w:left="2880" w:hanging="360"/>
      </w:pPr>
    </w:lvl>
    <w:lvl w:ilvl="4" w:tplc="36840545" w:tentative="1">
      <w:start w:val="1"/>
      <w:numFmt w:val="lowerLetter"/>
      <w:lvlText w:val="%5."/>
      <w:lvlJc w:val="left"/>
      <w:pPr>
        <w:ind w:left="3600" w:hanging="360"/>
      </w:pPr>
    </w:lvl>
    <w:lvl w:ilvl="5" w:tplc="36840545" w:tentative="1">
      <w:start w:val="1"/>
      <w:numFmt w:val="lowerRoman"/>
      <w:lvlText w:val="%6."/>
      <w:lvlJc w:val="right"/>
      <w:pPr>
        <w:ind w:left="4320" w:hanging="180"/>
      </w:pPr>
    </w:lvl>
    <w:lvl w:ilvl="6" w:tplc="36840545" w:tentative="1">
      <w:start w:val="1"/>
      <w:numFmt w:val="decimal"/>
      <w:lvlText w:val="%7."/>
      <w:lvlJc w:val="left"/>
      <w:pPr>
        <w:ind w:left="5040" w:hanging="360"/>
      </w:pPr>
    </w:lvl>
    <w:lvl w:ilvl="7" w:tplc="36840545" w:tentative="1">
      <w:start w:val="1"/>
      <w:numFmt w:val="lowerLetter"/>
      <w:lvlText w:val="%8."/>
      <w:lvlJc w:val="left"/>
      <w:pPr>
        <w:ind w:left="5760" w:hanging="360"/>
      </w:pPr>
    </w:lvl>
    <w:lvl w:ilvl="8" w:tplc="36840545" w:tentative="1">
      <w:start w:val="1"/>
      <w:numFmt w:val="lowerRoman"/>
      <w:lvlText w:val="%9."/>
      <w:lvlJc w:val="right"/>
      <w:pPr>
        <w:ind w:left="6480" w:hanging="180"/>
      </w:pPr>
    </w:lvl>
  </w:abstractNum>
  <w:abstractNum w:abstractNumId="10506">
    <w:multiLevelType w:val="hybridMultilevel"/>
    <w:lvl w:ilvl="0" w:tplc="58069375">
      <w:start w:val="1"/>
      <w:numFmt w:val="decimal"/>
      <w:lvlText w:val="%1."/>
      <w:lvlJc w:val="left"/>
      <w:pPr>
        <w:ind w:left="720" w:hanging="360"/>
      </w:pPr>
    </w:lvl>
    <w:lvl w:ilvl="1" w:tplc="58069375" w:tentative="1">
      <w:start w:val="1"/>
      <w:numFmt w:val="lowerLetter"/>
      <w:lvlText w:val="%2."/>
      <w:lvlJc w:val="left"/>
      <w:pPr>
        <w:ind w:left="1440" w:hanging="360"/>
      </w:pPr>
    </w:lvl>
    <w:lvl w:ilvl="2" w:tplc="58069375" w:tentative="1">
      <w:start w:val="1"/>
      <w:numFmt w:val="lowerRoman"/>
      <w:lvlText w:val="%3."/>
      <w:lvlJc w:val="right"/>
      <w:pPr>
        <w:ind w:left="2160" w:hanging="180"/>
      </w:pPr>
    </w:lvl>
    <w:lvl w:ilvl="3" w:tplc="58069375" w:tentative="1">
      <w:start w:val="1"/>
      <w:numFmt w:val="decimal"/>
      <w:lvlText w:val="%4."/>
      <w:lvlJc w:val="left"/>
      <w:pPr>
        <w:ind w:left="2880" w:hanging="360"/>
      </w:pPr>
    </w:lvl>
    <w:lvl w:ilvl="4" w:tplc="58069375" w:tentative="1">
      <w:start w:val="1"/>
      <w:numFmt w:val="lowerLetter"/>
      <w:lvlText w:val="%5."/>
      <w:lvlJc w:val="left"/>
      <w:pPr>
        <w:ind w:left="3600" w:hanging="360"/>
      </w:pPr>
    </w:lvl>
    <w:lvl w:ilvl="5" w:tplc="58069375" w:tentative="1">
      <w:start w:val="1"/>
      <w:numFmt w:val="lowerRoman"/>
      <w:lvlText w:val="%6."/>
      <w:lvlJc w:val="right"/>
      <w:pPr>
        <w:ind w:left="4320" w:hanging="180"/>
      </w:pPr>
    </w:lvl>
    <w:lvl w:ilvl="6" w:tplc="58069375" w:tentative="1">
      <w:start w:val="1"/>
      <w:numFmt w:val="decimal"/>
      <w:lvlText w:val="%7."/>
      <w:lvlJc w:val="left"/>
      <w:pPr>
        <w:ind w:left="5040" w:hanging="360"/>
      </w:pPr>
    </w:lvl>
    <w:lvl w:ilvl="7" w:tplc="58069375" w:tentative="1">
      <w:start w:val="1"/>
      <w:numFmt w:val="lowerLetter"/>
      <w:lvlText w:val="%8."/>
      <w:lvlJc w:val="left"/>
      <w:pPr>
        <w:ind w:left="5760" w:hanging="360"/>
      </w:pPr>
    </w:lvl>
    <w:lvl w:ilvl="8" w:tplc="58069375" w:tentative="1">
      <w:start w:val="1"/>
      <w:numFmt w:val="lowerRoman"/>
      <w:lvlText w:val="%9."/>
      <w:lvlJc w:val="right"/>
      <w:pPr>
        <w:ind w:left="6480" w:hanging="180"/>
      </w:pPr>
    </w:lvl>
  </w:abstractNum>
  <w:abstractNum w:abstractNumId="10505">
    <w:multiLevelType w:val="hybridMultilevel"/>
    <w:lvl w:ilvl="0" w:tplc="96626545">
      <w:start w:val="1"/>
      <w:numFmt w:val="decimal"/>
      <w:lvlText w:val="%1."/>
      <w:lvlJc w:val="left"/>
      <w:pPr>
        <w:ind w:left="720" w:hanging="360"/>
      </w:pPr>
    </w:lvl>
    <w:lvl w:ilvl="1" w:tplc="96626545" w:tentative="1">
      <w:start w:val="1"/>
      <w:numFmt w:val="lowerLetter"/>
      <w:lvlText w:val="%2."/>
      <w:lvlJc w:val="left"/>
      <w:pPr>
        <w:ind w:left="1440" w:hanging="360"/>
      </w:pPr>
    </w:lvl>
    <w:lvl w:ilvl="2" w:tplc="96626545" w:tentative="1">
      <w:start w:val="1"/>
      <w:numFmt w:val="lowerRoman"/>
      <w:lvlText w:val="%3."/>
      <w:lvlJc w:val="right"/>
      <w:pPr>
        <w:ind w:left="2160" w:hanging="180"/>
      </w:pPr>
    </w:lvl>
    <w:lvl w:ilvl="3" w:tplc="96626545" w:tentative="1">
      <w:start w:val="1"/>
      <w:numFmt w:val="decimal"/>
      <w:lvlText w:val="%4."/>
      <w:lvlJc w:val="left"/>
      <w:pPr>
        <w:ind w:left="2880" w:hanging="360"/>
      </w:pPr>
    </w:lvl>
    <w:lvl w:ilvl="4" w:tplc="96626545" w:tentative="1">
      <w:start w:val="1"/>
      <w:numFmt w:val="lowerLetter"/>
      <w:lvlText w:val="%5."/>
      <w:lvlJc w:val="left"/>
      <w:pPr>
        <w:ind w:left="3600" w:hanging="360"/>
      </w:pPr>
    </w:lvl>
    <w:lvl w:ilvl="5" w:tplc="96626545" w:tentative="1">
      <w:start w:val="1"/>
      <w:numFmt w:val="lowerRoman"/>
      <w:lvlText w:val="%6."/>
      <w:lvlJc w:val="right"/>
      <w:pPr>
        <w:ind w:left="4320" w:hanging="180"/>
      </w:pPr>
    </w:lvl>
    <w:lvl w:ilvl="6" w:tplc="96626545" w:tentative="1">
      <w:start w:val="1"/>
      <w:numFmt w:val="decimal"/>
      <w:lvlText w:val="%7."/>
      <w:lvlJc w:val="left"/>
      <w:pPr>
        <w:ind w:left="5040" w:hanging="360"/>
      </w:pPr>
    </w:lvl>
    <w:lvl w:ilvl="7" w:tplc="96626545" w:tentative="1">
      <w:start w:val="1"/>
      <w:numFmt w:val="lowerLetter"/>
      <w:lvlText w:val="%8."/>
      <w:lvlJc w:val="left"/>
      <w:pPr>
        <w:ind w:left="5760" w:hanging="360"/>
      </w:pPr>
    </w:lvl>
    <w:lvl w:ilvl="8" w:tplc="96626545" w:tentative="1">
      <w:start w:val="1"/>
      <w:numFmt w:val="lowerRoman"/>
      <w:lvlText w:val="%9."/>
      <w:lvlJc w:val="right"/>
      <w:pPr>
        <w:ind w:left="6480" w:hanging="180"/>
      </w:pPr>
    </w:lvl>
  </w:abstractNum>
  <w:abstractNum w:abstractNumId="10504">
    <w:multiLevelType w:val="hybridMultilevel"/>
    <w:lvl w:ilvl="0" w:tplc="59917082">
      <w:start w:val="1"/>
      <w:numFmt w:val="decimal"/>
      <w:lvlText w:val="%1."/>
      <w:lvlJc w:val="left"/>
      <w:pPr>
        <w:ind w:left="720" w:hanging="360"/>
      </w:pPr>
    </w:lvl>
    <w:lvl w:ilvl="1" w:tplc="59917082" w:tentative="1">
      <w:start w:val="1"/>
      <w:numFmt w:val="lowerLetter"/>
      <w:lvlText w:val="%2."/>
      <w:lvlJc w:val="left"/>
      <w:pPr>
        <w:ind w:left="1440" w:hanging="360"/>
      </w:pPr>
    </w:lvl>
    <w:lvl w:ilvl="2" w:tplc="59917082" w:tentative="1">
      <w:start w:val="1"/>
      <w:numFmt w:val="lowerRoman"/>
      <w:lvlText w:val="%3."/>
      <w:lvlJc w:val="right"/>
      <w:pPr>
        <w:ind w:left="2160" w:hanging="180"/>
      </w:pPr>
    </w:lvl>
    <w:lvl w:ilvl="3" w:tplc="59917082" w:tentative="1">
      <w:start w:val="1"/>
      <w:numFmt w:val="decimal"/>
      <w:lvlText w:val="%4."/>
      <w:lvlJc w:val="left"/>
      <w:pPr>
        <w:ind w:left="2880" w:hanging="360"/>
      </w:pPr>
    </w:lvl>
    <w:lvl w:ilvl="4" w:tplc="59917082" w:tentative="1">
      <w:start w:val="1"/>
      <w:numFmt w:val="lowerLetter"/>
      <w:lvlText w:val="%5."/>
      <w:lvlJc w:val="left"/>
      <w:pPr>
        <w:ind w:left="3600" w:hanging="360"/>
      </w:pPr>
    </w:lvl>
    <w:lvl w:ilvl="5" w:tplc="59917082" w:tentative="1">
      <w:start w:val="1"/>
      <w:numFmt w:val="lowerRoman"/>
      <w:lvlText w:val="%6."/>
      <w:lvlJc w:val="right"/>
      <w:pPr>
        <w:ind w:left="4320" w:hanging="180"/>
      </w:pPr>
    </w:lvl>
    <w:lvl w:ilvl="6" w:tplc="59917082" w:tentative="1">
      <w:start w:val="1"/>
      <w:numFmt w:val="decimal"/>
      <w:lvlText w:val="%7."/>
      <w:lvlJc w:val="left"/>
      <w:pPr>
        <w:ind w:left="5040" w:hanging="360"/>
      </w:pPr>
    </w:lvl>
    <w:lvl w:ilvl="7" w:tplc="59917082" w:tentative="1">
      <w:start w:val="1"/>
      <w:numFmt w:val="lowerLetter"/>
      <w:lvlText w:val="%8."/>
      <w:lvlJc w:val="left"/>
      <w:pPr>
        <w:ind w:left="5760" w:hanging="360"/>
      </w:pPr>
    </w:lvl>
    <w:lvl w:ilvl="8" w:tplc="59917082" w:tentative="1">
      <w:start w:val="1"/>
      <w:numFmt w:val="lowerRoman"/>
      <w:lvlText w:val="%9."/>
      <w:lvlJc w:val="right"/>
      <w:pPr>
        <w:ind w:left="6480" w:hanging="180"/>
      </w:pPr>
    </w:lvl>
  </w:abstractNum>
  <w:abstractNum w:abstractNumId="10503">
    <w:multiLevelType w:val="hybridMultilevel"/>
    <w:lvl w:ilvl="0" w:tplc="74390779">
      <w:start w:val="1"/>
      <w:numFmt w:val="decimal"/>
      <w:lvlText w:val="%1."/>
      <w:lvlJc w:val="left"/>
      <w:pPr>
        <w:ind w:left="720" w:hanging="360"/>
      </w:pPr>
    </w:lvl>
    <w:lvl w:ilvl="1" w:tplc="74390779" w:tentative="1">
      <w:start w:val="1"/>
      <w:numFmt w:val="lowerLetter"/>
      <w:lvlText w:val="%2."/>
      <w:lvlJc w:val="left"/>
      <w:pPr>
        <w:ind w:left="1440" w:hanging="360"/>
      </w:pPr>
    </w:lvl>
    <w:lvl w:ilvl="2" w:tplc="74390779" w:tentative="1">
      <w:start w:val="1"/>
      <w:numFmt w:val="lowerRoman"/>
      <w:lvlText w:val="%3."/>
      <w:lvlJc w:val="right"/>
      <w:pPr>
        <w:ind w:left="2160" w:hanging="180"/>
      </w:pPr>
    </w:lvl>
    <w:lvl w:ilvl="3" w:tplc="74390779" w:tentative="1">
      <w:start w:val="1"/>
      <w:numFmt w:val="decimal"/>
      <w:lvlText w:val="%4."/>
      <w:lvlJc w:val="left"/>
      <w:pPr>
        <w:ind w:left="2880" w:hanging="360"/>
      </w:pPr>
    </w:lvl>
    <w:lvl w:ilvl="4" w:tplc="74390779" w:tentative="1">
      <w:start w:val="1"/>
      <w:numFmt w:val="lowerLetter"/>
      <w:lvlText w:val="%5."/>
      <w:lvlJc w:val="left"/>
      <w:pPr>
        <w:ind w:left="3600" w:hanging="360"/>
      </w:pPr>
    </w:lvl>
    <w:lvl w:ilvl="5" w:tplc="74390779" w:tentative="1">
      <w:start w:val="1"/>
      <w:numFmt w:val="lowerRoman"/>
      <w:lvlText w:val="%6."/>
      <w:lvlJc w:val="right"/>
      <w:pPr>
        <w:ind w:left="4320" w:hanging="180"/>
      </w:pPr>
    </w:lvl>
    <w:lvl w:ilvl="6" w:tplc="74390779" w:tentative="1">
      <w:start w:val="1"/>
      <w:numFmt w:val="decimal"/>
      <w:lvlText w:val="%7."/>
      <w:lvlJc w:val="left"/>
      <w:pPr>
        <w:ind w:left="5040" w:hanging="360"/>
      </w:pPr>
    </w:lvl>
    <w:lvl w:ilvl="7" w:tplc="74390779" w:tentative="1">
      <w:start w:val="1"/>
      <w:numFmt w:val="lowerLetter"/>
      <w:lvlText w:val="%8."/>
      <w:lvlJc w:val="left"/>
      <w:pPr>
        <w:ind w:left="5760" w:hanging="360"/>
      </w:pPr>
    </w:lvl>
    <w:lvl w:ilvl="8" w:tplc="74390779" w:tentative="1">
      <w:start w:val="1"/>
      <w:numFmt w:val="lowerRoman"/>
      <w:lvlText w:val="%9."/>
      <w:lvlJc w:val="right"/>
      <w:pPr>
        <w:ind w:left="6480" w:hanging="180"/>
      </w:pPr>
    </w:lvl>
  </w:abstractNum>
  <w:abstractNum w:abstractNumId="10502">
    <w:multiLevelType w:val="hybridMultilevel"/>
    <w:lvl w:ilvl="0" w:tplc="57936631">
      <w:start w:val="1"/>
      <w:numFmt w:val="decimal"/>
      <w:lvlText w:val="%1."/>
      <w:lvlJc w:val="left"/>
      <w:pPr>
        <w:ind w:left="720" w:hanging="360"/>
      </w:pPr>
    </w:lvl>
    <w:lvl w:ilvl="1" w:tplc="57936631" w:tentative="1">
      <w:start w:val="1"/>
      <w:numFmt w:val="lowerLetter"/>
      <w:lvlText w:val="%2."/>
      <w:lvlJc w:val="left"/>
      <w:pPr>
        <w:ind w:left="1440" w:hanging="360"/>
      </w:pPr>
    </w:lvl>
    <w:lvl w:ilvl="2" w:tplc="57936631" w:tentative="1">
      <w:start w:val="1"/>
      <w:numFmt w:val="lowerRoman"/>
      <w:lvlText w:val="%3."/>
      <w:lvlJc w:val="right"/>
      <w:pPr>
        <w:ind w:left="2160" w:hanging="180"/>
      </w:pPr>
    </w:lvl>
    <w:lvl w:ilvl="3" w:tplc="57936631" w:tentative="1">
      <w:start w:val="1"/>
      <w:numFmt w:val="decimal"/>
      <w:lvlText w:val="%4."/>
      <w:lvlJc w:val="left"/>
      <w:pPr>
        <w:ind w:left="2880" w:hanging="360"/>
      </w:pPr>
    </w:lvl>
    <w:lvl w:ilvl="4" w:tplc="57936631" w:tentative="1">
      <w:start w:val="1"/>
      <w:numFmt w:val="lowerLetter"/>
      <w:lvlText w:val="%5."/>
      <w:lvlJc w:val="left"/>
      <w:pPr>
        <w:ind w:left="3600" w:hanging="360"/>
      </w:pPr>
    </w:lvl>
    <w:lvl w:ilvl="5" w:tplc="57936631" w:tentative="1">
      <w:start w:val="1"/>
      <w:numFmt w:val="lowerRoman"/>
      <w:lvlText w:val="%6."/>
      <w:lvlJc w:val="right"/>
      <w:pPr>
        <w:ind w:left="4320" w:hanging="180"/>
      </w:pPr>
    </w:lvl>
    <w:lvl w:ilvl="6" w:tplc="57936631" w:tentative="1">
      <w:start w:val="1"/>
      <w:numFmt w:val="decimal"/>
      <w:lvlText w:val="%7."/>
      <w:lvlJc w:val="left"/>
      <w:pPr>
        <w:ind w:left="5040" w:hanging="360"/>
      </w:pPr>
    </w:lvl>
    <w:lvl w:ilvl="7" w:tplc="57936631" w:tentative="1">
      <w:start w:val="1"/>
      <w:numFmt w:val="lowerLetter"/>
      <w:lvlText w:val="%8."/>
      <w:lvlJc w:val="left"/>
      <w:pPr>
        <w:ind w:left="5760" w:hanging="360"/>
      </w:pPr>
    </w:lvl>
    <w:lvl w:ilvl="8" w:tplc="57936631" w:tentative="1">
      <w:start w:val="1"/>
      <w:numFmt w:val="lowerRoman"/>
      <w:lvlText w:val="%9."/>
      <w:lvlJc w:val="right"/>
      <w:pPr>
        <w:ind w:left="6480" w:hanging="180"/>
      </w:pPr>
    </w:lvl>
  </w:abstractNum>
  <w:abstractNum w:abstractNumId="10501">
    <w:multiLevelType w:val="hybridMultilevel"/>
    <w:lvl w:ilvl="0" w:tplc="58210775">
      <w:start w:val="1"/>
      <w:numFmt w:val="decimal"/>
      <w:lvlText w:val="%1."/>
      <w:lvlJc w:val="left"/>
      <w:pPr>
        <w:ind w:left="720" w:hanging="360"/>
      </w:pPr>
    </w:lvl>
    <w:lvl w:ilvl="1" w:tplc="58210775" w:tentative="1">
      <w:start w:val="1"/>
      <w:numFmt w:val="lowerLetter"/>
      <w:lvlText w:val="%2."/>
      <w:lvlJc w:val="left"/>
      <w:pPr>
        <w:ind w:left="1440" w:hanging="360"/>
      </w:pPr>
    </w:lvl>
    <w:lvl w:ilvl="2" w:tplc="58210775" w:tentative="1">
      <w:start w:val="1"/>
      <w:numFmt w:val="lowerRoman"/>
      <w:lvlText w:val="%3."/>
      <w:lvlJc w:val="right"/>
      <w:pPr>
        <w:ind w:left="2160" w:hanging="180"/>
      </w:pPr>
    </w:lvl>
    <w:lvl w:ilvl="3" w:tplc="58210775" w:tentative="1">
      <w:start w:val="1"/>
      <w:numFmt w:val="decimal"/>
      <w:lvlText w:val="%4."/>
      <w:lvlJc w:val="left"/>
      <w:pPr>
        <w:ind w:left="2880" w:hanging="360"/>
      </w:pPr>
    </w:lvl>
    <w:lvl w:ilvl="4" w:tplc="58210775" w:tentative="1">
      <w:start w:val="1"/>
      <w:numFmt w:val="lowerLetter"/>
      <w:lvlText w:val="%5."/>
      <w:lvlJc w:val="left"/>
      <w:pPr>
        <w:ind w:left="3600" w:hanging="360"/>
      </w:pPr>
    </w:lvl>
    <w:lvl w:ilvl="5" w:tplc="58210775" w:tentative="1">
      <w:start w:val="1"/>
      <w:numFmt w:val="lowerRoman"/>
      <w:lvlText w:val="%6."/>
      <w:lvlJc w:val="right"/>
      <w:pPr>
        <w:ind w:left="4320" w:hanging="180"/>
      </w:pPr>
    </w:lvl>
    <w:lvl w:ilvl="6" w:tplc="58210775" w:tentative="1">
      <w:start w:val="1"/>
      <w:numFmt w:val="decimal"/>
      <w:lvlText w:val="%7."/>
      <w:lvlJc w:val="left"/>
      <w:pPr>
        <w:ind w:left="5040" w:hanging="360"/>
      </w:pPr>
    </w:lvl>
    <w:lvl w:ilvl="7" w:tplc="58210775" w:tentative="1">
      <w:start w:val="1"/>
      <w:numFmt w:val="lowerLetter"/>
      <w:lvlText w:val="%8."/>
      <w:lvlJc w:val="left"/>
      <w:pPr>
        <w:ind w:left="5760" w:hanging="360"/>
      </w:pPr>
    </w:lvl>
    <w:lvl w:ilvl="8" w:tplc="58210775" w:tentative="1">
      <w:start w:val="1"/>
      <w:numFmt w:val="lowerRoman"/>
      <w:lvlText w:val="%9."/>
      <w:lvlJc w:val="right"/>
      <w:pPr>
        <w:ind w:left="6480" w:hanging="180"/>
      </w:pPr>
    </w:lvl>
  </w:abstractNum>
  <w:abstractNum w:abstractNumId="10500">
    <w:multiLevelType w:val="hybridMultilevel"/>
    <w:lvl w:ilvl="0" w:tplc="89849867">
      <w:start w:val="1"/>
      <w:numFmt w:val="decimal"/>
      <w:lvlText w:val="%1."/>
      <w:lvlJc w:val="left"/>
      <w:pPr>
        <w:ind w:left="720" w:hanging="360"/>
      </w:pPr>
    </w:lvl>
    <w:lvl w:ilvl="1" w:tplc="89849867" w:tentative="1">
      <w:start w:val="1"/>
      <w:numFmt w:val="lowerLetter"/>
      <w:lvlText w:val="%2."/>
      <w:lvlJc w:val="left"/>
      <w:pPr>
        <w:ind w:left="1440" w:hanging="360"/>
      </w:pPr>
    </w:lvl>
    <w:lvl w:ilvl="2" w:tplc="89849867" w:tentative="1">
      <w:start w:val="1"/>
      <w:numFmt w:val="lowerRoman"/>
      <w:lvlText w:val="%3."/>
      <w:lvlJc w:val="right"/>
      <w:pPr>
        <w:ind w:left="2160" w:hanging="180"/>
      </w:pPr>
    </w:lvl>
    <w:lvl w:ilvl="3" w:tplc="89849867" w:tentative="1">
      <w:start w:val="1"/>
      <w:numFmt w:val="decimal"/>
      <w:lvlText w:val="%4."/>
      <w:lvlJc w:val="left"/>
      <w:pPr>
        <w:ind w:left="2880" w:hanging="360"/>
      </w:pPr>
    </w:lvl>
    <w:lvl w:ilvl="4" w:tplc="89849867" w:tentative="1">
      <w:start w:val="1"/>
      <w:numFmt w:val="lowerLetter"/>
      <w:lvlText w:val="%5."/>
      <w:lvlJc w:val="left"/>
      <w:pPr>
        <w:ind w:left="3600" w:hanging="360"/>
      </w:pPr>
    </w:lvl>
    <w:lvl w:ilvl="5" w:tplc="89849867" w:tentative="1">
      <w:start w:val="1"/>
      <w:numFmt w:val="lowerRoman"/>
      <w:lvlText w:val="%6."/>
      <w:lvlJc w:val="right"/>
      <w:pPr>
        <w:ind w:left="4320" w:hanging="180"/>
      </w:pPr>
    </w:lvl>
    <w:lvl w:ilvl="6" w:tplc="89849867" w:tentative="1">
      <w:start w:val="1"/>
      <w:numFmt w:val="decimal"/>
      <w:lvlText w:val="%7."/>
      <w:lvlJc w:val="left"/>
      <w:pPr>
        <w:ind w:left="5040" w:hanging="360"/>
      </w:pPr>
    </w:lvl>
    <w:lvl w:ilvl="7" w:tplc="89849867" w:tentative="1">
      <w:start w:val="1"/>
      <w:numFmt w:val="lowerLetter"/>
      <w:lvlText w:val="%8."/>
      <w:lvlJc w:val="left"/>
      <w:pPr>
        <w:ind w:left="5760" w:hanging="360"/>
      </w:pPr>
    </w:lvl>
    <w:lvl w:ilvl="8" w:tplc="89849867" w:tentative="1">
      <w:start w:val="1"/>
      <w:numFmt w:val="lowerRoman"/>
      <w:lvlText w:val="%9."/>
      <w:lvlJc w:val="right"/>
      <w:pPr>
        <w:ind w:left="6480" w:hanging="180"/>
      </w:pPr>
    </w:lvl>
  </w:abstractNum>
  <w:abstractNum w:abstractNumId="10499">
    <w:multiLevelType w:val="hybridMultilevel"/>
    <w:lvl w:ilvl="0" w:tplc="476915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499">
    <w:abstractNumId w:val="10499"/>
  </w:num>
  <w:num w:numId="10500">
    <w:abstractNumId w:val="10500"/>
  </w:num>
  <w:num w:numId="10501">
    <w:abstractNumId w:val="10501"/>
  </w:num>
  <w:num w:numId="10502">
    <w:abstractNumId w:val="10502"/>
  </w:num>
  <w:num w:numId="10503">
    <w:abstractNumId w:val="10503"/>
  </w:num>
  <w:num w:numId="10504">
    <w:abstractNumId w:val="10504"/>
  </w:num>
  <w:num w:numId="10505">
    <w:abstractNumId w:val="10505"/>
  </w:num>
  <w:num w:numId="10506">
    <w:abstractNumId w:val="10506"/>
  </w:num>
  <w:num w:numId="10507">
    <w:abstractNumId w:val="10507"/>
  </w:num>
  <w:num w:numId="10508">
    <w:abstractNumId w:val="105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5244998" Type="http://schemas.openxmlformats.org/officeDocument/2006/relationships/comments" Target="comments.xml"/><Relationship Id="rId149488413" Type="http://schemas.microsoft.com/office/2011/relationships/commentsExtended" Target="commentsExtended.xml"/><Relationship Id="rId147369e086eb09481" Type="http://schemas.openxmlformats.org/officeDocument/2006/relationships/hyperlink" Target="https://iservice.lombardini.it/jsp/Template2/manuale.jsp?id=390&amp;parent=1263" TargetMode="External"/><Relationship Id="rId880069e086eb1b0e9" Type="http://schemas.openxmlformats.org/officeDocument/2006/relationships/hyperlink" Target="https://iservice.lombardini.it/jsp/Template2/manuale.jsp?id=372&amp;parent=1263" TargetMode="External"/><Relationship Id="rId533269e086eb24c8b" Type="http://schemas.openxmlformats.org/officeDocument/2006/relationships/hyperlink" Target="https://iservice.lombardini.it/jsp/Template2/manuale.jsp?id=59&amp;parent=1263" TargetMode="External"/><Relationship Id="rId687169e086eb25623" Type="http://schemas.openxmlformats.org/officeDocument/2006/relationships/hyperlink" Target="https://iservice.lombardini.it/jsp/Template4/manuale.jsp?id=376&amp;parent=1263" TargetMode="External"/><Relationship Id="rId978469e086eb259dd" Type="http://schemas.openxmlformats.org/officeDocument/2006/relationships/hyperlink" Target="https://iservice.lombardini.it/jsp/Template4/manuale.jsp?id=381&amp;parent=1263" TargetMode="External"/><Relationship Id="rId264669e086eb25cd7" Type="http://schemas.openxmlformats.org/officeDocument/2006/relationships/hyperlink" Target="https://iservice.lombardini.it/jsp/Template4/manuale.jsp?id=378&amp;parent=1263" TargetMode="External"/><Relationship Id="rId620169e086eb25e30" Type="http://schemas.openxmlformats.org/officeDocument/2006/relationships/hyperlink" Target="https://iservice.lombardini.it/jsp/Template4/manuale.jsp?id=379&amp;parent=1263" TargetMode="External"/><Relationship Id="rId711469e086eb25fb5" Type="http://schemas.openxmlformats.org/officeDocument/2006/relationships/hyperlink" Target="https://iservice.lombardini.it/jsp/Template4/manuale.jsp?id=383&amp;parent=1263" TargetMode="External"/><Relationship Id="rId796669e086eb2854c" Type="http://schemas.openxmlformats.org/officeDocument/2006/relationships/hyperlink" Target="https://iservice.lombardini.it/jsp/Template4/manuale.jsp?id=389&amp;parent=1263" TargetMode="External"/><Relationship Id="rId994469e086eb2885b" Type="http://schemas.openxmlformats.org/officeDocument/2006/relationships/hyperlink" Target="https://iservice.lombardini.it/jsp/Template4/manuale.jsp?id=2678&amp;parent=1263" TargetMode="External"/><Relationship Id="rId331669e086eb2905d" Type="http://schemas.openxmlformats.org/officeDocument/2006/relationships/hyperlink" Target="https://iservice.lombardini.it/jsp/Template2/manuale.jsp?id=385&amp;parent=1263" TargetMode="External"/><Relationship Id="rId114069e086eb29155" Type="http://schemas.openxmlformats.org/officeDocument/2006/relationships/hyperlink" Target="https://iservice.lombardini.it/jsp/Template2/manuale.jsp?id=386&amp;parent=1263" TargetMode="External"/><Relationship Id="rId400569e086eb29d43" Type="http://schemas.openxmlformats.org/officeDocument/2006/relationships/hyperlink" Target="https://iservice.lombardini.it/jsp/Template2/manuale.jsp?id=388&amp;parent=1263" TargetMode="External"/><Relationship Id="rId790869e086eb2a72b" Type="http://schemas.openxmlformats.org/officeDocument/2006/relationships/hyperlink" Target="https://iservice.lombardini.it/jsp/Template4/manuale.jsp?id=2676&amp;parent=1263" TargetMode="External"/><Relationship Id="rId408469e086eb36517" Type="http://schemas.openxmlformats.org/officeDocument/2006/relationships/hyperlink" Target="https://iservice.lombardini.it/jsp/Template2/manuale.jsp?id=372&amp;parent=1263" TargetMode="External"/><Relationship Id="rId878069e086eb4f2ff" Type="http://schemas.openxmlformats.org/officeDocument/2006/relationships/hyperlink" Target="https://iservice.lombardini.it/jsp/Template2/manuale.jsp?id=59&amp;parent=962" TargetMode="External"/><Relationship Id="rId115369e086eb52c38" Type="http://schemas.openxmlformats.org/officeDocument/2006/relationships/hyperlink" Target="https://iservice.lombardini.it/jsp/Template2/manuale.jsp?id=60&amp;parent=962" TargetMode="External"/><Relationship Id="rId937069e086eb5a166" Type="http://schemas.openxmlformats.org/officeDocument/2006/relationships/hyperlink" Target="https://iservice.lombardini.it/jsp/Template2/manuale.jsp?id=59&amp;parent=962" TargetMode="External"/><Relationship Id="rId773169e086eb5e2ba" Type="http://schemas.openxmlformats.org/officeDocument/2006/relationships/hyperlink" Target="https://iservice.lombardini.it/jsp/Template2/manuale.jsp?id=372&amp;parent=1263" TargetMode="External"/><Relationship Id="rId726769e086eb69802" Type="http://schemas.openxmlformats.org/officeDocument/2006/relationships/hyperlink" Target="https://iservice.lombardini.it/jsp/Template2/manuale.jsp?id=404&amp;parent=1369" TargetMode="External"/><Relationship Id="rId542869e086eb6d6ca" Type="http://schemas.openxmlformats.org/officeDocument/2006/relationships/hyperlink" Target="https://iservice.lombardini.it/jsp/Template2/manuale.jsp?id=59&amp;parent=1369" TargetMode="External"/><Relationship Id="rId505869e086eb71d53" Type="http://schemas.openxmlformats.org/officeDocument/2006/relationships/hyperlink" Target="https://iservice.lombardini.it/jsp/Template2/manuale.jsp?id=410&amp;parent=1369" TargetMode="External"/><Relationship Id="rId633069e086eb83993" Type="http://schemas.openxmlformats.org/officeDocument/2006/relationships/hyperlink" Target="https://iservice.lombardini.it/jsp/Template2/manuale.jsp?id=372&amp;parent=1263" TargetMode="External"/><Relationship Id="rId559469e086eb88036" Type="http://schemas.openxmlformats.org/officeDocument/2006/relationships/hyperlink" Target="https://iservice.lombardini.it/jsp/Template2/manuale.jsp?id=59&amp;parent=1263" TargetMode="External"/><Relationship Id="rId766369e086eb974aa" Type="http://schemas.openxmlformats.org/officeDocument/2006/relationships/hyperlink" Target="https://iservice.lombardini.it/jsp/Template2/manuale.jsp?id=372&amp;parent=1263" TargetMode="External"/><Relationship Id="rId599469e086eb9b44a" Type="http://schemas.openxmlformats.org/officeDocument/2006/relationships/hyperlink" Target="https://iservice.lombardini.it/jsp/Template2/manuale.jsp?id=59&amp;parent=1263" TargetMode="External"/><Relationship Id="rId904569e086eba2db6" Type="http://schemas.openxmlformats.org/officeDocument/2006/relationships/hyperlink" Target="https://iservice.lombardini.it/jsp/Template2/manuale.jsp?id=80&amp;parent=1263" TargetMode="External"/><Relationship Id="rId652869e086eba3007" Type="http://schemas.openxmlformats.org/officeDocument/2006/relationships/hyperlink" Target="https://iservice.lombardini.it/jsp/Template2/manuale.jsp?id=396&amp;parent=1263" TargetMode="External"/><Relationship Id="rId996169e086eba3a08" Type="http://schemas.openxmlformats.org/officeDocument/2006/relationships/hyperlink" Target="https://iservice.lombardini.it/jsp/Template2/manuale.jsp?id=80&amp;parent=962" TargetMode="External"/><Relationship Id="rId309269e086eba3b87" Type="http://schemas.openxmlformats.org/officeDocument/2006/relationships/hyperlink" Target="https://iservice.lombardini.it/jsp/Template2/manuale.jsp?id=385&amp;parent=1263" TargetMode="External"/><Relationship Id="rId501469e086eba4f76" Type="http://schemas.openxmlformats.org/officeDocument/2006/relationships/hyperlink" Target="https://iservice.lombardini.it/jsp/Template2/manuale.jsp?id=83&amp;parent=962" TargetMode="External"/><Relationship Id="rId289969e086eba5010" Type="http://schemas.openxmlformats.org/officeDocument/2006/relationships/hyperlink" Target="https://iservice.lombardini.it/jsp/Template2/manuale.jsp?id=385&amp;parent=1263" TargetMode="External"/><Relationship Id="rId405669e086eba50bb" Type="http://schemas.openxmlformats.org/officeDocument/2006/relationships/hyperlink" Target="https://iservice.lombardini.it/jsp/Template2/manuale.jsp?id=83&amp;parent=962" TargetMode="External"/><Relationship Id="rId873469e086ebaa714" Type="http://schemas.openxmlformats.org/officeDocument/2006/relationships/hyperlink" Target="https://iservice.lombardini.it/jsp/Template2/manuale.jsp?id=390&amp;parent=1263" TargetMode="External"/><Relationship Id="rId863969e086ebaa9e6" Type="http://schemas.openxmlformats.org/officeDocument/2006/relationships/hyperlink" Target="https://iservice.lombardini.it/jsp/Template2/manuale.jsp?id=71&amp;parent=962" TargetMode="External"/><Relationship Id="rId857569e086ebaaa80" Type="http://schemas.openxmlformats.org/officeDocument/2006/relationships/hyperlink" Target="https://iservice.lombardini.it/jsp/Template2/manuale.jsp?id=374&amp;parent=1263" TargetMode="External"/><Relationship Id="rId588469e086ebaab15" Type="http://schemas.openxmlformats.org/officeDocument/2006/relationships/hyperlink" Target="https://iservice.lombardini.it/jsp/Template2/manuale.jsp?id=71&amp;parent=962" TargetMode="External"/><Relationship Id="rId665569e086ebaae1c" Type="http://schemas.openxmlformats.org/officeDocument/2006/relationships/hyperlink" Target="https://iservice.lombardini.it/jsp/Template2/manuale.jsp?id=70&amp;parent=962" TargetMode="External"/><Relationship Id="rId489069e086ebaaeb4" Type="http://schemas.openxmlformats.org/officeDocument/2006/relationships/hyperlink" Target="https://iservice.lombardini.it/jsp/Template2/manuale.jsp?id=375&amp;parent=1263" TargetMode="External"/><Relationship Id="rId196669e086ebaaf5c" Type="http://schemas.openxmlformats.org/officeDocument/2006/relationships/hyperlink" Target="https://iservice.lombardini.it/jsp/Template2/manuale.jsp?id=70&amp;parent=96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