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956105" w:name="ctxt"/>
    <w:bookmarkEnd w:id="649561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67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67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67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67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67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7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727">
    <w:multiLevelType w:val="hybridMultilevel"/>
    <w:lvl w:ilvl="0" w:tplc="75220829">
      <w:start w:val="1"/>
      <w:numFmt w:val="decimal"/>
      <w:lvlText w:val="%1."/>
      <w:lvlJc w:val="left"/>
      <w:pPr>
        <w:ind w:left="720" w:hanging="360"/>
      </w:pPr>
    </w:lvl>
    <w:lvl w:ilvl="1" w:tplc="75220829" w:tentative="1">
      <w:start w:val="1"/>
      <w:numFmt w:val="lowerLetter"/>
      <w:lvlText w:val="%2."/>
      <w:lvlJc w:val="left"/>
      <w:pPr>
        <w:ind w:left="1440" w:hanging="360"/>
      </w:pPr>
    </w:lvl>
    <w:lvl w:ilvl="2" w:tplc="75220829" w:tentative="1">
      <w:start w:val="1"/>
      <w:numFmt w:val="lowerRoman"/>
      <w:lvlText w:val="%3."/>
      <w:lvlJc w:val="right"/>
      <w:pPr>
        <w:ind w:left="2160" w:hanging="180"/>
      </w:pPr>
    </w:lvl>
    <w:lvl w:ilvl="3" w:tplc="75220829" w:tentative="1">
      <w:start w:val="1"/>
      <w:numFmt w:val="decimal"/>
      <w:lvlText w:val="%4."/>
      <w:lvlJc w:val="left"/>
      <w:pPr>
        <w:ind w:left="2880" w:hanging="360"/>
      </w:pPr>
    </w:lvl>
    <w:lvl w:ilvl="4" w:tplc="75220829" w:tentative="1">
      <w:start w:val="1"/>
      <w:numFmt w:val="lowerLetter"/>
      <w:lvlText w:val="%5."/>
      <w:lvlJc w:val="left"/>
      <w:pPr>
        <w:ind w:left="3600" w:hanging="360"/>
      </w:pPr>
    </w:lvl>
    <w:lvl w:ilvl="5" w:tplc="75220829" w:tentative="1">
      <w:start w:val="1"/>
      <w:numFmt w:val="lowerRoman"/>
      <w:lvlText w:val="%6."/>
      <w:lvlJc w:val="right"/>
      <w:pPr>
        <w:ind w:left="4320" w:hanging="180"/>
      </w:pPr>
    </w:lvl>
    <w:lvl w:ilvl="6" w:tplc="75220829" w:tentative="1">
      <w:start w:val="1"/>
      <w:numFmt w:val="decimal"/>
      <w:lvlText w:val="%7."/>
      <w:lvlJc w:val="left"/>
      <w:pPr>
        <w:ind w:left="5040" w:hanging="360"/>
      </w:pPr>
    </w:lvl>
    <w:lvl w:ilvl="7" w:tplc="75220829" w:tentative="1">
      <w:start w:val="1"/>
      <w:numFmt w:val="lowerLetter"/>
      <w:lvlText w:val="%8."/>
      <w:lvlJc w:val="left"/>
      <w:pPr>
        <w:ind w:left="5760" w:hanging="360"/>
      </w:pPr>
    </w:lvl>
    <w:lvl w:ilvl="8" w:tplc="75220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6">
    <w:multiLevelType w:val="hybridMultilevel"/>
    <w:lvl w:ilvl="0" w:tplc="93467002">
      <w:start w:val="1"/>
      <w:numFmt w:val="decimal"/>
      <w:lvlText w:val="%1."/>
      <w:lvlJc w:val="left"/>
      <w:pPr>
        <w:ind w:left="720" w:hanging="360"/>
      </w:pPr>
    </w:lvl>
    <w:lvl w:ilvl="1" w:tplc="93467002" w:tentative="1">
      <w:start w:val="1"/>
      <w:numFmt w:val="lowerLetter"/>
      <w:lvlText w:val="%2."/>
      <w:lvlJc w:val="left"/>
      <w:pPr>
        <w:ind w:left="1440" w:hanging="360"/>
      </w:pPr>
    </w:lvl>
    <w:lvl w:ilvl="2" w:tplc="93467002" w:tentative="1">
      <w:start w:val="1"/>
      <w:numFmt w:val="lowerRoman"/>
      <w:lvlText w:val="%3."/>
      <w:lvlJc w:val="right"/>
      <w:pPr>
        <w:ind w:left="2160" w:hanging="180"/>
      </w:pPr>
    </w:lvl>
    <w:lvl w:ilvl="3" w:tplc="93467002" w:tentative="1">
      <w:start w:val="1"/>
      <w:numFmt w:val="decimal"/>
      <w:lvlText w:val="%4."/>
      <w:lvlJc w:val="left"/>
      <w:pPr>
        <w:ind w:left="2880" w:hanging="360"/>
      </w:pPr>
    </w:lvl>
    <w:lvl w:ilvl="4" w:tplc="93467002" w:tentative="1">
      <w:start w:val="1"/>
      <w:numFmt w:val="lowerLetter"/>
      <w:lvlText w:val="%5."/>
      <w:lvlJc w:val="left"/>
      <w:pPr>
        <w:ind w:left="3600" w:hanging="360"/>
      </w:pPr>
    </w:lvl>
    <w:lvl w:ilvl="5" w:tplc="93467002" w:tentative="1">
      <w:start w:val="1"/>
      <w:numFmt w:val="lowerRoman"/>
      <w:lvlText w:val="%6."/>
      <w:lvlJc w:val="right"/>
      <w:pPr>
        <w:ind w:left="4320" w:hanging="180"/>
      </w:pPr>
    </w:lvl>
    <w:lvl w:ilvl="6" w:tplc="93467002" w:tentative="1">
      <w:start w:val="1"/>
      <w:numFmt w:val="decimal"/>
      <w:lvlText w:val="%7."/>
      <w:lvlJc w:val="left"/>
      <w:pPr>
        <w:ind w:left="5040" w:hanging="360"/>
      </w:pPr>
    </w:lvl>
    <w:lvl w:ilvl="7" w:tplc="93467002" w:tentative="1">
      <w:start w:val="1"/>
      <w:numFmt w:val="lowerLetter"/>
      <w:lvlText w:val="%8."/>
      <w:lvlJc w:val="left"/>
      <w:pPr>
        <w:ind w:left="5760" w:hanging="360"/>
      </w:pPr>
    </w:lvl>
    <w:lvl w:ilvl="8" w:tplc="93467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5">
    <w:multiLevelType w:val="hybridMultilevel"/>
    <w:lvl w:ilvl="0" w:tplc="60807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725">
    <w:abstractNumId w:val="6725"/>
  </w:num>
  <w:num w:numId="6726">
    <w:abstractNumId w:val="6726"/>
  </w:num>
  <w:num w:numId="6727">
    <w:abstractNumId w:val="67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8496857" Type="http://schemas.openxmlformats.org/officeDocument/2006/relationships/comments" Target="comments.xml"/><Relationship Id="rId668853007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