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6329816" w:name="ctxt"/>
    <w:bookmarkEnd w:id="5632981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365"/>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7365"/>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7365"/>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7365"/>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7365"/>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7365"/>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27365"/>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27365"/>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7365"/>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365"/>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924769e0864b060d1"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835069e0864b06171"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7365"/>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882369e0864b06591"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 </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w:t>
            </w:r>
            <w:r>
              <w:rPr>
                <w:color w:val="00274C"/>
                <w:position w:val="-2"/>
                <w:sz w:val="20"/>
                <w:szCs w:val="20"/>
                <w:u w:val="none"/>
              </w:rPr>
              <w:t xml:space="preserve"> </w:t>
            </w:r>
            <w:r>
              <w:rPr>
                <w:b/>
                <w:bCs/>
                <w:i/>
                <w:iCs/>
                <w:color w:val="00274C"/>
                <w:position w:val="-2"/>
                <w:sz w:val="20"/>
                <w:szCs w:val="20"/>
                <w:u w:val="none"/>
              </w:rPr>
              <w:t xml:space="preserve">Rehlko.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color w:val="00274C"/>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ETB</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 </w:t>
                  </w:r>
                  <w:r>
                    <w:rPr>
                      <w:color w:val="00274C"/>
                      <w:position w:val="0"/>
                      <w:sz w:val="20"/>
                      <w:szCs w:val="20"/>
                      <w:u w:val="none"/>
                    </w:rPr>
                    <w:t xml:space="preserve"> exhaust pipe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DPF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DOC</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7365"/>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7365"/>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7365"/>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7366">
    <w:multiLevelType w:val="hybridMultilevel"/>
    <w:lvl w:ilvl="0" w:tplc="49313275">
      <w:start w:val="1"/>
      <w:numFmt w:val="decimal"/>
      <w:lvlText w:val="%1."/>
      <w:lvlJc w:val="left"/>
      <w:pPr>
        <w:ind w:left="720" w:hanging="360"/>
      </w:pPr>
    </w:lvl>
    <w:lvl w:ilvl="1" w:tplc="49313275" w:tentative="1">
      <w:start w:val="1"/>
      <w:numFmt w:val="lowerLetter"/>
      <w:lvlText w:val="%2."/>
      <w:lvlJc w:val="left"/>
      <w:pPr>
        <w:ind w:left="1440" w:hanging="360"/>
      </w:pPr>
    </w:lvl>
    <w:lvl w:ilvl="2" w:tplc="49313275" w:tentative="1">
      <w:start w:val="1"/>
      <w:numFmt w:val="lowerRoman"/>
      <w:lvlText w:val="%3."/>
      <w:lvlJc w:val="right"/>
      <w:pPr>
        <w:ind w:left="2160" w:hanging="180"/>
      </w:pPr>
    </w:lvl>
    <w:lvl w:ilvl="3" w:tplc="49313275" w:tentative="1">
      <w:start w:val="1"/>
      <w:numFmt w:val="decimal"/>
      <w:lvlText w:val="%4."/>
      <w:lvlJc w:val="left"/>
      <w:pPr>
        <w:ind w:left="2880" w:hanging="360"/>
      </w:pPr>
    </w:lvl>
    <w:lvl w:ilvl="4" w:tplc="49313275" w:tentative="1">
      <w:start w:val="1"/>
      <w:numFmt w:val="lowerLetter"/>
      <w:lvlText w:val="%5."/>
      <w:lvlJc w:val="left"/>
      <w:pPr>
        <w:ind w:left="3600" w:hanging="360"/>
      </w:pPr>
    </w:lvl>
    <w:lvl w:ilvl="5" w:tplc="49313275" w:tentative="1">
      <w:start w:val="1"/>
      <w:numFmt w:val="lowerRoman"/>
      <w:lvlText w:val="%6."/>
      <w:lvlJc w:val="right"/>
      <w:pPr>
        <w:ind w:left="4320" w:hanging="180"/>
      </w:pPr>
    </w:lvl>
    <w:lvl w:ilvl="6" w:tplc="49313275" w:tentative="1">
      <w:start w:val="1"/>
      <w:numFmt w:val="decimal"/>
      <w:lvlText w:val="%7."/>
      <w:lvlJc w:val="left"/>
      <w:pPr>
        <w:ind w:left="5040" w:hanging="360"/>
      </w:pPr>
    </w:lvl>
    <w:lvl w:ilvl="7" w:tplc="49313275" w:tentative="1">
      <w:start w:val="1"/>
      <w:numFmt w:val="lowerLetter"/>
      <w:lvlText w:val="%8."/>
      <w:lvlJc w:val="left"/>
      <w:pPr>
        <w:ind w:left="5760" w:hanging="360"/>
      </w:pPr>
    </w:lvl>
    <w:lvl w:ilvl="8" w:tplc="49313275" w:tentative="1">
      <w:start w:val="1"/>
      <w:numFmt w:val="lowerRoman"/>
      <w:lvlText w:val="%9."/>
      <w:lvlJc w:val="right"/>
      <w:pPr>
        <w:ind w:left="6480" w:hanging="180"/>
      </w:pPr>
    </w:lvl>
  </w:abstractNum>
  <w:abstractNum w:abstractNumId="27365">
    <w:multiLevelType w:val="hybridMultilevel"/>
    <w:lvl w:ilvl="0" w:tplc="219130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365">
    <w:abstractNumId w:val="27365"/>
  </w:num>
  <w:num w:numId="27366">
    <w:abstractNumId w:val="273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91257460" Type="http://schemas.openxmlformats.org/officeDocument/2006/relationships/comments" Target="comments.xml"/><Relationship Id="rId288280252" Type="http://schemas.microsoft.com/office/2011/relationships/commentsExtended" Target="commentsExtended.xml"/><Relationship Id="rId924769e0864b060d1" Type="http://schemas.openxmlformats.org/officeDocument/2006/relationships/hyperlink" Target="https://www.engines.rehlko.com/" TargetMode="External"/><Relationship Id="rId835069e0864b06171" Type="http://schemas.openxmlformats.org/officeDocument/2006/relationships/hyperlink" Target="https://www.engines.rehlko.com/dealers" TargetMode="External"/><Relationship Id="rId882369e0864b06591" Type="http://schemas.openxmlformats.org/officeDocument/2006/relationships/hyperlink" Target="https://www.engines.rehlko.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