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 ??????????</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Workshop manual (Rev. 07.6)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null</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3720425" w:name="ctxt"/>
    <w:bookmarkEnd w:id="5372042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10969e0859128326"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234970" w:name="result_box"/>
          <w:bookmarkEnd w:id="4234970"/>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239269e08591296fd"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50 Hz @ 1500 rpm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TM-30</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TM-40 EU</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TM-40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31,0 / 41,5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36,4 / 48,8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41,0 / 54,9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28,2 / 37,8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33,1 / 44,3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 / 49,9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CONSUMPTION (g/kWh)</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75%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238,0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228,0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50%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25%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265,0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 load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420,9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376,0</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60 Hz @ 1800 rpm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Stand-by power (kW/HP)</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36,4 / 48,8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Prime power (kW/HP)</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33,1 / 44,3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gridSpan w:val="3"/>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FUEL CONSUMPTION (g/kWh)</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226,6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75%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236,5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50%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256,8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25%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299,8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Fuel consumption 10% load</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470,7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05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505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505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505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505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05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505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505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2505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505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center"/>
          </w:tcP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5053"/>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2505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standard condition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Mechanical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br/>
              <w:t xml:space="preserve">Fig 2.6</w:t>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25055"/>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25055"/>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5055"/>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25055"/>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5055"/>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672969e08591c4a52"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633369e08591c4dce"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2.11</w:t>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2.13</w:t>
            </w:r>
            <w:r>
              <w:rPr>
                <w:b/>
                <w:bCs/>
                <w:color w:val="00274C"/>
                <w:position w:val="0"/>
                <w:sz w:val="20"/>
                <w:szCs w:val="20"/>
                <w:u w:val="none"/>
              </w:rPr>
              <w:br/>
              <w:b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60969e08591df21c"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r>
              <w:rPr>
                <w:color w:val="00274C"/>
                <w:position w:val="-2"/>
                <w:sz w:val="20"/>
                <w:szCs w:val="20"/>
                <w:u w:val="none"/>
              </w:rPr>
              <w:t xml:space="preserve"> </w:t>
            </w:r>
            <w:r>
              <w:rPr>
                <w:b/>
                <w:bCs/>
                <w:i/>
                <w:iCs/>
                <w:color w:val="00274C"/>
                <w:position w:val="-2"/>
                <w:sz w:val="20"/>
                <w:szCs w:val="20"/>
                <w:u w:val="none"/>
              </w:rPr>
              <w:t xml:space="preserve"> 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2.17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2.20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br/>
              <w:t xml:space="preserve">Fig 2.21</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2.22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the turbocharger, which compresses it in the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the turbocharger's body (the expelled gases activate the turbine), the gases then proceed towards the exhaust line to be definitely expelled.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 in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from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2.12.2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See </w:t>
            </w:r>
            <w:hyperlink r:id="rId238969e0859242aa4"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2.29b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Compressed air delivery hose to the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2.24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2.26c</w:t>
            </w:r>
          </w:p>
        </w:tc>
      </w:tr>
      <w:tr>
        <w:trPr>
          <w:trHeight w:val="0" w:hRule="atLeast"/>
        </w:trPr>
        <w:tc>
          <w:tcPr>
            <w:tcW w:w="0" w:type="auto"/>
            <w:tcMar>
              <w:top w:w="150" w:type="dxa"/>
              <w:left w:w="150" w:type="dxa"/>
              <w:bottom w:w="150" w:type="dxa"/>
              <w:right w:w="150" w:type="dxa"/>
            </w:tcMar>
            <w:vAlign w:val="center"/>
          </w:tcPr>
          <w:p/>
          <w:p>
            <w:pPr>
              <w:widowControl w:val="on"/>
              <w:pBdr/>
              <w:spacing w:before="0" w:after="0" w:line="240" w:lineRule="auto"/>
              <w:ind w:left="0" w:right="0"/>
              <w:jc w:val="left"/>
            </w:pPr>
            <w:r>
              <w:rPr>
                <w:b/>
                <w:bCs/>
                <w:color w:val="00274C"/>
                <w:position w:val="-2"/>
                <w:sz w:val="20"/>
                <w:szCs w:val="20"/>
                <w:u w:val="none"/>
              </w:rPr>
              <w:t xml:space="preserve">Fig 2.26d</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2.26e</w:t>
            </w:r>
          </w:p>
        </w:tc>
      </w:tr>
      <w:tr>
        <w:trPr>
          <w:trHeight w:val="0" w:hRule="atLeast"/>
        </w:trPr>
        <w:tc>
          <w:tcPr>
            <w:tcW w:w="0" w:type="auto"/>
            <w:tcMar>
              <w:top w:w="150" w:type="dxa"/>
              <w:left w:w="150" w:type="dxa"/>
              <w:bottom w:w="150" w:type="dxa"/>
              <w:right w:w="150" w:type="dxa"/>
            </w:tcMar>
            <w:vAlign w:val="center"/>
          </w:tcPr>
          <w:p/>
          <w:p>
            <w:pPr>
              <w:widowControl w:val="on"/>
              <w:pBdr/>
              <w:spacing w:before="0" w:after="0" w:line="240" w:lineRule="auto"/>
              <w:ind w:left="0" w:right="0"/>
              <w:jc w:val="left"/>
            </w:pPr>
            <w:r>
              <w:rPr>
                <w:b/>
                <w:bCs/>
                <w:color w:val="00274C"/>
                <w:position w:val="-2"/>
                <w:sz w:val="20"/>
                <w:szCs w:val="20"/>
                <w:u w:val="none"/>
              </w:rPr>
              <w:t xml:space="preserve">Fig 2.26f</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25053"/>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Ampere 55A (80 A optional)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(100A with Poly-V belt optional).</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2.31</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-20°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Power 550 W</w:t>
            </w:r>
          </w:p>
          <w:p/>
          <w:p/>
          <w:p>
            <w:pPr>
              <w:widowControl w:val="on"/>
              <w:pBdr/>
              <w:spacing w:before="0" w:after="0" w:line="262" w:lineRule="auto"/>
              <w:ind w:left="0" w:right="0"/>
              <w:jc w:val="left"/>
              <w:textAlignment w:val="center"/>
            </w:pPr>
            <w:r>
              <w:rPr>
                <w:color w:val="00274C"/>
                <w:position w:val="-2"/>
                <w:sz w:val="20"/>
                <w:szCs w:val="20"/>
                <w:u w:val="none"/>
              </w:rPr>
              <w:t xml:space="preserve">Characteristics pre-heater timer: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Tipo Hidria GH + CSA 12 V</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 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40" w:lineRule="auto"/>
              <w:ind w:left="0" w:right="0"/>
              <w:jc w:val="left"/>
            </w:pPr>
            <w:r>
              <w:rPr>
                <w:b/>
                <w:bCs/>
                <w:color w:val="00274C"/>
                <w:position w:val="-2"/>
                <w:sz w:val="20"/>
                <w:szCs w:val="20"/>
                <w:u w:val="none"/>
              </w:rPr>
              <w:t xml:space="preserve">Tab 2.34 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 Tab 2.34 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 Tab 2.34 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2.39a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Control panel (optional)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2.44</w:t>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5056"/>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02669e0859352a9a"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5056"/>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Turbochargerector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462469e08593622cc"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100969e08593626a4"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2.52)</w:t>
            </w:r>
            <w:r>
              <w:rPr>
                <w:color w:val="00274C"/>
                <w:position w:val="0"/>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5057"/>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5057"/>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5057"/>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5057"/>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5057"/>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2.52</w:t>
            </w:r>
            <w:r>
              <w:rPr>
                <w:b/>
                <w:bCs/>
                <w:color w:val="00274C"/>
                <w:position w:val="0"/>
                <w:sz w:val="20"/>
                <w:szCs w:val="20"/>
                <w:u w:val="none"/>
              </w:rPr>
              <w:br/>
              <w:b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Make sure to use clean gloves.</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2.54</w:t>
            </w:r>
          </w:p>
        </w:tc>
      </w:tr>
      <w:tr>
        <w:trPr>
          <w:trHeight w:val="0" w:hRule="atLeast"/>
        </w:trPr>
        <w:tc>
          <w:tcPr>
            <w:tcW w:w="0" w:type="auto"/>
            <w:tcMar>
              <w:top w:w="150" w:type="dxa"/>
              <w:left w:w="150" w:type="dxa"/>
              <w:bottom w:w="150" w:type="dxa"/>
              <w:right w:w="150" w:type="dxa"/>
            </w:tcMar>
            <w:vAlign w:val="center"/>
          </w:tcPr>
          <w:p>
            <w:pPr>
              <w:numPr>
                <w:ilvl w:val="0"/>
                <w:numId w:val="25058"/>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5058"/>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numPr>
                <w:ilvl w:val="0"/>
                <w:numId w:val="25059"/>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5059"/>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5059"/>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numPr>
                <w:ilvl w:val="0"/>
                <w:numId w:val="25060"/>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5061"/>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5053"/>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r>
              <w:rPr>
                <w:color w:val="00274C"/>
                <w:position w:val="-2"/>
                <w:sz w:val="20"/>
                <w:szCs w:val="20"/>
                <w:u w:val="none"/>
              </w:rPr>
              <w:br/>
              <w:t xml:space="preserve">The device is developed under the crankshaft, fixed on the crankcase, closed by the oil sump.</w:t>
            </w:r>
          </w:p>
          <w:p>
            <w:pPr>
              <w:widowControl w:val="on"/>
              <w:pBdr/>
              <w:spacing w:before="0" w:after="0" w:line="262" w:lineRule="auto"/>
              <w:ind w:left="0" w:right="0"/>
              <w:jc w:val="left"/>
              <w:textAlignment w:val="center"/>
            </w:pPr>
            <w:r>
              <w:rPr>
                <w:b/>
                <w:bCs/>
                <w:color w:val="00274C"/>
                <w:position w:val="-2"/>
                <w:sz w:val="20"/>
                <w:szCs w:val="20"/>
                <w:u w:val="none"/>
              </w:rPr>
              <w:b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p>
            <w:pPr>
              <w:widowControl w:val="on"/>
              <w:pBdr/>
              <w:spacing w:before="0" w:after="0" w:line="240" w:lineRule="auto"/>
              <w:ind w:left="0" w:right="0"/>
              <w:jc w:val="left"/>
            </w:pPr>
            <w:r>
              <w:rPr>
                <w:b/>
                <w:bCs/>
                <w:color w:val="00274C"/>
                <w:position w:val="0"/>
                <w:sz w:val="20"/>
                <w:szCs w:val="20"/>
                <w:u w:val="none"/>
              </w:rPr>
              <w:t xml:space="preserve">Fig 2.59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061">
    <w:multiLevelType w:val="hybridMultilevel"/>
    <w:lvl w:ilvl="0" w:tplc="66522090">
      <w:start w:val="1"/>
      <w:numFmt w:val="decimal"/>
      <w:lvlText w:val="%1."/>
      <w:lvlJc w:val="left"/>
      <w:pPr>
        <w:ind w:left="720" w:hanging="360"/>
      </w:pPr>
    </w:lvl>
    <w:lvl w:ilvl="1" w:tplc="66522090" w:tentative="1">
      <w:start w:val="1"/>
      <w:numFmt w:val="lowerLetter"/>
      <w:lvlText w:val="%2."/>
      <w:lvlJc w:val="left"/>
      <w:pPr>
        <w:ind w:left="1440" w:hanging="360"/>
      </w:pPr>
    </w:lvl>
    <w:lvl w:ilvl="2" w:tplc="66522090" w:tentative="1">
      <w:start w:val="1"/>
      <w:numFmt w:val="lowerRoman"/>
      <w:lvlText w:val="%3."/>
      <w:lvlJc w:val="right"/>
      <w:pPr>
        <w:ind w:left="2160" w:hanging="180"/>
      </w:pPr>
    </w:lvl>
    <w:lvl w:ilvl="3" w:tplc="66522090" w:tentative="1">
      <w:start w:val="1"/>
      <w:numFmt w:val="decimal"/>
      <w:lvlText w:val="%4."/>
      <w:lvlJc w:val="left"/>
      <w:pPr>
        <w:ind w:left="2880" w:hanging="360"/>
      </w:pPr>
    </w:lvl>
    <w:lvl w:ilvl="4" w:tplc="66522090" w:tentative="1">
      <w:start w:val="1"/>
      <w:numFmt w:val="lowerLetter"/>
      <w:lvlText w:val="%5."/>
      <w:lvlJc w:val="left"/>
      <w:pPr>
        <w:ind w:left="3600" w:hanging="360"/>
      </w:pPr>
    </w:lvl>
    <w:lvl w:ilvl="5" w:tplc="66522090" w:tentative="1">
      <w:start w:val="1"/>
      <w:numFmt w:val="lowerRoman"/>
      <w:lvlText w:val="%6."/>
      <w:lvlJc w:val="right"/>
      <w:pPr>
        <w:ind w:left="4320" w:hanging="180"/>
      </w:pPr>
    </w:lvl>
    <w:lvl w:ilvl="6" w:tplc="66522090" w:tentative="1">
      <w:start w:val="1"/>
      <w:numFmt w:val="decimal"/>
      <w:lvlText w:val="%7."/>
      <w:lvlJc w:val="left"/>
      <w:pPr>
        <w:ind w:left="5040" w:hanging="360"/>
      </w:pPr>
    </w:lvl>
    <w:lvl w:ilvl="7" w:tplc="66522090" w:tentative="1">
      <w:start w:val="1"/>
      <w:numFmt w:val="lowerLetter"/>
      <w:lvlText w:val="%8."/>
      <w:lvlJc w:val="left"/>
      <w:pPr>
        <w:ind w:left="5760" w:hanging="360"/>
      </w:pPr>
    </w:lvl>
    <w:lvl w:ilvl="8" w:tplc="66522090" w:tentative="1">
      <w:start w:val="1"/>
      <w:numFmt w:val="lowerRoman"/>
      <w:lvlText w:val="%9."/>
      <w:lvlJc w:val="right"/>
      <w:pPr>
        <w:ind w:left="6480" w:hanging="180"/>
      </w:pPr>
    </w:lvl>
  </w:abstractNum>
  <w:abstractNum w:abstractNumId="25060">
    <w:multiLevelType w:val="hybridMultilevel"/>
    <w:lvl w:ilvl="0" w:tplc="74489173">
      <w:start w:val="1"/>
      <w:numFmt w:val="decimal"/>
      <w:lvlText w:val="%1."/>
      <w:lvlJc w:val="left"/>
      <w:pPr>
        <w:ind w:left="720" w:hanging="360"/>
      </w:pPr>
    </w:lvl>
    <w:lvl w:ilvl="1" w:tplc="74489173" w:tentative="1">
      <w:start w:val="1"/>
      <w:numFmt w:val="lowerLetter"/>
      <w:lvlText w:val="%2."/>
      <w:lvlJc w:val="left"/>
      <w:pPr>
        <w:ind w:left="1440" w:hanging="360"/>
      </w:pPr>
    </w:lvl>
    <w:lvl w:ilvl="2" w:tplc="74489173" w:tentative="1">
      <w:start w:val="1"/>
      <w:numFmt w:val="lowerRoman"/>
      <w:lvlText w:val="%3."/>
      <w:lvlJc w:val="right"/>
      <w:pPr>
        <w:ind w:left="2160" w:hanging="180"/>
      </w:pPr>
    </w:lvl>
    <w:lvl w:ilvl="3" w:tplc="74489173" w:tentative="1">
      <w:start w:val="1"/>
      <w:numFmt w:val="decimal"/>
      <w:lvlText w:val="%4."/>
      <w:lvlJc w:val="left"/>
      <w:pPr>
        <w:ind w:left="2880" w:hanging="360"/>
      </w:pPr>
    </w:lvl>
    <w:lvl w:ilvl="4" w:tplc="74489173" w:tentative="1">
      <w:start w:val="1"/>
      <w:numFmt w:val="lowerLetter"/>
      <w:lvlText w:val="%5."/>
      <w:lvlJc w:val="left"/>
      <w:pPr>
        <w:ind w:left="3600" w:hanging="360"/>
      </w:pPr>
    </w:lvl>
    <w:lvl w:ilvl="5" w:tplc="74489173" w:tentative="1">
      <w:start w:val="1"/>
      <w:numFmt w:val="lowerRoman"/>
      <w:lvlText w:val="%6."/>
      <w:lvlJc w:val="right"/>
      <w:pPr>
        <w:ind w:left="4320" w:hanging="180"/>
      </w:pPr>
    </w:lvl>
    <w:lvl w:ilvl="6" w:tplc="74489173" w:tentative="1">
      <w:start w:val="1"/>
      <w:numFmt w:val="decimal"/>
      <w:lvlText w:val="%7."/>
      <w:lvlJc w:val="left"/>
      <w:pPr>
        <w:ind w:left="5040" w:hanging="360"/>
      </w:pPr>
    </w:lvl>
    <w:lvl w:ilvl="7" w:tplc="74489173" w:tentative="1">
      <w:start w:val="1"/>
      <w:numFmt w:val="lowerLetter"/>
      <w:lvlText w:val="%8."/>
      <w:lvlJc w:val="left"/>
      <w:pPr>
        <w:ind w:left="5760" w:hanging="360"/>
      </w:pPr>
    </w:lvl>
    <w:lvl w:ilvl="8" w:tplc="74489173" w:tentative="1">
      <w:start w:val="1"/>
      <w:numFmt w:val="lowerRoman"/>
      <w:lvlText w:val="%9."/>
      <w:lvlJc w:val="right"/>
      <w:pPr>
        <w:ind w:left="6480" w:hanging="180"/>
      </w:pPr>
    </w:lvl>
  </w:abstractNum>
  <w:abstractNum w:abstractNumId="25059">
    <w:multiLevelType w:val="hybridMultilevel"/>
    <w:lvl w:ilvl="0" w:tplc="72848517">
      <w:start w:val="1"/>
      <w:numFmt w:val="decimal"/>
      <w:lvlText w:val="%1."/>
      <w:lvlJc w:val="left"/>
      <w:pPr>
        <w:ind w:left="720" w:hanging="360"/>
      </w:pPr>
    </w:lvl>
    <w:lvl w:ilvl="1" w:tplc="72848517" w:tentative="1">
      <w:start w:val="1"/>
      <w:numFmt w:val="lowerLetter"/>
      <w:lvlText w:val="%2."/>
      <w:lvlJc w:val="left"/>
      <w:pPr>
        <w:ind w:left="1440" w:hanging="360"/>
      </w:pPr>
    </w:lvl>
    <w:lvl w:ilvl="2" w:tplc="72848517" w:tentative="1">
      <w:start w:val="1"/>
      <w:numFmt w:val="lowerRoman"/>
      <w:lvlText w:val="%3."/>
      <w:lvlJc w:val="right"/>
      <w:pPr>
        <w:ind w:left="2160" w:hanging="180"/>
      </w:pPr>
    </w:lvl>
    <w:lvl w:ilvl="3" w:tplc="72848517" w:tentative="1">
      <w:start w:val="1"/>
      <w:numFmt w:val="decimal"/>
      <w:lvlText w:val="%4."/>
      <w:lvlJc w:val="left"/>
      <w:pPr>
        <w:ind w:left="2880" w:hanging="360"/>
      </w:pPr>
    </w:lvl>
    <w:lvl w:ilvl="4" w:tplc="72848517" w:tentative="1">
      <w:start w:val="1"/>
      <w:numFmt w:val="lowerLetter"/>
      <w:lvlText w:val="%5."/>
      <w:lvlJc w:val="left"/>
      <w:pPr>
        <w:ind w:left="3600" w:hanging="360"/>
      </w:pPr>
    </w:lvl>
    <w:lvl w:ilvl="5" w:tplc="72848517" w:tentative="1">
      <w:start w:val="1"/>
      <w:numFmt w:val="lowerRoman"/>
      <w:lvlText w:val="%6."/>
      <w:lvlJc w:val="right"/>
      <w:pPr>
        <w:ind w:left="4320" w:hanging="180"/>
      </w:pPr>
    </w:lvl>
    <w:lvl w:ilvl="6" w:tplc="72848517" w:tentative="1">
      <w:start w:val="1"/>
      <w:numFmt w:val="decimal"/>
      <w:lvlText w:val="%7."/>
      <w:lvlJc w:val="left"/>
      <w:pPr>
        <w:ind w:left="5040" w:hanging="360"/>
      </w:pPr>
    </w:lvl>
    <w:lvl w:ilvl="7" w:tplc="72848517" w:tentative="1">
      <w:start w:val="1"/>
      <w:numFmt w:val="lowerLetter"/>
      <w:lvlText w:val="%8."/>
      <w:lvlJc w:val="left"/>
      <w:pPr>
        <w:ind w:left="5760" w:hanging="360"/>
      </w:pPr>
    </w:lvl>
    <w:lvl w:ilvl="8" w:tplc="72848517" w:tentative="1">
      <w:start w:val="1"/>
      <w:numFmt w:val="lowerRoman"/>
      <w:lvlText w:val="%9."/>
      <w:lvlJc w:val="right"/>
      <w:pPr>
        <w:ind w:left="6480" w:hanging="180"/>
      </w:pPr>
    </w:lvl>
  </w:abstractNum>
  <w:abstractNum w:abstractNumId="25058">
    <w:multiLevelType w:val="hybridMultilevel"/>
    <w:lvl w:ilvl="0" w:tplc="83706198">
      <w:start w:val="1"/>
      <w:numFmt w:val="decimal"/>
      <w:lvlText w:val="%1."/>
      <w:lvlJc w:val="left"/>
      <w:pPr>
        <w:ind w:left="720" w:hanging="360"/>
      </w:pPr>
    </w:lvl>
    <w:lvl w:ilvl="1" w:tplc="83706198" w:tentative="1">
      <w:start w:val="1"/>
      <w:numFmt w:val="lowerLetter"/>
      <w:lvlText w:val="%2."/>
      <w:lvlJc w:val="left"/>
      <w:pPr>
        <w:ind w:left="1440" w:hanging="360"/>
      </w:pPr>
    </w:lvl>
    <w:lvl w:ilvl="2" w:tplc="83706198" w:tentative="1">
      <w:start w:val="1"/>
      <w:numFmt w:val="lowerRoman"/>
      <w:lvlText w:val="%3."/>
      <w:lvlJc w:val="right"/>
      <w:pPr>
        <w:ind w:left="2160" w:hanging="180"/>
      </w:pPr>
    </w:lvl>
    <w:lvl w:ilvl="3" w:tplc="83706198" w:tentative="1">
      <w:start w:val="1"/>
      <w:numFmt w:val="decimal"/>
      <w:lvlText w:val="%4."/>
      <w:lvlJc w:val="left"/>
      <w:pPr>
        <w:ind w:left="2880" w:hanging="360"/>
      </w:pPr>
    </w:lvl>
    <w:lvl w:ilvl="4" w:tplc="83706198" w:tentative="1">
      <w:start w:val="1"/>
      <w:numFmt w:val="lowerLetter"/>
      <w:lvlText w:val="%5."/>
      <w:lvlJc w:val="left"/>
      <w:pPr>
        <w:ind w:left="3600" w:hanging="360"/>
      </w:pPr>
    </w:lvl>
    <w:lvl w:ilvl="5" w:tplc="83706198" w:tentative="1">
      <w:start w:val="1"/>
      <w:numFmt w:val="lowerRoman"/>
      <w:lvlText w:val="%6."/>
      <w:lvlJc w:val="right"/>
      <w:pPr>
        <w:ind w:left="4320" w:hanging="180"/>
      </w:pPr>
    </w:lvl>
    <w:lvl w:ilvl="6" w:tplc="83706198" w:tentative="1">
      <w:start w:val="1"/>
      <w:numFmt w:val="decimal"/>
      <w:lvlText w:val="%7."/>
      <w:lvlJc w:val="left"/>
      <w:pPr>
        <w:ind w:left="5040" w:hanging="360"/>
      </w:pPr>
    </w:lvl>
    <w:lvl w:ilvl="7" w:tplc="83706198" w:tentative="1">
      <w:start w:val="1"/>
      <w:numFmt w:val="lowerLetter"/>
      <w:lvlText w:val="%8."/>
      <w:lvlJc w:val="left"/>
      <w:pPr>
        <w:ind w:left="5760" w:hanging="360"/>
      </w:pPr>
    </w:lvl>
    <w:lvl w:ilvl="8" w:tplc="83706198" w:tentative="1">
      <w:start w:val="1"/>
      <w:numFmt w:val="lowerRoman"/>
      <w:lvlText w:val="%9."/>
      <w:lvlJc w:val="right"/>
      <w:pPr>
        <w:ind w:left="6480" w:hanging="180"/>
      </w:pPr>
    </w:lvl>
  </w:abstractNum>
  <w:abstractNum w:abstractNumId="25057">
    <w:multiLevelType w:val="hybridMultilevel"/>
    <w:lvl w:ilvl="0" w:tplc="77469898">
      <w:start w:val="1"/>
      <w:numFmt w:val="decimal"/>
      <w:lvlText w:val="%1."/>
      <w:lvlJc w:val="left"/>
      <w:pPr>
        <w:ind w:left="720" w:hanging="360"/>
      </w:pPr>
    </w:lvl>
    <w:lvl w:ilvl="1" w:tplc="77469898" w:tentative="1">
      <w:start w:val="1"/>
      <w:numFmt w:val="lowerLetter"/>
      <w:lvlText w:val="%2."/>
      <w:lvlJc w:val="left"/>
      <w:pPr>
        <w:ind w:left="1440" w:hanging="360"/>
      </w:pPr>
    </w:lvl>
    <w:lvl w:ilvl="2" w:tplc="77469898" w:tentative="1">
      <w:start w:val="1"/>
      <w:numFmt w:val="lowerRoman"/>
      <w:lvlText w:val="%3."/>
      <w:lvlJc w:val="right"/>
      <w:pPr>
        <w:ind w:left="2160" w:hanging="180"/>
      </w:pPr>
    </w:lvl>
    <w:lvl w:ilvl="3" w:tplc="77469898" w:tentative="1">
      <w:start w:val="1"/>
      <w:numFmt w:val="decimal"/>
      <w:lvlText w:val="%4."/>
      <w:lvlJc w:val="left"/>
      <w:pPr>
        <w:ind w:left="2880" w:hanging="360"/>
      </w:pPr>
    </w:lvl>
    <w:lvl w:ilvl="4" w:tplc="77469898" w:tentative="1">
      <w:start w:val="1"/>
      <w:numFmt w:val="lowerLetter"/>
      <w:lvlText w:val="%5."/>
      <w:lvlJc w:val="left"/>
      <w:pPr>
        <w:ind w:left="3600" w:hanging="360"/>
      </w:pPr>
    </w:lvl>
    <w:lvl w:ilvl="5" w:tplc="77469898" w:tentative="1">
      <w:start w:val="1"/>
      <w:numFmt w:val="lowerRoman"/>
      <w:lvlText w:val="%6."/>
      <w:lvlJc w:val="right"/>
      <w:pPr>
        <w:ind w:left="4320" w:hanging="180"/>
      </w:pPr>
    </w:lvl>
    <w:lvl w:ilvl="6" w:tplc="77469898" w:tentative="1">
      <w:start w:val="1"/>
      <w:numFmt w:val="decimal"/>
      <w:lvlText w:val="%7."/>
      <w:lvlJc w:val="left"/>
      <w:pPr>
        <w:ind w:left="5040" w:hanging="360"/>
      </w:pPr>
    </w:lvl>
    <w:lvl w:ilvl="7" w:tplc="77469898" w:tentative="1">
      <w:start w:val="1"/>
      <w:numFmt w:val="lowerLetter"/>
      <w:lvlText w:val="%8."/>
      <w:lvlJc w:val="left"/>
      <w:pPr>
        <w:ind w:left="5760" w:hanging="360"/>
      </w:pPr>
    </w:lvl>
    <w:lvl w:ilvl="8" w:tplc="77469898" w:tentative="1">
      <w:start w:val="1"/>
      <w:numFmt w:val="lowerRoman"/>
      <w:lvlText w:val="%9."/>
      <w:lvlJc w:val="right"/>
      <w:pPr>
        <w:ind w:left="6480" w:hanging="180"/>
      </w:pPr>
    </w:lvl>
  </w:abstractNum>
  <w:abstractNum w:abstractNumId="25056">
    <w:multiLevelType w:val="hybridMultilevel"/>
    <w:lvl w:ilvl="0" w:tplc="23129106">
      <w:start w:val="1"/>
      <w:numFmt w:val="decimal"/>
      <w:lvlText w:val="%1."/>
      <w:lvlJc w:val="left"/>
      <w:pPr>
        <w:ind w:left="720" w:hanging="360"/>
      </w:pPr>
    </w:lvl>
    <w:lvl w:ilvl="1" w:tplc="23129106" w:tentative="1">
      <w:start w:val="1"/>
      <w:numFmt w:val="lowerLetter"/>
      <w:lvlText w:val="%2."/>
      <w:lvlJc w:val="left"/>
      <w:pPr>
        <w:ind w:left="1440" w:hanging="360"/>
      </w:pPr>
    </w:lvl>
    <w:lvl w:ilvl="2" w:tplc="23129106" w:tentative="1">
      <w:start w:val="1"/>
      <w:numFmt w:val="lowerRoman"/>
      <w:lvlText w:val="%3."/>
      <w:lvlJc w:val="right"/>
      <w:pPr>
        <w:ind w:left="2160" w:hanging="180"/>
      </w:pPr>
    </w:lvl>
    <w:lvl w:ilvl="3" w:tplc="23129106" w:tentative="1">
      <w:start w:val="1"/>
      <w:numFmt w:val="decimal"/>
      <w:lvlText w:val="%4."/>
      <w:lvlJc w:val="left"/>
      <w:pPr>
        <w:ind w:left="2880" w:hanging="360"/>
      </w:pPr>
    </w:lvl>
    <w:lvl w:ilvl="4" w:tplc="23129106" w:tentative="1">
      <w:start w:val="1"/>
      <w:numFmt w:val="lowerLetter"/>
      <w:lvlText w:val="%5."/>
      <w:lvlJc w:val="left"/>
      <w:pPr>
        <w:ind w:left="3600" w:hanging="360"/>
      </w:pPr>
    </w:lvl>
    <w:lvl w:ilvl="5" w:tplc="23129106" w:tentative="1">
      <w:start w:val="1"/>
      <w:numFmt w:val="lowerRoman"/>
      <w:lvlText w:val="%6."/>
      <w:lvlJc w:val="right"/>
      <w:pPr>
        <w:ind w:left="4320" w:hanging="180"/>
      </w:pPr>
    </w:lvl>
    <w:lvl w:ilvl="6" w:tplc="23129106" w:tentative="1">
      <w:start w:val="1"/>
      <w:numFmt w:val="decimal"/>
      <w:lvlText w:val="%7."/>
      <w:lvlJc w:val="left"/>
      <w:pPr>
        <w:ind w:left="5040" w:hanging="360"/>
      </w:pPr>
    </w:lvl>
    <w:lvl w:ilvl="7" w:tplc="23129106" w:tentative="1">
      <w:start w:val="1"/>
      <w:numFmt w:val="lowerLetter"/>
      <w:lvlText w:val="%8."/>
      <w:lvlJc w:val="left"/>
      <w:pPr>
        <w:ind w:left="5760" w:hanging="360"/>
      </w:pPr>
    </w:lvl>
    <w:lvl w:ilvl="8" w:tplc="23129106" w:tentative="1">
      <w:start w:val="1"/>
      <w:numFmt w:val="lowerRoman"/>
      <w:lvlText w:val="%9."/>
      <w:lvlJc w:val="right"/>
      <w:pPr>
        <w:ind w:left="6480" w:hanging="180"/>
      </w:pPr>
    </w:lvl>
  </w:abstractNum>
  <w:abstractNum w:abstractNumId="25055">
    <w:multiLevelType w:val="hybridMultilevel"/>
    <w:lvl w:ilvl="0" w:tplc="26669384">
      <w:start w:val="1"/>
      <w:numFmt w:val="decimal"/>
      <w:lvlText w:val="%1."/>
      <w:lvlJc w:val="left"/>
      <w:pPr>
        <w:ind w:left="720" w:hanging="360"/>
      </w:pPr>
    </w:lvl>
    <w:lvl w:ilvl="1" w:tplc="26669384" w:tentative="1">
      <w:start w:val="1"/>
      <w:numFmt w:val="lowerLetter"/>
      <w:lvlText w:val="%2."/>
      <w:lvlJc w:val="left"/>
      <w:pPr>
        <w:ind w:left="1440" w:hanging="360"/>
      </w:pPr>
    </w:lvl>
    <w:lvl w:ilvl="2" w:tplc="26669384" w:tentative="1">
      <w:start w:val="1"/>
      <w:numFmt w:val="lowerRoman"/>
      <w:lvlText w:val="%3."/>
      <w:lvlJc w:val="right"/>
      <w:pPr>
        <w:ind w:left="2160" w:hanging="180"/>
      </w:pPr>
    </w:lvl>
    <w:lvl w:ilvl="3" w:tplc="26669384" w:tentative="1">
      <w:start w:val="1"/>
      <w:numFmt w:val="decimal"/>
      <w:lvlText w:val="%4."/>
      <w:lvlJc w:val="left"/>
      <w:pPr>
        <w:ind w:left="2880" w:hanging="360"/>
      </w:pPr>
    </w:lvl>
    <w:lvl w:ilvl="4" w:tplc="26669384" w:tentative="1">
      <w:start w:val="1"/>
      <w:numFmt w:val="lowerLetter"/>
      <w:lvlText w:val="%5."/>
      <w:lvlJc w:val="left"/>
      <w:pPr>
        <w:ind w:left="3600" w:hanging="360"/>
      </w:pPr>
    </w:lvl>
    <w:lvl w:ilvl="5" w:tplc="26669384" w:tentative="1">
      <w:start w:val="1"/>
      <w:numFmt w:val="lowerRoman"/>
      <w:lvlText w:val="%6."/>
      <w:lvlJc w:val="right"/>
      <w:pPr>
        <w:ind w:left="4320" w:hanging="180"/>
      </w:pPr>
    </w:lvl>
    <w:lvl w:ilvl="6" w:tplc="26669384" w:tentative="1">
      <w:start w:val="1"/>
      <w:numFmt w:val="decimal"/>
      <w:lvlText w:val="%7."/>
      <w:lvlJc w:val="left"/>
      <w:pPr>
        <w:ind w:left="5040" w:hanging="360"/>
      </w:pPr>
    </w:lvl>
    <w:lvl w:ilvl="7" w:tplc="26669384" w:tentative="1">
      <w:start w:val="1"/>
      <w:numFmt w:val="lowerLetter"/>
      <w:lvlText w:val="%8."/>
      <w:lvlJc w:val="left"/>
      <w:pPr>
        <w:ind w:left="5760" w:hanging="360"/>
      </w:pPr>
    </w:lvl>
    <w:lvl w:ilvl="8" w:tplc="26669384" w:tentative="1">
      <w:start w:val="1"/>
      <w:numFmt w:val="lowerRoman"/>
      <w:lvlText w:val="%9."/>
      <w:lvlJc w:val="right"/>
      <w:pPr>
        <w:ind w:left="6480" w:hanging="180"/>
      </w:pPr>
    </w:lvl>
  </w:abstractNum>
  <w:abstractNum w:abstractNumId="25054">
    <w:multiLevelType w:val="hybridMultilevel"/>
    <w:lvl w:ilvl="0" w:tplc="47407307">
      <w:start w:val="1"/>
      <w:numFmt w:val="decimal"/>
      <w:lvlText w:val="%1."/>
      <w:lvlJc w:val="left"/>
      <w:pPr>
        <w:ind w:left="720" w:hanging="360"/>
      </w:pPr>
    </w:lvl>
    <w:lvl w:ilvl="1" w:tplc="47407307" w:tentative="1">
      <w:start w:val="1"/>
      <w:numFmt w:val="lowerLetter"/>
      <w:lvlText w:val="%2."/>
      <w:lvlJc w:val="left"/>
      <w:pPr>
        <w:ind w:left="1440" w:hanging="360"/>
      </w:pPr>
    </w:lvl>
    <w:lvl w:ilvl="2" w:tplc="47407307" w:tentative="1">
      <w:start w:val="1"/>
      <w:numFmt w:val="lowerRoman"/>
      <w:lvlText w:val="%3."/>
      <w:lvlJc w:val="right"/>
      <w:pPr>
        <w:ind w:left="2160" w:hanging="180"/>
      </w:pPr>
    </w:lvl>
    <w:lvl w:ilvl="3" w:tplc="47407307" w:tentative="1">
      <w:start w:val="1"/>
      <w:numFmt w:val="decimal"/>
      <w:lvlText w:val="%4."/>
      <w:lvlJc w:val="left"/>
      <w:pPr>
        <w:ind w:left="2880" w:hanging="360"/>
      </w:pPr>
    </w:lvl>
    <w:lvl w:ilvl="4" w:tplc="47407307" w:tentative="1">
      <w:start w:val="1"/>
      <w:numFmt w:val="lowerLetter"/>
      <w:lvlText w:val="%5."/>
      <w:lvlJc w:val="left"/>
      <w:pPr>
        <w:ind w:left="3600" w:hanging="360"/>
      </w:pPr>
    </w:lvl>
    <w:lvl w:ilvl="5" w:tplc="47407307" w:tentative="1">
      <w:start w:val="1"/>
      <w:numFmt w:val="lowerRoman"/>
      <w:lvlText w:val="%6."/>
      <w:lvlJc w:val="right"/>
      <w:pPr>
        <w:ind w:left="4320" w:hanging="180"/>
      </w:pPr>
    </w:lvl>
    <w:lvl w:ilvl="6" w:tplc="47407307" w:tentative="1">
      <w:start w:val="1"/>
      <w:numFmt w:val="decimal"/>
      <w:lvlText w:val="%7."/>
      <w:lvlJc w:val="left"/>
      <w:pPr>
        <w:ind w:left="5040" w:hanging="360"/>
      </w:pPr>
    </w:lvl>
    <w:lvl w:ilvl="7" w:tplc="47407307" w:tentative="1">
      <w:start w:val="1"/>
      <w:numFmt w:val="lowerLetter"/>
      <w:lvlText w:val="%8."/>
      <w:lvlJc w:val="left"/>
      <w:pPr>
        <w:ind w:left="5760" w:hanging="360"/>
      </w:pPr>
    </w:lvl>
    <w:lvl w:ilvl="8" w:tplc="47407307" w:tentative="1">
      <w:start w:val="1"/>
      <w:numFmt w:val="lowerRoman"/>
      <w:lvlText w:val="%9."/>
      <w:lvlJc w:val="right"/>
      <w:pPr>
        <w:ind w:left="6480" w:hanging="180"/>
      </w:pPr>
    </w:lvl>
  </w:abstractNum>
  <w:abstractNum w:abstractNumId="25053">
    <w:multiLevelType w:val="hybridMultilevel"/>
    <w:lvl w:ilvl="0" w:tplc="6391479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053">
    <w:abstractNumId w:val="25053"/>
  </w:num>
  <w:num w:numId="25054">
    <w:abstractNumId w:val="25054"/>
  </w:num>
  <w:num w:numId="25055">
    <w:abstractNumId w:val="25055"/>
  </w:num>
  <w:num w:numId="25056">
    <w:abstractNumId w:val="25056"/>
  </w:num>
  <w:num w:numId="25057">
    <w:abstractNumId w:val="25057"/>
  </w:num>
  <w:num w:numId="25058">
    <w:abstractNumId w:val="25058"/>
  </w:num>
  <w:num w:numId="25059">
    <w:abstractNumId w:val="25059"/>
  </w:num>
  <w:num w:numId="25060">
    <w:abstractNumId w:val="25060"/>
  </w:num>
  <w:num w:numId="25061">
    <w:abstractNumId w:val="250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76604605" Type="http://schemas.openxmlformats.org/officeDocument/2006/relationships/comments" Target="comments.xml"/><Relationship Id="rId733915362" Type="http://schemas.microsoft.com/office/2011/relationships/commentsExtended" Target="commentsExtended.xml"/><Relationship Id="rId110969e0859128326" Type="http://schemas.openxmlformats.org/officeDocument/2006/relationships/hyperlink" Target="https://iservice.lombardini.it/jsp/Template2/manuale.jsp?id=268&amp;parent=1527" TargetMode="External"/><Relationship Id="rId239269e08591296fd" Type="http://schemas.openxmlformats.org/officeDocument/2006/relationships/hyperlink" Target="https://iservice.lombardini.it/jsp/Template2/manuale.jsp?id=281&amp;parent=1527" TargetMode="External"/><Relationship Id="rId672969e08591c4a52" Type="http://schemas.openxmlformats.org/officeDocument/2006/relationships/hyperlink" Target="https://iservice.lombardini.it/jsp/Template2/manuale.jsp?id=191&amp;parent=1088" TargetMode="External"/><Relationship Id="rId633369e08591c4dce" Type="http://schemas.openxmlformats.org/officeDocument/2006/relationships/hyperlink" Target="https://iservice.lombardini.it/jsp/Template2/manuale.jsp?id=191&amp;parent=1088" TargetMode="External"/><Relationship Id="rId460969e08591df21c" Type="http://schemas.openxmlformats.org/officeDocument/2006/relationships/hyperlink" Target="https://www.youtube.com/embed/Ig3XosQ8h0s?rel=0" TargetMode="External"/><Relationship Id="rId238969e0859242aa4" Type="http://schemas.openxmlformats.org/officeDocument/2006/relationships/hyperlink" Target="https://iservice.lombardini.it/jsp/Template2/manuale.jsp?id=113&amp;parent=1527" TargetMode="External"/><Relationship Id="rId302669e0859352a9a" Type="http://schemas.openxmlformats.org/officeDocument/2006/relationships/hyperlink" Target="https://iservice.lombardini.it/jsp/Template2/manuale.jsp?id=101&amp;parent=1000" TargetMode="External"/><Relationship Id="rId462469e08593622cc" Type="http://schemas.openxmlformats.org/officeDocument/2006/relationships/hyperlink" Target="https://iservice.lombardini.it/jsp/Template2/manuale.jsp?id=268&amp;parent=1527" TargetMode="External"/><Relationship Id="rId100969e08593626a4" Type="http://schemas.openxmlformats.org/officeDocument/2006/relationships/hyperlink" Target="https://iservice.lombardini.it/jsp/Template2/manuale.jsp?id=816&amp;parent=152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