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474992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2446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161441" w:name="ctxt"/>
    <w:bookmarkEnd w:id="60161441"/>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9039414" w:name="result_box"/>
          <w:bookmarkEnd w:id="89039414"/>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59669e0fbcf9a6c9"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15669e0fbcf9bc93"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2272441" name="name602269e0fbcfa9cc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32069e0fbcfa9cb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6825544" name="name504169e0fbcfb381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97069e0fbcfb381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49651" name="name627069e0fbcfbb7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7969e0fbcfbb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98403" name="name485169e0fbcfbf1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469e0fbcfbf1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27"/>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8027"/>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8027"/>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8027"/>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8027"/>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7063" name="name387469e0fbcfc35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269e0fbcfc35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27"/>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8027"/>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8027"/>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8027"/>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8027"/>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7596255" name="name199269e0fbcfc999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9769e0fbcfc999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98695" name="name953869e0fbcfd0ed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99669e0fbcfd0ed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0698158" name="name346569e0fbcfd88f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38569e0fbcfd88f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027"/>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8027"/>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8027"/>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478147" name="name728469e0fbcfe26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769e0fbcfe26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6702182" name="name244169e0fbcfe633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1769e0fbcfe63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8398414" name="name290669e0fbcfed31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24969e0fbcfed31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79587968" name="name212669e0fbcff0ca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51569e0fbcff0ca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4794468" name="name503469e0fbd00298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14269e0fbd00297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240874" name="name932169e0fbd008c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6269e0fbd008c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93499" name="name434969e0fbd01b1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669e0fbd01b1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5392898" name="name744669e0fbd02308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99069e0fbd02308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0071287" name="name405269e0fbd02a32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68369e0fbd02a31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449" name="name168569e0fbd02e0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869e0fbd02e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157869e0fbd02e48d" w:history="1">
              <w:r>
                <w:rPr>
                  <w:rStyle w:val="DefaultParagraphFontPHPDOCX"/>
                  <w:b/>
                  <w:bCs/>
                  <w:color w:val="0000FF"/>
                  <w:position w:val="-2"/>
                  <w:sz w:val="20"/>
                  <w:szCs w:val="20"/>
                  <w:u w:val="none"/>
                </w:rPr>
                <w:t xml:space="preserve">Abs. 2.17.1</w:t>
              </w:r>
            </w:hyperlink>
          </w:p>
          <w:p>
            <w:pPr>
              <w:numPr>
                <w:ilvl w:val="0"/>
                <w:numId w:val="8027"/>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41110" name="name202769e0fbd0368b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72869e0fbd0368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48911472" name="name207669e0fbd03b8f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70469e0fbd03b8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5722" name="name458669e0fbd03e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569e0fbd03e5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798669e0fbd03ecc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2108442" name="name117669e0fbd046c3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3969e0fbd046c3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31377" name="name338669e0fbd04c7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269e0fbd04c7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9296817" name="name480769e0fbd0514e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3069e0fbd0514e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3466517" name="name155969e0fbd05ada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23269e0fbd05ada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8029"/>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8029"/>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8029"/>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8029"/>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8029"/>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127093" name="name585069e0fbd06102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72369e0fbd0610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643969e0fbd06179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62569e0fbd061c0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58586" name="name134769e0fbd0672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769e0fbd0672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227541" name="name667469e0fbd06b99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27169e0fbd06b9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40614899" name="name540969e0fbd06f60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39269e0fbd06f6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12649620" name="name927869e0fbd07276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15869e0fbd0727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3028257" name="name409269e0fbd08729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16969e0fbd08728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18450942" name="name789669e0fbd08ddf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1069e0fbd08ddf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0769e0fbd08e1f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4147525" name="name818469e0fbd0bc4e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38969e0fbd0bc4e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1128848" name="name173769e0fbd1db1c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91369e0fbd1db1c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0048059" name="name933869e0fbd20dc6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58869e0fbd20dc5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8274093" name="name443869e0fbd22edf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07769e0fbd22edf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3325069" name="name420269e0fbd25154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53069e0fbd25154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7666374" name="name931569e0fbd25fa3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06469e0fbd25fa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132511" name="name566869e0fbd26eae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39069e0fbd26ea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0114512" name="name675669e0fbd283c8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68269e0fbd283c8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8277196" name="name914369e0fbd28d7b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05069e0fbd28d7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91604" name="name509769e0fbd2970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269e0fbd2970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Konsultieren </w:t>
            </w:r>
            <w:hyperlink r:id="rId192269e0fbd29742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0861213" name="name922769e0fbd2b5f1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01569e0fbd2b5f1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97002" name="name655469e0fbd2bcc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769e0fbd2bc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620768" name="name662869e0fbd2d813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87269e0fbd2d813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4268781" name="name762269e0fbd2e774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33869e0fbd2e774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8222833" name="name558469e0fbd3062a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6969e0fbd3062a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16964" name="name920769e0fbd30db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069e0fbd30d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7806528" name="name424969e0fbd3361e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07669e0fbd3361e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172282" name="name824669e0fbd3461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8269e0fbd34618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114353" name="name121869e0fbd34f93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7169e0fbd34f93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8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974826" name="name689969e0fbd3587c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2869e0fbd3587c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27803" name="name535769e0fbd3620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7069e0fbd362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8636074" name="name449269e0fbd38f38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04769e0fbd38f38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58388" name="name695469e0fbd399f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469e0fbd399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2832244" name="name879069e0fbd3a43c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12469e0fbd3a43c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67853" name="name666869e0fbd3ae9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569e0fbd3ae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11931349" name="name185869e0fbd3b9c3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84669e0fbd3b9c3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8027"/>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0595818" name="name169469e0fbd3c845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92769e0fbd3c845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7046876" name="name629569e0fbd3d182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38869e0fbd3d181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52329" name="name548869e0fbd3dfe8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63869e0fbd3dfe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1382711" name="name877969e0fbd3e807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82269e0fbd3e80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4069e0fbd3e85e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1861180" name="name925169e0fbd3f298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71369e0fbd3f297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483696" name="name985569e0fbd40742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49869e0fbd40742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85022" name="name997569e0fbd40f48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8569e0fbd40f4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198517" name="name252469e0fbd41d8f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71269e0fbd41d8f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311788" name="name439169e0fbd4259b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13369e0fbd4259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179070" name="name905469e0fbd42dc8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16169e0fbd42dc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85897" name="name482069e0fbd43930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53469e0fbd4393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72438" name="name401269e0fbd444d6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2669e0fbd444d6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801420" name="name130369e0fbd44fcb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51669e0fbd44fc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225137" name="name405869e0fbd45819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69169e0fbd4581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414110" name="name151969e0fbd4633e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44769e0fbd4633e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248004" name="name449669e0fbd46e9f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31769e0fbd46e9f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0927396" name="name130969e0fbd4764e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7569e0fbd4764e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146709" name="name981169e0fbd481ec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49469e0fbd481ec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54869e0fbd482de8"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149453" name="name401069e0fbd48d4f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8469e0fbd48d4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412969e0fbd48e2c3"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952046" name="name721869e0fbd4958b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14669e0fbd4958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0266783" name="name605669e0fbd4c081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9369e0fbd4c080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197419" name="name134469e0fbd4cba2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52769e0fbd4cba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820073" name="name520369e0fbd4db05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05369e0fbd4db0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086318" name="name705169e0fbd4ec7f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68669e0fbd4ec7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34822" name="name635269e0fbd5022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169e0fbd5022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385286" name="name597769e0fbd50d92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1069e0fbd50d9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584301" name="name872369e0fbd5184d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20769e0fbd5184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35853" name="name779569e0fbd520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169e0fbd520b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dem Ausbau </w:t>
            </w:r>
            <w:hyperlink r:id="rId757569e0fbd520f6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8230771" name="name360669e0fbd52932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82769e0fbd52932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417441" name="name228769e0fbd53126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20269e0fbd5312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2685" name="name570369e0fbd5376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169e0fbd5376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dem Ausbau </w:t>
            </w:r>
            <w:hyperlink r:id="rId612669e0fbd53798b"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5593" name="name176369e0fbd53f9c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10869e0fbd53f9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07030" name="name364669e0fbd548e6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4469e0fbd548e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161343" name="name330169e0fbd555ce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55269e0fbd555c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2446267" name="name954869e0fbd5622f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12669e0fbd5622f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507435" name="name391069e0fbd56da4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22869e0fbd56da4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579340" name="name396069e0fbd57923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59369e0fbd5792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16579" name="name833869e0fbd57ee3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75069e0fbd57ee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403493" name="name665069e0fbd58748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05569e0fbd5874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044547" name="name694869e0fbd58e50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93769e0fbd58e5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881886" name="name328369e0fbd597d7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53369e0fbd597d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91663" name="name941569e0fbd59d4f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67969e0fbd59d4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53105" name="name951069e0fbd5a4f4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53769e0fbd5a4f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30814" name="name407769e0fbd5aa7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969e0fbd5aa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281869e0fbd5aaab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36368" name="name915369e0fbd5af4d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98069e0fbd5af4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160664" name="name996469e0fbd5bb2d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94569e0fbd5bb2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6477918" name="name308969e0fbd5c265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70069e0fbd5c265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7132950" name="name252669e0fbd5c61f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7869e0fbd5c61f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147308" name="name750869e0fbd5c9e8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73269e0fbd5c9e8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9669945" name="name452269e0fbd5e378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1969e0fbd5e378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689240" name="name767169e0fbd5ec17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09269e0fbd5ec1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842109" name="name325569e0fbd60613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97869e0fbd60613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6602773" name="name431869e0fbd6175d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67469e0fbd6175d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54666380" name="name501369e0fbd6228e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80569e0fbd6228e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0804391" name="name230469e0fbd628af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80869e0fbd628af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8437416" name="name446369e0fbd632ed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4369e0fbd632ed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7488633" name="name655969e0fbd63e71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36569e0fbd63e71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8030"/>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149669e0fbd63f59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030"/>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17541" name="name921969e0fbd645cf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17969e0fbd645c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142220" name="name911069e0fbd64ccf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40369e0fbd64cc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24575" name="name624969e0fbd65446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08969e0fbd6544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6129" name="name657269e0fbd6572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9e0fbd657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dem Ausbau </w:t>
            </w:r>
            <w:hyperlink r:id="rId710169e0fbd657617"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3885449" name="name737769e0fbd65cb4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0169e0fbd65cb4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823913" name="name772069e0fbd661c3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57369e0fbd661c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549693" name="name223269e0fbd66840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88269e0fbd6684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217429" name="name955269e0fbd66f26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81069e0fbd66f2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Schmieröl mit den in </w:t>
            </w:r>
            <w:hyperlink r:id="rId166269e0fbd6707f4"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940469e0fbd670ba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8031"/>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8031"/>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8031"/>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8031"/>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8031"/>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51074" name="name267969e0fbd676b4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29669e0fbd676b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19546" name="name377569e0fbd67b9e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89769e0fbd67b9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9661" name="name318169e0fbd6805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369e0fbd6805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40469e0fbd680ba5"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032967" name="name172869e0fbd68633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9469e0fbd6863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8032"/>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8032"/>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075006" name="name422669e0fbd68abc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41569e0fbd68abc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8033"/>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8033"/>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8033"/>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154761" name="name807069e0fbd694c2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07069e0fbd694c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8034"/>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765010" name="name409469e0fbd69ee1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88169e0fbd69ee1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8035"/>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207067" name="name369069e0fbd6a3f9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92669e0fbd6a3f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42202" name="name599169e0fbd6aa2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769e0fbd6aa2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8027"/>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409733" name="name955469e0fbd6b6e5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90569e0fbd6b6e4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035">
    <w:multiLevelType w:val="hybridMultilevel"/>
    <w:lvl w:ilvl="0" w:tplc="96686637">
      <w:start w:val="1"/>
      <w:numFmt w:val="decimal"/>
      <w:lvlText w:val="%1."/>
      <w:lvlJc w:val="left"/>
      <w:pPr>
        <w:ind w:left="720" w:hanging="360"/>
      </w:pPr>
    </w:lvl>
    <w:lvl w:ilvl="1" w:tplc="96686637" w:tentative="1">
      <w:start w:val="1"/>
      <w:numFmt w:val="lowerLetter"/>
      <w:lvlText w:val="%2."/>
      <w:lvlJc w:val="left"/>
      <w:pPr>
        <w:ind w:left="1440" w:hanging="360"/>
      </w:pPr>
    </w:lvl>
    <w:lvl w:ilvl="2" w:tplc="96686637" w:tentative="1">
      <w:start w:val="1"/>
      <w:numFmt w:val="lowerRoman"/>
      <w:lvlText w:val="%3."/>
      <w:lvlJc w:val="right"/>
      <w:pPr>
        <w:ind w:left="2160" w:hanging="180"/>
      </w:pPr>
    </w:lvl>
    <w:lvl w:ilvl="3" w:tplc="96686637" w:tentative="1">
      <w:start w:val="1"/>
      <w:numFmt w:val="decimal"/>
      <w:lvlText w:val="%4."/>
      <w:lvlJc w:val="left"/>
      <w:pPr>
        <w:ind w:left="2880" w:hanging="360"/>
      </w:pPr>
    </w:lvl>
    <w:lvl w:ilvl="4" w:tplc="96686637" w:tentative="1">
      <w:start w:val="1"/>
      <w:numFmt w:val="lowerLetter"/>
      <w:lvlText w:val="%5."/>
      <w:lvlJc w:val="left"/>
      <w:pPr>
        <w:ind w:left="3600" w:hanging="360"/>
      </w:pPr>
    </w:lvl>
    <w:lvl w:ilvl="5" w:tplc="96686637" w:tentative="1">
      <w:start w:val="1"/>
      <w:numFmt w:val="lowerRoman"/>
      <w:lvlText w:val="%6."/>
      <w:lvlJc w:val="right"/>
      <w:pPr>
        <w:ind w:left="4320" w:hanging="180"/>
      </w:pPr>
    </w:lvl>
    <w:lvl w:ilvl="6" w:tplc="96686637" w:tentative="1">
      <w:start w:val="1"/>
      <w:numFmt w:val="decimal"/>
      <w:lvlText w:val="%7."/>
      <w:lvlJc w:val="left"/>
      <w:pPr>
        <w:ind w:left="5040" w:hanging="360"/>
      </w:pPr>
    </w:lvl>
    <w:lvl w:ilvl="7" w:tplc="96686637" w:tentative="1">
      <w:start w:val="1"/>
      <w:numFmt w:val="lowerLetter"/>
      <w:lvlText w:val="%8."/>
      <w:lvlJc w:val="left"/>
      <w:pPr>
        <w:ind w:left="5760" w:hanging="360"/>
      </w:pPr>
    </w:lvl>
    <w:lvl w:ilvl="8" w:tplc="96686637" w:tentative="1">
      <w:start w:val="1"/>
      <w:numFmt w:val="lowerRoman"/>
      <w:lvlText w:val="%9."/>
      <w:lvlJc w:val="right"/>
      <w:pPr>
        <w:ind w:left="6480" w:hanging="180"/>
      </w:pPr>
    </w:lvl>
  </w:abstractNum>
  <w:abstractNum w:abstractNumId="8034">
    <w:multiLevelType w:val="hybridMultilevel"/>
    <w:lvl w:ilvl="0" w:tplc="53988657">
      <w:start w:val="1"/>
      <w:numFmt w:val="decimal"/>
      <w:lvlText w:val="%1."/>
      <w:lvlJc w:val="left"/>
      <w:pPr>
        <w:ind w:left="720" w:hanging="360"/>
      </w:pPr>
    </w:lvl>
    <w:lvl w:ilvl="1" w:tplc="53988657" w:tentative="1">
      <w:start w:val="1"/>
      <w:numFmt w:val="lowerLetter"/>
      <w:lvlText w:val="%2."/>
      <w:lvlJc w:val="left"/>
      <w:pPr>
        <w:ind w:left="1440" w:hanging="360"/>
      </w:pPr>
    </w:lvl>
    <w:lvl w:ilvl="2" w:tplc="53988657" w:tentative="1">
      <w:start w:val="1"/>
      <w:numFmt w:val="lowerRoman"/>
      <w:lvlText w:val="%3."/>
      <w:lvlJc w:val="right"/>
      <w:pPr>
        <w:ind w:left="2160" w:hanging="180"/>
      </w:pPr>
    </w:lvl>
    <w:lvl w:ilvl="3" w:tplc="53988657" w:tentative="1">
      <w:start w:val="1"/>
      <w:numFmt w:val="decimal"/>
      <w:lvlText w:val="%4."/>
      <w:lvlJc w:val="left"/>
      <w:pPr>
        <w:ind w:left="2880" w:hanging="360"/>
      </w:pPr>
    </w:lvl>
    <w:lvl w:ilvl="4" w:tplc="53988657" w:tentative="1">
      <w:start w:val="1"/>
      <w:numFmt w:val="lowerLetter"/>
      <w:lvlText w:val="%5."/>
      <w:lvlJc w:val="left"/>
      <w:pPr>
        <w:ind w:left="3600" w:hanging="360"/>
      </w:pPr>
    </w:lvl>
    <w:lvl w:ilvl="5" w:tplc="53988657" w:tentative="1">
      <w:start w:val="1"/>
      <w:numFmt w:val="lowerRoman"/>
      <w:lvlText w:val="%6."/>
      <w:lvlJc w:val="right"/>
      <w:pPr>
        <w:ind w:left="4320" w:hanging="180"/>
      </w:pPr>
    </w:lvl>
    <w:lvl w:ilvl="6" w:tplc="53988657" w:tentative="1">
      <w:start w:val="1"/>
      <w:numFmt w:val="decimal"/>
      <w:lvlText w:val="%7."/>
      <w:lvlJc w:val="left"/>
      <w:pPr>
        <w:ind w:left="5040" w:hanging="360"/>
      </w:pPr>
    </w:lvl>
    <w:lvl w:ilvl="7" w:tplc="53988657" w:tentative="1">
      <w:start w:val="1"/>
      <w:numFmt w:val="lowerLetter"/>
      <w:lvlText w:val="%8."/>
      <w:lvlJc w:val="left"/>
      <w:pPr>
        <w:ind w:left="5760" w:hanging="360"/>
      </w:pPr>
    </w:lvl>
    <w:lvl w:ilvl="8" w:tplc="53988657" w:tentative="1">
      <w:start w:val="1"/>
      <w:numFmt w:val="lowerRoman"/>
      <w:lvlText w:val="%9."/>
      <w:lvlJc w:val="right"/>
      <w:pPr>
        <w:ind w:left="6480" w:hanging="180"/>
      </w:pPr>
    </w:lvl>
  </w:abstractNum>
  <w:abstractNum w:abstractNumId="8033">
    <w:multiLevelType w:val="hybridMultilevel"/>
    <w:lvl w:ilvl="0" w:tplc="46044531">
      <w:start w:val="1"/>
      <w:numFmt w:val="decimal"/>
      <w:lvlText w:val="%1."/>
      <w:lvlJc w:val="left"/>
      <w:pPr>
        <w:ind w:left="720" w:hanging="360"/>
      </w:pPr>
    </w:lvl>
    <w:lvl w:ilvl="1" w:tplc="46044531" w:tentative="1">
      <w:start w:val="1"/>
      <w:numFmt w:val="lowerLetter"/>
      <w:lvlText w:val="%2."/>
      <w:lvlJc w:val="left"/>
      <w:pPr>
        <w:ind w:left="1440" w:hanging="360"/>
      </w:pPr>
    </w:lvl>
    <w:lvl w:ilvl="2" w:tplc="46044531" w:tentative="1">
      <w:start w:val="1"/>
      <w:numFmt w:val="lowerRoman"/>
      <w:lvlText w:val="%3."/>
      <w:lvlJc w:val="right"/>
      <w:pPr>
        <w:ind w:left="2160" w:hanging="180"/>
      </w:pPr>
    </w:lvl>
    <w:lvl w:ilvl="3" w:tplc="46044531" w:tentative="1">
      <w:start w:val="1"/>
      <w:numFmt w:val="decimal"/>
      <w:lvlText w:val="%4."/>
      <w:lvlJc w:val="left"/>
      <w:pPr>
        <w:ind w:left="2880" w:hanging="360"/>
      </w:pPr>
    </w:lvl>
    <w:lvl w:ilvl="4" w:tplc="46044531" w:tentative="1">
      <w:start w:val="1"/>
      <w:numFmt w:val="lowerLetter"/>
      <w:lvlText w:val="%5."/>
      <w:lvlJc w:val="left"/>
      <w:pPr>
        <w:ind w:left="3600" w:hanging="360"/>
      </w:pPr>
    </w:lvl>
    <w:lvl w:ilvl="5" w:tplc="46044531" w:tentative="1">
      <w:start w:val="1"/>
      <w:numFmt w:val="lowerRoman"/>
      <w:lvlText w:val="%6."/>
      <w:lvlJc w:val="right"/>
      <w:pPr>
        <w:ind w:left="4320" w:hanging="180"/>
      </w:pPr>
    </w:lvl>
    <w:lvl w:ilvl="6" w:tplc="46044531" w:tentative="1">
      <w:start w:val="1"/>
      <w:numFmt w:val="decimal"/>
      <w:lvlText w:val="%7."/>
      <w:lvlJc w:val="left"/>
      <w:pPr>
        <w:ind w:left="5040" w:hanging="360"/>
      </w:pPr>
    </w:lvl>
    <w:lvl w:ilvl="7" w:tplc="46044531" w:tentative="1">
      <w:start w:val="1"/>
      <w:numFmt w:val="lowerLetter"/>
      <w:lvlText w:val="%8."/>
      <w:lvlJc w:val="left"/>
      <w:pPr>
        <w:ind w:left="5760" w:hanging="360"/>
      </w:pPr>
    </w:lvl>
    <w:lvl w:ilvl="8" w:tplc="46044531" w:tentative="1">
      <w:start w:val="1"/>
      <w:numFmt w:val="lowerRoman"/>
      <w:lvlText w:val="%9."/>
      <w:lvlJc w:val="right"/>
      <w:pPr>
        <w:ind w:left="6480" w:hanging="180"/>
      </w:pPr>
    </w:lvl>
  </w:abstractNum>
  <w:abstractNum w:abstractNumId="8032">
    <w:multiLevelType w:val="hybridMultilevel"/>
    <w:lvl w:ilvl="0" w:tplc="98882223">
      <w:start w:val="1"/>
      <w:numFmt w:val="decimal"/>
      <w:lvlText w:val="%1."/>
      <w:lvlJc w:val="left"/>
      <w:pPr>
        <w:ind w:left="720" w:hanging="360"/>
      </w:pPr>
    </w:lvl>
    <w:lvl w:ilvl="1" w:tplc="98882223" w:tentative="1">
      <w:start w:val="1"/>
      <w:numFmt w:val="lowerLetter"/>
      <w:lvlText w:val="%2."/>
      <w:lvlJc w:val="left"/>
      <w:pPr>
        <w:ind w:left="1440" w:hanging="360"/>
      </w:pPr>
    </w:lvl>
    <w:lvl w:ilvl="2" w:tplc="98882223" w:tentative="1">
      <w:start w:val="1"/>
      <w:numFmt w:val="lowerRoman"/>
      <w:lvlText w:val="%3."/>
      <w:lvlJc w:val="right"/>
      <w:pPr>
        <w:ind w:left="2160" w:hanging="180"/>
      </w:pPr>
    </w:lvl>
    <w:lvl w:ilvl="3" w:tplc="98882223" w:tentative="1">
      <w:start w:val="1"/>
      <w:numFmt w:val="decimal"/>
      <w:lvlText w:val="%4."/>
      <w:lvlJc w:val="left"/>
      <w:pPr>
        <w:ind w:left="2880" w:hanging="360"/>
      </w:pPr>
    </w:lvl>
    <w:lvl w:ilvl="4" w:tplc="98882223" w:tentative="1">
      <w:start w:val="1"/>
      <w:numFmt w:val="lowerLetter"/>
      <w:lvlText w:val="%5."/>
      <w:lvlJc w:val="left"/>
      <w:pPr>
        <w:ind w:left="3600" w:hanging="360"/>
      </w:pPr>
    </w:lvl>
    <w:lvl w:ilvl="5" w:tplc="98882223" w:tentative="1">
      <w:start w:val="1"/>
      <w:numFmt w:val="lowerRoman"/>
      <w:lvlText w:val="%6."/>
      <w:lvlJc w:val="right"/>
      <w:pPr>
        <w:ind w:left="4320" w:hanging="180"/>
      </w:pPr>
    </w:lvl>
    <w:lvl w:ilvl="6" w:tplc="98882223" w:tentative="1">
      <w:start w:val="1"/>
      <w:numFmt w:val="decimal"/>
      <w:lvlText w:val="%7."/>
      <w:lvlJc w:val="left"/>
      <w:pPr>
        <w:ind w:left="5040" w:hanging="360"/>
      </w:pPr>
    </w:lvl>
    <w:lvl w:ilvl="7" w:tplc="98882223" w:tentative="1">
      <w:start w:val="1"/>
      <w:numFmt w:val="lowerLetter"/>
      <w:lvlText w:val="%8."/>
      <w:lvlJc w:val="left"/>
      <w:pPr>
        <w:ind w:left="5760" w:hanging="360"/>
      </w:pPr>
    </w:lvl>
    <w:lvl w:ilvl="8" w:tplc="98882223" w:tentative="1">
      <w:start w:val="1"/>
      <w:numFmt w:val="lowerRoman"/>
      <w:lvlText w:val="%9."/>
      <w:lvlJc w:val="right"/>
      <w:pPr>
        <w:ind w:left="6480" w:hanging="180"/>
      </w:pPr>
    </w:lvl>
  </w:abstractNum>
  <w:abstractNum w:abstractNumId="8031">
    <w:multiLevelType w:val="hybridMultilevel"/>
    <w:lvl w:ilvl="0" w:tplc="70480291">
      <w:start w:val="1"/>
      <w:numFmt w:val="decimal"/>
      <w:lvlText w:val="%1."/>
      <w:lvlJc w:val="left"/>
      <w:pPr>
        <w:ind w:left="720" w:hanging="360"/>
      </w:pPr>
    </w:lvl>
    <w:lvl w:ilvl="1" w:tplc="70480291" w:tentative="1">
      <w:start w:val="1"/>
      <w:numFmt w:val="lowerLetter"/>
      <w:lvlText w:val="%2."/>
      <w:lvlJc w:val="left"/>
      <w:pPr>
        <w:ind w:left="1440" w:hanging="360"/>
      </w:pPr>
    </w:lvl>
    <w:lvl w:ilvl="2" w:tplc="70480291" w:tentative="1">
      <w:start w:val="1"/>
      <w:numFmt w:val="lowerRoman"/>
      <w:lvlText w:val="%3."/>
      <w:lvlJc w:val="right"/>
      <w:pPr>
        <w:ind w:left="2160" w:hanging="180"/>
      </w:pPr>
    </w:lvl>
    <w:lvl w:ilvl="3" w:tplc="70480291" w:tentative="1">
      <w:start w:val="1"/>
      <w:numFmt w:val="decimal"/>
      <w:lvlText w:val="%4."/>
      <w:lvlJc w:val="left"/>
      <w:pPr>
        <w:ind w:left="2880" w:hanging="360"/>
      </w:pPr>
    </w:lvl>
    <w:lvl w:ilvl="4" w:tplc="70480291" w:tentative="1">
      <w:start w:val="1"/>
      <w:numFmt w:val="lowerLetter"/>
      <w:lvlText w:val="%5."/>
      <w:lvlJc w:val="left"/>
      <w:pPr>
        <w:ind w:left="3600" w:hanging="360"/>
      </w:pPr>
    </w:lvl>
    <w:lvl w:ilvl="5" w:tplc="70480291" w:tentative="1">
      <w:start w:val="1"/>
      <w:numFmt w:val="lowerRoman"/>
      <w:lvlText w:val="%6."/>
      <w:lvlJc w:val="right"/>
      <w:pPr>
        <w:ind w:left="4320" w:hanging="180"/>
      </w:pPr>
    </w:lvl>
    <w:lvl w:ilvl="6" w:tplc="70480291" w:tentative="1">
      <w:start w:val="1"/>
      <w:numFmt w:val="decimal"/>
      <w:lvlText w:val="%7."/>
      <w:lvlJc w:val="left"/>
      <w:pPr>
        <w:ind w:left="5040" w:hanging="360"/>
      </w:pPr>
    </w:lvl>
    <w:lvl w:ilvl="7" w:tplc="70480291" w:tentative="1">
      <w:start w:val="1"/>
      <w:numFmt w:val="lowerLetter"/>
      <w:lvlText w:val="%8."/>
      <w:lvlJc w:val="left"/>
      <w:pPr>
        <w:ind w:left="5760" w:hanging="360"/>
      </w:pPr>
    </w:lvl>
    <w:lvl w:ilvl="8" w:tplc="70480291" w:tentative="1">
      <w:start w:val="1"/>
      <w:numFmt w:val="lowerRoman"/>
      <w:lvlText w:val="%9."/>
      <w:lvlJc w:val="right"/>
      <w:pPr>
        <w:ind w:left="6480" w:hanging="180"/>
      </w:pPr>
    </w:lvl>
  </w:abstractNum>
  <w:abstractNum w:abstractNumId="8030">
    <w:multiLevelType w:val="hybridMultilevel"/>
    <w:lvl w:ilvl="0" w:tplc="76059559">
      <w:start w:val="1"/>
      <w:numFmt w:val="decimal"/>
      <w:lvlText w:val="%1."/>
      <w:lvlJc w:val="left"/>
      <w:pPr>
        <w:ind w:left="720" w:hanging="360"/>
      </w:pPr>
    </w:lvl>
    <w:lvl w:ilvl="1" w:tplc="76059559" w:tentative="1">
      <w:start w:val="1"/>
      <w:numFmt w:val="lowerLetter"/>
      <w:lvlText w:val="%2."/>
      <w:lvlJc w:val="left"/>
      <w:pPr>
        <w:ind w:left="1440" w:hanging="360"/>
      </w:pPr>
    </w:lvl>
    <w:lvl w:ilvl="2" w:tplc="76059559" w:tentative="1">
      <w:start w:val="1"/>
      <w:numFmt w:val="lowerRoman"/>
      <w:lvlText w:val="%3."/>
      <w:lvlJc w:val="right"/>
      <w:pPr>
        <w:ind w:left="2160" w:hanging="180"/>
      </w:pPr>
    </w:lvl>
    <w:lvl w:ilvl="3" w:tplc="76059559" w:tentative="1">
      <w:start w:val="1"/>
      <w:numFmt w:val="decimal"/>
      <w:lvlText w:val="%4."/>
      <w:lvlJc w:val="left"/>
      <w:pPr>
        <w:ind w:left="2880" w:hanging="360"/>
      </w:pPr>
    </w:lvl>
    <w:lvl w:ilvl="4" w:tplc="76059559" w:tentative="1">
      <w:start w:val="1"/>
      <w:numFmt w:val="lowerLetter"/>
      <w:lvlText w:val="%5."/>
      <w:lvlJc w:val="left"/>
      <w:pPr>
        <w:ind w:left="3600" w:hanging="360"/>
      </w:pPr>
    </w:lvl>
    <w:lvl w:ilvl="5" w:tplc="76059559" w:tentative="1">
      <w:start w:val="1"/>
      <w:numFmt w:val="lowerRoman"/>
      <w:lvlText w:val="%6."/>
      <w:lvlJc w:val="right"/>
      <w:pPr>
        <w:ind w:left="4320" w:hanging="180"/>
      </w:pPr>
    </w:lvl>
    <w:lvl w:ilvl="6" w:tplc="76059559" w:tentative="1">
      <w:start w:val="1"/>
      <w:numFmt w:val="decimal"/>
      <w:lvlText w:val="%7."/>
      <w:lvlJc w:val="left"/>
      <w:pPr>
        <w:ind w:left="5040" w:hanging="360"/>
      </w:pPr>
    </w:lvl>
    <w:lvl w:ilvl="7" w:tplc="76059559" w:tentative="1">
      <w:start w:val="1"/>
      <w:numFmt w:val="lowerLetter"/>
      <w:lvlText w:val="%8."/>
      <w:lvlJc w:val="left"/>
      <w:pPr>
        <w:ind w:left="5760" w:hanging="360"/>
      </w:pPr>
    </w:lvl>
    <w:lvl w:ilvl="8" w:tplc="76059559" w:tentative="1">
      <w:start w:val="1"/>
      <w:numFmt w:val="lowerRoman"/>
      <w:lvlText w:val="%9."/>
      <w:lvlJc w:val="right"/>
      <w:pPr>
        <w:ind w:left="6480" w:hanging="180"/>
      </w:pPr>
    </w:lvl>
  </w:abstractNum>
  <w:abstractNum w:abstractNumId="8029">
    <w:multiLevelType w:val="hybridMultilevel"/>
    <w:lvl w:ilvl="0" w:tplc="71008184">
      <w:start w:val="1"/>
      <w:numFmt w:val="decimal"/>
      <w:lvlText w:val="%1."/>
      <w:lvlJc w:val="left"/>
      <w:pPr>
        <w:ind w:left="720" w:hanging="360"/>
      </w:pPr>
    </w:lvl>
    <w:lvl w:ilvl="1" w:tplc="71008184" w:tentative="1">
      <w:start w:val="1"/>
      <w:numFmt w:val="lowerLetter"/>
      <w:lvlText w:val="%2."/>
      <w:lvlJc w:val="left"/>
      <w:pPr>
        <w:ind w:left="1440" w:hanging="360"/>
      </w:pPr>
    </w:lvl>
    <w:lvl w:ilvl="2" w:tplc="71008184" w:tentative="1">
      <w:start w:val="1"/>
      <w:numFmt w:val="lowerRoman"/>
      <w:lvlText w:val="%3."/>
      <w:lvlJc w:val="right"/>
      <w:pPr>
        <w:ind w:left="2160" w:hanging="180"/>
      </w:pPr>
    </w:lvl>
    <w:lvl w:ilvl="3" w:tplc="71008184" w:tentative="1">
      <w:start w:val="1"/>
      <w:numFmt w:val="decimal"/>
      <w:lvlText w:val="%4."/>
      <w:lvlJc w:val="left"/>
      <w:pPr>
        <w:ind w:left="2880" w:hanging="360"/>
      </w:pPr>
    </w:lvl>
    <w:lvl w:ilvl="4" w:tplc="71008184" w:tentative="1">
      <w:start w:val="1"/>
      <w:numFmt w:val="lowerLetter"/>
      <w:lvlText w:val="%5."/>
      <w:lvlJc w:val="left"/>
      <w:pPr>
        <w:ind w:left="3600" w:hanging="360"/>
      </w:pPr>
    </w:lvl>
    <w:lvl w:ilvl="5" w:tplc="71008184" w:tentative="1">
      <w:start w:val="1"/>
      <w:numFmt w:val="lowerRoman"/>
      <w:lvlText w:val="%6."/>
      <w:lvlJc w:val="right"/>
      <w:pPr>
        <w:ind w:left="4320" w:hanging="180"/>
      </w:pPr>
    </w:lvl>
    <w:lvl w:ilvl="6" w:tplc="71008184" w:tentative="1">
      <w:start w:val="1"/>
      <w:numFmt w:val="decimal"/>
      <w:lvlText w:val="%7."/>
      <w:lvlJc w:val="left"/>
      <w:pPr>
        <w:ind w:left="5040" w:hanging="360"/>
      </w:pPr>
    </w:lvl>
    <w:lvl w:ilvl="7" w:tplc="71008184" w:tentative="1">
      <w:start w:val="1"/>
      <w:numFmt w:val="lowerLetter"/>
      <w:lvlText w:val="%8."/>
      <w:lvlJc w:val="left"/>
      <w:pPr>
        <w:ind w:left="5760" w:hanging="360"/>
      </w:pPr>
    </w:lvl>
    <w:lvl w:ilvl="8" w:tplc="71008184" w:tentative="1">
      <w:start w:val="1"/>
      <w:numFmt w:val="lowerRoman"/>
      <w:lvlText w:val="%9."/>
      <w:lvlJc w:val="right"/>
      <w:pPr>
        <w:ind w:left="6480" w:hanging="180"/>
      </w:pPr>
    </w:lvl>
  </w:abstractNum>
  <w:abstractNum w:abstractNumId="8028">
    <w:multiLevelType w:val="hybridMultilevel"/>
    <w:lvl w:ilvl="0" w:tplc="46631824">
      <w:start w:val="1"/>
      <w:numFmt w:val="decimal"/>
      <w:lvlText w:val="%1."/>
      <w:lvlJc w:val="left"/>
      <w:pPr>
        <w:ind w:left="720" w:hanging="360"/>
      </w:pPr>
    </w:lvl>
    <w:lvl w:ilvl="1" w:tplc="46631824" w:tentative="1">
      <w:start w:val="1"/>
      <w:numFmt w:val="lowerLetter"/>
      <w:lvlText w:val="%2."/>
      <w:lvlJc w:val="left"/>
      <w:pPr>
        <w:ind w:left="1440" w:hanging="360"/>
      </w:pPr>
    </w:lvl>
    <w:lvl w:ilvl="2" w:tplc="46631824" w:tentative="1">
      <w:start w:val="1"/>
      <w:numFmt w:val="lowerRoman"/>
      <w:lvlText w:val="%3."/>
      <w:lvlJc w:val="right"/>
      <w:pPr>
        <w:ind w:left="2160" w:hanging="180"/>
      </w:pPr>
    </w:lvl>
    <w:lvl w:ilvl="3" w:tplc="46631824" w:tentative="1">
      <w:start w:val="1"/>
      <w:numFmt w:val="decimal"/>
      <w:lvlText w:val="%4."/>
      <w:lvlJc w:val="left"/>
      <w:pPr>
        <w:ind w:left="2880" w:hanging="360"/>
      </w:pPr>
    </w:lvl>
    <w:lvl w:ilvl="4" w:tplc="46631824" w:tentative="1">
      <w:start w:val="1"/>
      <w:numFmt w:val="lowerLetter"/>
      <w:lvlText w:val="%5."/>
      <w:lvlJc w:val="left"/>
      <w:pPr>
        <w:ind w:left="3600" w:hanging="360"/>
      </w:pPr>
    </w:lvl>
    <w:lvl w:ilvl="5" w:tplc="46631824" w:tentative="1">
      <w:start w:val="1"/>
      <w:numFmt w:val="lowerRoman"/>
      <w:lvlText w:val="%6."/>
      <w:lvlJc w:val="right"/>
      <w:pPr>
        <w:ind w:left="4320" w:hanging="180"/>
      </w:pPr>
    </w:lvl>
    <w:lvl w:ilvl="6" w:tplc="46631824" w:tentative="1">
      <w:start w:val="1"/>
      <w:numFmt w:val="decimal"/>
      <w:lvlText w:val="%7."/>
      <w:lvlJc w:val="left"/>
      <w:pPr>
        <w:ind w:left="5040" w:hanging="360"/>
      </w:pPr>
    </w:lvl>
    <w:lvl w:ilvl="7" w:tplc="46631824" w:tentative="1">
      <w:start w:val="1"/>
      <w:numFmt w:val="lowerLetter"/>
      <w:lvlText w:val="%8."/>
      <w:lvlJc w:val="left"/>
      <w:pPr>
        <w:ind w:left="5760" w:hanging="360"/>
      </w:pPr>
    </w:lvl>
    <w:lvl w:ilvl="8" w:tplc="46631824" w:tentative="1">
      <w:start w:val="1"/>
      <w:numFmt w:val="lowerRoman"/>
      <w:lvlText w:val="%9."/>
      <w:lvlJc w:val="right"/>
      <w:pPr>
        <w:ind w:left="6480" w:hanging="180"/>
      </w:pPr>
    </w:lvl>
  </w:abstractNum>
  <w:abstractNum w:abstractNumId="8027">
    <w:multiLevelType w:val="hybridMultilevel"/>
    <w:lvl w:ilvl="0" w:tplc="357522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027">
    <w:abstractNumId w:val="8027"/>
  </w:num>
  <w:num w:numId="8028">
    <w:abstractNumId w:val="8028"/>
  </w:num>
  <w:num w:numId="8029">
    <w:abstractNumId w:val="8029"/>
  </w:num>
  <w:num w:numId="8030">
    <w:abstractNumId w:val="8030"/>
  </w:num>
  <w:num w:numId="8031">
    <w:abstractNumId w:val="8031"/>
  </w:num>
  <w:num w:numId="8032">
    <w:abstractNumId w:val="8032"/>
  </w:num>
  <w:num w:numId="8033">
    <w:abstractNumId w:val="8033"/>
  </w:num>
  <w:num w:numId="8034">
    <w:abstractNumId w:val="8034"/>
  </w:num>
  <w:num w:numId="8035">
    <w:abstractNumId w:val="80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1657548" Type="http://schemas.openxmlformats.org/officeDocument/2006/relationships/comments" Target="comments.xml"/><Relationship Id="rId660756077" Type="http://schemas.microsoft.com/office/2011/relationships/commentsExtended" Target="commentsExtended.xml"/><Relationship Id="rId95524463" Type="http://schemas.openxmlformats.org/officeDocument/2006/relationships/image" Target="media/imgrId95524463.jpg"/><Relationship Id="rId959669e0fbcf9a6c9" Type="http://schemas.openxmlformats.org/officeDocument/2006/relationships/hyperlink" Target="https://iservice.lombardini.it/jsp/Template2/manuale.jsp?id=55&amp;parent=1000" TargetMode="External"/><Relationship Id="rId615669e0fbcf9bc93" Type="http://schemas.openxmlformats.org/officeDocument/2006/relationships/hyperlink" Target="https://iservice.lombardini.it/jsp/Template2/manuale.jsp?id=195&amp;parent=1000" TargetMode="External"/><Relationship Id="rId157869e0fbd02e48d" Type="http://schemas.openxmlformats.org/officeDocument/2006/relationships/hyperlink" Target="https://iservice.lombardini.it/jsp/Template2/manuale.jsp?id=112&amp;parent=1000" TargetMode="External"/><Relationship Id="rId798669e0fbd03eccf" Type="http://schemas.openxmlformats.org/officeDocument/2006/relationships/hyperlink" Target="https://iservice.lombardini.it/jsp/Template2/manuale.jsp?id=822&amp;parent=1000" TargetMode="External"/><Relationship Id="rId643969e0fbd061796" Type="http://schemas.openxmlformats.org/officeDocument/2006/relationships/hyperlink" Target="https://iservice.lombardini.it/jsp/Template2/manuale.jsp?id=822&amp;parent=1000" TargetMode="External"/><Relationship Id="rId862569e0fbd061c0e" Type="http://schemas.openxmlformats.org/officeDocument/2006/relationships/hyperlink" Target="https://iservice.lombardini.it/jsp/Template2/manuale.jsp?id=822&amp;parent=1000" TargetMode="External"/><Relationship Id="rId600769e0fbd08e1ff" Type="http://schemas.openxmlformats.org/officeDocument/2006/relationships/hyperlink" Target="https://www.youtube.com/embed/Ig3XosQ8h0s?rel=0" TargetMode="External"/><Relationship Id="rId192269e0fbd297425" Type="http://schemas.openxmlformats.org/officeDocument/2006/relationships/hyperlink" Target="https://iservice.lombardini.it/jsp/Template2/manuale.jsp?id=113&amp;parent=1000" TargetMode="External"/><Relationship Id="rId794069e0fbd3e85e7" Type="http://schemas.openxmlformats.org/officeDocument/2006/relationships/hyperlink" Target="https://www.youtube.com/embed/6-0TbYG2EkY?rel=0" TargetMode="External"/><Relationship Id="rId354869e0fbd482de8" Type="http://schemas.openxmlformats.org/officeDocument/2006/relationships/hyperlink" Target="https://iservice.lombardini.it/jsp/Template2/manuale.jsp?id=171&amp;parent=1000" TargetMode="External"/><Relationship Id="rId412969e0fbd48e2c3" Type="http://schemas.openxmlformats.org/officeDocument/2006/relationships/hyperlink" Target="https://iservice.lombardini.it/jsp/Template2/manuale.jsp?id=171&amp;parent=1000" TargetMode="External"/><Relationship Id="rId757569e0fbd520f69" Type="http://schemas.openxmlformats.org/officeDocument/2006/relationships/hyperlink" Target="https://iservice.lombardini.it/jsp/Template2/manuale.jsp?id=103&amp;parent=1000" TargetMode="External"/><Relationship Id="rId612669e0fbd53798b" Type="http://schemas.openxmlformats.org/officeDocument/2006/relationships/hyperlink" Target="https://iservice.lombardini.it/jsp/Template2/manuale.jsp?id=103&amp;parent=1000" TargetMode="External"/><Relationship Id="rId281869e0fbd5aaabd" Type="http://schemas.openxmlformats.org/officeDocument/2006/relationships/hyperlink" Target="https://iservice.lombardini.it/jsp/Template2/manuale.jsp?id=103&amp;parent=1000" TargetMode="External"/><Relationship Id="rId149669e0fbd63f599" Type="http://schemas.openxmlformats.org/officeDocument/2006/relationships/hyperlink" Target="https://iservice.lombardini.it/jsp/Template2/manuale.jsp?id=55&amp;parent=1000" TargetMode="External"/><Relationship Id="rId710169e0fbd657617" Type="http://schemas.openxmlformats.org/officeDocument/2006/relationships/hyperlink" Target="https://iservice.lombardini.it/jsp/Template2/manuale.jsp?id=113&amp;parent=1000" TargetMode="External"/><Relationship Id="rId166269e0fbd6707f4" Type="http://schemas.openxmlformats.org/officeDocument/2006/relationships/hyperlink" Target="https://iservice.lombardini.it/jsp/Template2/manuale.jsp?id=55&amp;parent=1000" TargetMode="External"/><Relationship Id="rId940469e0fbd670ba0" Type="http://schemas.openxmlformats.org/officeDocument/2006/relationships/hyperlink" Target="https://iservice.lombardini.it/jsp/Template2/manuale.jsp?id=102&amp;parent=1000" TargetMode="External"/><Relationship Id="rId240469e0fbd680ba5" Type="http://schemas.openxmlformats.org/officeDocument/2006/relationships/hyperlink" Target="https://iservice.lombardini.it/jsp/Template2/manuale.jsp?id=112&amp;parent=1000" TargetMode="External"/><Relationship Id="rId332069e0fbcfa9cbf" Type="http://schemas.openxmlformats.org/officeDocument/2006/relationships/image" Target="media/imgrId332069e0fbcfa9cbf.jpg"/><Relationship Id="rId697069e0fbcfb381b" Type="http://schemas.openxmlformats.org/officeDocument/2006/relationships/image" Target="media/imgrId697069e0fbcfb381b.jpg"/><Relationship Id="rId417969e0fbcfbb73e" Type="http://schemas.openxmlformats.org/officeDocument/2006/relationships/image" Target="media/imgrId417969e0fbcfbb73e.jpg"/><Relationship Id="rId434469e0fbcfbf128" Type="http://schemas.openxmlformats.org/officeDocument/2006/relationships/image" Target="media/imgrId434469e0fbcfbf128.jpg"/><Relationship Id="rId605269e0fbcfc35a7" Type="http://schemas.openxmlformats.org/officeDocument/2006/relationships/image" Target="media/imgrId605269e0fbcfc35a7.jpg"/><Relationship Id="rId449769e0fbcfc999b" Type="http://schemas.openxmlformats.org/officeDocument/2006/relationships/image" Target="media/imgrId449769e0fbcfc999b.jpg"/><Relationship Id="rId599669e0fbcfd0ed3" Type="http://schemas.openxmlformats.org/officeDocument/2006/relationships/image" Target="media/imgrId599669e0fbcfd0ed3.jpg"/><Relationship Id="rId138569e0fbcfd88f2" Type="http://schemas.openxmlformats.org/officeDocument/2006/relationships/image" Target="media/imgrId138569e0fbcfd88f2.jpg"/><Relationship Id="rId481769e0fbcfe269d" Type="http://schemas.openxmlformats.org/officeDocument/2006/relationships/image" Target="media/imgrId481769e0fbcfe269d.png"/><Relationship Id="rId601769e0fbcfe6333" Type="http://schemas.openxmlformats.org/officeDocument/2006/relationships/image" Target="media/imgrId601769e0fbcfe6333.png"/><Relationship Id="rId624969e0fbcfed316" Type="http://schemas.openxmlformats.org/officeDocument/2006/relationships/image" Target="media/imgrId624969e0fbcfed316.jpg"/><Relationship Id="rId151569e0fbcff0cab" Type="http://schemas.openxmlformats.org/officeDocument/2006/relationships/image" Target="media/imgrId151569e0fbcff0cab.jpg"/><Relationship Id="rId514269e0fbd00297d" Type="http://schemas.openxmlformats.org/officeDocument/2006/relationships/image" Target="media/imgrId514269e0fbd00297d.jpg"/><Relationship Id="rId236269e0fbd008ca7" Type="http://schemas.openxmlformats.org/officeDocument/2006/relationships/image" Target="media/imgrId236269e0fbd008ca7.png"/><Relationship Id="rId944669e0fbd01b1ea" Type="http://schemas.openxmlformats.org/officeDocument/2006/relationships/image" Target="media/imgrId944669e0fbd01b1ea.jpg"/><Relationship Id="rId999069e0fbd02308b" Type="http://schemas.openxmlformats.org/officeDocument/2006/relationships/image" Target="media/imgrId999069e0fbd02308b.jpg"/><Relationship Id="rId768369e0fbd02a31f" Type="http://schemas.openxmlformats.org/officeDocument/2006/relationships/image" Target="media/imgrId768369e0fbd02a31f.jpg"/><Relationship Id="rId253869e0fbd02e012" Type="http://schemas.openxmlformats.org/officeDocument/2006/relationships/image" Target="media/imgrId253869e0fbd02e012.jpg"/><Relationship Id="rId772869e0fbd0368b9" Type="http://schemas.openxmlformats.org/officeDocument/2006/relationships/image" Target="media/imgrId772869e0fbd0368b9.jpg"/><Relationship Id="rId570469e0fbd03b8f6" Type="http://schemas.openxmlformats.org/officeDocument/2006/relationships/image" Target="media/imgrId570469e0fbd03b8f6.jpg"/><Relationship Id="rId691569e0fbd03e58d" Type="http://schemas.openxmlformats.org/officeDocument/2006/relationships/image" Target="media/imgrId691569e0fbd03e58d.jpg"/><Relationship Id="rId943969e0fbd046c31" Type="http://schemas.openxmlformats.org/officeDocument/2006/relationships/image" Target="media/imgrId943969e0fbd046c31.jpg"/><Relationship Id="rId736269e0fbd04c7e2" Type="http://schemas.openxmlformats.org/officeDocument/2006/relationships/image" Target="media/imgrId736269e0fbd04c7e2.jpg"/><Relationship Id="rId403069e0fbd0514e7" Type="http://schemas.openxmlformats.org/officeDocument/2006/relationships/image" Target="media/imgrId403069e0fbd0514e7.jpg"/><Relationship Id="rId723269e0fbd05ada5" Type="http://schemas.openxmlformats.org/officeDocument/2006/relationships/image" Target="media/imgrId723269e0fbd05ada5.jpg"/><Relationship Id="rId172369e0fbd06102c" Type="http://schemas.openxmlformats.org/officeDocument/2006/relationships/image" Target="media/imgrId172369e0fbd06102c.jpg"/><Relationship Id="rId905769e0fbd067265" Type="http://schemas.openxmlformats.org/officeDocument/2006/relationships/image" Target="media/imgrId905769e0fbd067265.jpg"/><Relationship Id="rId427169e0fbd06b98f" Type="http://schemas.openxmlformats.org/officeDocument/2006/relationships/image" Target="media/imgrId427169e0fbd06b98f.jpg"/><Relationship Id="rId639269e0fbd06f604" Type="http://schemas.openxmlformats.org/officeDocument/2006/relationships/image" Target="media/imgrId639269e0fbd06f604.jpg"/><Relationship Id="rId115869e0fbd072769" Type="http://schemas.openxmlformats.org/officeDocument/2006/relationships/image" Target="media/imgrId115869e0fbd072769.jpg"/><Relationship Id="rId516969e0fbd08728f" Type="http://schemas.openxmlformats.org/officeDocument/2006/relationships/image" Target="media/imgrId516969e0fbd08728f.jpg"/><Relationship Id="rId331069e0fbd08ddf4" Type="http://schemas.openxmlformats.org/officeDocument/2006/relationships/image" Target="media/imgrId331069e0fbd08ddf4.jpg"/><Relationship Id="rId738969e0fbd0bc4e8" Type="http://schemas.openxmlformats.org/officeDocument/2006/relationships/image" Target="media/imgrId738969e0fbd0bc4e8.jpg"/><Relationship Id="rId391369e0fbd1db1ca" Type="http://schemas.openxmlformats.org/officeDocument/2006/relationships/image" Target="media/imgrId391369e0fbd1db1ca.jpg"/><Relationship Id="rId758869e0fbd20dc5b" Type="http://schemas.openxmlformats.org/officeDocument/2006/relationships/image" Target="media/imgrId758869e0fbd20dc5b.jpg"/><Relationship Id="rId807769e0fbd22edf0" Type="http://schemas.openxmlformats.org/officeDocument/2006/relationships/image" Target="media/imgrId807769e0fbd22edf0.jpg"/><Relationship Id="rId253069e0fbd251542" Type="http://schemas.openxmlformats.org/officeDocument/2006/relationships/image" Target="media/imgrId253069e0fbd251542.jpg"/><Relationship Id="rId406469e0fbd25fa30" Type="http://schemas.openxmlformats.org/officeDocument/2006/relationships/image" Target="media/imgrId406469e0fbd25fa30.jpg"/><Relationship Id="rId839069e0fbd26eaeb" Type="http://schemas.openxmlformats.org/officeDocument/2006/relationships/image" Target="media/imgrId839069e0fbd26eaeb.png"/><Relationship Id="rId968269e0fbd283c86" Type="http://schemas.openxmlformats.org/officeDocument/2006/relationships/image" Target="media/imgrId968269e0fbd283c86.jpg"/><Relationship Id="rId105069e0fbd28d7b8" Type="http://schemas.openxmlformats.org/officeDocument/2006/relationships/image" Target="media/imgrId105069e0fbd28d7b8.jpg"/><Relationship Id="rId585269e0fbd2970be" Type="http://schemas.openxmlformats.org/officeDocument/2006/relationships/image" Target="media/imgrId585269e0fbd2970be.jpg"/><Relationship Id="rId901569e0fbd2b5f14" Type="http://schemas.openxmlformats.org/officeDocument/2006/relationships/image" Target="media/imgrId901569e0fbd2b5f14.png"/><Relationship Id="rId205769e0fbd2bcc2a" Type="http://schemas.openxmlformats.org/officeDocument/2006/relationships/image" Target="media/imgrId205769e0fbd2bcc2a.jpg"/><Relationship Id="rId387269e0fbd2d813b" Type="http://schemas.openxmlformats.org/officeDocument/2006/relationships/image" Target="media/imgrId387269e0fbd2d813b.png"/><Relationship Id="rId633869e0fbd2e774c" Type="http://schemas.openxmlformats.org/officeDocument/2006/relationships/image" Target="media/imgrId633869e0fbd2e774c.jpg"/><Relationship Id="rId146969e0fbd3062a3" Type="http://schemas.openxmlformats.org/officeDocument/2006/relationships/image" Target="media/imgrId146969e0fbd3062a3.jpg"/><Relationship Id="rId839069e0fbd30dbfb" Type="http://schemas.openxmlformats.org/officeDocument/2006/relationships/image" Target="media/imgrId839069e0fbd30dbfb.jpg"/><Relationship Id="rId307669e0fbd3361e0" Type="http://schemas.openxmlformats.org/officeDocument/2006/relationships/image" Target="media/imgrId307669e0fbd3361e0.png"/><Relationship Id="rId158269e0fbd346187" Type="http://schemas.openxmlformats.org/officeDocument/2006/relationships/image" Target="media/imgrId158269e0fbd346187.png"/><Relationship Id="rId637169e0fbd34f933" Type="http://schemas.openxmlformats.org/officeDocument/2006/relationships/image" Target="media/imgrId637169e0fbd34f933.png"/><Relationship Id="rId532869e0fbd3587c9" Type="http://schemas.openxmlformats.org/officeDocument/2006/relationships/image" Target="media/imgrId532869e0fbd3587c9.png"/><Relationship Id="rId897069e0fbd3620fa" Type="http://schemas.openxmlformats.org/officeDocument/2006/relationships/image" Target="media/imgrId897069e0fbd3620fa.jpg"/><Relationship Id="rId104769e0fbd38f383" Type="http://schemas.openxmlformats.org/officeDocument/2006/relationships/image" Target="media/imgrId104769e0fbd38f383.png"/><Relationship Id="rId930469e0fbd399f53" Type="http://schemas.openxmlformats.org/officeDocument/2006/relationships/image" Target="media/imgrId930469e0fbd399f53.jpg"/><Relationship Id="rId312469e0fbd3a43c0" Type="http://schemas.openxmlformats.org/officeDocument/2006/relationships/image" Target="media/imgrId312469e0fbd3a43c0.png"/><Relationship Id="rId711569e0fbd3ae927" Type="http://schemas.openxmlformats.org/officeDocument/2006/relationships/image" Target="media/imgrId711569e0fbd3ae927.jpg"/><Relationship Id="rId784669e0fbd3b9c34" Type="http://schemas.openxmlformats.org/officeDocument/2006/relationships/image" Target="media/imgrId784669e0fbd3b9c34.jpg"/><Relationship Id="rId892769e0fbd3c8456" Type="http://schemas.openxmlformats.org/officeDocument/2006/relationships/image" Target="media/imgrId892769e0fbd3c8456.png"/><Relationship Id="rId338869e0fbd3d181d" Type="http://schemas.openxmlformats.org/officeDocument/2006/relationships/image" Target="media/imgrId338869e0fbd3d181d.png"/><Relationship Id="rId363869e0fbd3dfe88" Type="http://schemas.openxmlformats.org/officeDocument/2006/relationships/image" Target="media/imgrId363869e0fbd3dfe88.jpg"/><Relationship Id="rId882269e0fbd3e8072" Type="http://schemas.openxmlformats.org/officeDocument/2006/relationships/image" Target="media/imgrId882269e0fbd3e8072.jpg"/><Relationship Id="rId271369e0fbd3f297d" Type="http://schemas.openxmlformats.org/officeDocument/2006/relationships/image" Target="media/imgrId271369e0fbd3f297d.jpg"/><Relationship Id="rId849869e0fbd407428" Type="http://schemas.openxmlformats.org/officeDocument/2006/relationships/image" Target="media/imgrId849869e0fbd407428.jpg"/><Relationship Id="rId108569e0fbd40f485" Type="http://schemas.openxmlformats.org/officeDocument/2006/relationships/image" Target="media/imgrId108569e0fbd40f485.jpg"/><Relationship Id="rId271269e0fbd41d8f7" Type="http://schemas.openxmlformats.org/officeDocument/2006/relationships/image" Target="media/imgrId271269e0fbd41d8f7.jpg"/><Relationship Id="rId313369e0fbd4259ae" Type="http://schemas.openxmlformats.org/officeDocument/2006/relationships/image" Target="media/imgrId313369e0fbd4259ae.jpg"/><Relationship Id="rId216169e0fbd42dc89" Type="http://schemas.openxmlformats.org/officeDocument/2006/relationships/image" Target="media/imgrId216169e0fbd42dc89.jpg"/><Relationship Id="rId953469e0fbd43930c" Type="http://schemas.openxmlformats.org/officeDocument/2006/relationships/image" Target="media/imgrId953469e0fbd43930c.jpg"/><Relationship Id="rId582669e0fbd444d6a" Type="http://schemas.openxmlformats.org/officeDocument/2006/relationships/image" Target="media/imgrId582669e0fbd444d6a.jpg"/><Relationship Id="rId451669e0fbd44fcb4" Type="http://schemas.openxmlformats.org/officeDocument/2006/relationships/image" Target="media/imgrId451669e0fbd44fcb4.jpg"/><Relationship Id="rId369169e0fbd45818e" Type="http://schemas.openxmlformats.org/officeDocument/2006/relationships/image" Target="media/imgrId369169e0fbd45818e.jpg"/><Relationship Id="rId344769e0fbd4633e1" Type="http://schemas.openxmlformats.org/officeDocument/2006/relationships/image" Target="media/imgrId344769e0fbd4633e1.jpg"/><Relationship Id="rId431769e0fbd46e9f7" Type="http://schemas.openxmlformats.org/officeDocument/2006/relationships/image" Target="media/imgrId431769e0fbd46e9f7.jpg"/><Relationship Id="rId867569e0fbd4764e9" Type="http://schemas.openxmlformats.org/officeDocument/2006/relationships/image" Target="media/imgrId867569e0fbd4764e9.jpg"/><Relationship Id="rId449469e0fbd481ec4" Type="http://schemas.openxmlformats.org/officeDocument/2006/relationships/image" Target="media/imgrId449469e0fbd481ec4.jpg"/><Relationship Id="rId508469e0fbd48d4fd" Type="http://schemas.openxmlformats.org/officeDocument/2006/relationships/image" Target="media/imgrId508469e0fbd48d4fd.jpg"/><Relationship Id="rId214669e0fbd4958b6" Type="http://schemas.openxmlformats.org/officeDocument/2006/relationships/image" Target="media/imgrId214669e0fbd4958b6.jpg"/><Relationship Id="rId259369e0fbd4c080f" Type="http://schemas.openxmlformats.org/officeDocument/2006/relationships/image" Target="media/imgrId259369e0fbd4c080f.png"/><Relationship Id="rId552769e0fbd4cba1d" Type="http://schemas.openxmlformats.org/officeDocument/2006/relationships/image" Target="media/imgrId552769e0fbd4cba1d.png"/><Relationship Id="rId505369e0fbd4db057" Type="http://schemas.openxmlformats.org/officeDocument/2006/relationships/image" Target="media/imgrId505369e0fbd4db057.png"/><Relationship Id="rId268669e0fbd4ec7f9" Type="http://schemas.openxmlformats.org/officeDocument/2006/relationships/image" Target="media/imgrId268669e0fbd4ec7f9.png"/><Relationship Id="rId776169e0fbd502277" Type="http://schemas.openxmlformats.org/officeDocument/2006/relationships/image" Target="media/imgrId776169e0fbd502277.jpg"/><Relationship Id="rId631069e0fbd50d92c" Type="http://schemas.openxmlformats.org/officeDocument/2006/relationships/image" Target="media/imgrId631069e0fbd50d92c.png"/><Relationship Id="rId420769e0fbd5184d8" Type="http://schemas.openxmlformats.org/officeDocument/2006/relationships/image" Target="media/imgrId420769e0fbd5184d8.png"/><Relationship Id="rId849169e0fbd520bb9" Type="http://schemas.openxmlformats.org/officeDocument/2006/relationships/image" Target="media/imgrId849169e0fbd520bb9.jpg"/><Relationship Id="rId982769e0fbd529328" Type="http://schemas.openxmlformats.org/officeDocument/2006/relationships/image" Target="media/imgrId982769e0fbd529328.jpg"/><Relationship Id="rId520269e0fbd53126b" Type="http://schemas.openxmlformats.org/officeDocument/2006/relationships/image" Target="media/imgrId520269e0fbd53126b.jpg"/><Relationship Id="rId188169e0fbd53764a" Type="http://schemas.openxmlformats.org/officeDocument/2006/relationships/image" Target="media/imgrId188169e0fbd53764a.jpg"/><Relationship Id="rId510869e0fbd53f9be" Type="http://schemas.openxmlformats.org/officeDocument/2006/relationships/image" Target="media/imgrId510869e0fbd53f9be.jpg"/><Relationship Id="rId484469e0fbd548e60" Type="http://schemas.openxmlformats.org/officeDocument/2006/relationships/image" Target="media/imgrId484469e0fbd548e60.jpg"/><Relationship Id="rId655269e0fbd555ce3" Type="http://schemas.openxmlformats.org/officeDocument/2006/relationships/image" Target="media/imgrId655269e0fbd555ce3.jpg"/><Relationship Id="rId312669e0fbd5622fb" Type="http://schemas.openxmlformats.org/officeDocument/2006/relationships/image" Target="media/imgrId312669e0fbd5622fb.png"/><Relationship Id="rId322869e0fbd56da4a" Type="http://schemas.openxmlformats.org/officeDocument/2006/relationships/image" Target="media/imgrId322869e0fbd56da4a.png"/><Relationship Id="rId259369e0fbd579231" Type="http://schemas.openxmlformats.org/officeDocument/2006/relationships/image" Target="media/imgrId259369e0fbd579231.png"/><Relationship Id="rId175069e0fbd57ee35" Type="http://schemas.openxmlformats.org/officeDocument/2006/relationships/image" Target="media/imgrId175069e0fbd57ee35.jpg"/><Relationship Id="rId505569e0fbd587482" Type="http://schemas.openxmlformats.org/officeDocument/2006/relationships/image" Target="media/imgrId505569e0fbd587482.jpg"/><Relationship Id="rId493769e0fbd58e508" Type="http://schemas.openxmlformats.org/officeDocument/2006/relationships/image" Target="media/imgrId493769e0fbd58e508.jpg"/><Relationship Id="rId953369e0fbd597d71" Type="http://schemas.openxmlformats.org/officeDocument/2006/relationships/image" Target="media/imgrId953369e0fbd597d71.png"/><Relationship Id="rId767969e0fbd59d4f4" Type="http://schemas.openxmlformats.org/officeDocument/2006/relationships/image" Target="media/imgrId767969e0fbd59d4f4.jpg"/><Relationship Id="rId953769e0fbd5a4f42" Type="http://schemas.openxmlformats.org/officeDocument/2006/relationships/image" Target="media/imgrId953769e0fbd5a4f42.jpg"/><Relationship Id="rId916969e0fbd5aa70c" Type="http://schemas.openxmlformats.org/officeDocument/2006/relationships/image" Target="media/imgrId916969e0fbd5aa70c.jpg"/><Relationship Id="rId698069e0fbd5af4d2" Type="http://schemas.openxmlformats.org/officeDocument/2006/relationships/image" Target="media/imgrId698069e0fbd5af4d2.jpg"/><Relationship Id="rId894569e0fbd5bb2cf" Type="http://schemas.openxmlformats.org/officeDocument/2006/relationships/image" Target="media/imgrId894569e0fbd5bb2cf.png"/><Relationship Id="rId970069e0fbd5c265c" Type="http://schemas.openxmlformats.org/officeDocument/2006/relationships/image" Target="media/imgrId970069e0fbd5c265c.png"/><Relationship Id="rId807869e0fbd5c61f8" Type="http://schemas.openxmlformats.org/officeDocument/2006/relationships/image" Target="media/imgrId807869e0fbd5c61f8.png"/><Relationship Id="rId973269e0fbd5c9e82" Type="http://schemas.openxmlformats.org/officeDocument/2006/relationships/image" Target="media/imgrId973269e0fbd5c9e82.png"/><Relationship Id="rId971969e0fbd5e3786" Type="http://schemas.openxmlformats.org/officeDocument/2006/relationships/image" Target="media/imgrId971969e0fbd5e3786.png"/><Relationship Id="rId109269e0fbd5ec174" Type="http://schemas.openxmlformats.org/officeDocument/2006/relationships/image" Target="media/imgrId109269e0fbd5ec174.png"/><Relationship Id="rId897869e0fbd606131" Type="http://schemas.openxmlformats.org/officeDocument/2006/relationships/image" Target="media/imgrId897869e0fbd606131.jpg"/><Relationship Id="rId167469e0fbd6175da" Type="http://schemas.openxmlformats.org/officeDocument/2006/relationships/image" Target="media/imgrId167469e0fbd6175da.jpg"/><Relationship Id="rId480569e0fbd6228e5" Type="http://schemas.openxmlformats.org/officeDocument/2006/relationships/image" Target="media/imgrId480569e0fbd6228e5.jpg"/><Relationship Id="rId480869e0fbd628af6" Type="http://schemas.openxmlformats.org/officeDocument/2006/relationships/image" Target="media/imgrId480869e0fbd628af6.jpg"/><Relationship Id="rId284369e0fbd632ed8" Type="http://schemas.openxmlformats.org/officeDocument/2006/relationships/image" Target="media/imgrId284369e0fbd632ed8.jpg"/><Relationship Id="rId736569e0fbd63e712" Type="http://schemas.openxmlformats.org/officeDocument/2006/relationships/image" Target="media/imgrId736569e0fbd63e712.jpg"/><Relationship Id="rId117969e0fbd645cf2" Type="http://schemas.openxmlformats.org/officeDocument/2006/relationships/image" Target="media/imgrId117969e0fbd645cf2.jpg"/><Relationship Id="rId440369e0fbd64ccef" Type="http://schemas.openxmlformats.org/officeDocument/2006/relationships/image" Target="media/imgrId440369e0fbd64ccef.jpg"/><Relationship Id="rId808969e0fbd65445e" Type="http://schemas.openxmlformats.org/officeDocument/2006/relationships/image" Target="media/imgrId808969e0fbd65445e.jpg"/><Relationship Id="rId874469e0fbd6572b4" Type="http://schemas.openxmlformats.org/officeDocument/2006/relationships/image" Target="media/imgrId874469e0fbd6572b4.jpg"/><Relationship Id="rId970169e0fbd65cb44" Type="http://schemas.openxmlformats.org/officeDocument/2006/relationships/image" Target="media/imgrId970169e0fbd65cb44.jpg"/><Relationship Id="rId557369e0fbd661c39" Type="http://schemas.openxmlformats.org/officeDocument/2006/relationships/image" Target="media/imgrId557369e0fbd661c39.png"/><Relationship Id="rId988269e0fbd66840b" Type="http://schemas.openxmlformats.org/officeDocument/2006/relationships/image" Target="media/imgrId988269e0fbd66840b.png"/><Relationship Id="rId581069e0fbd66f26c" Type="http://schemas.openxmlformats.org/officeDocument/2006/relationships/image" Target="media/imgrId581069e0fbd66f26c.png"/><Relationship Id="rId229669e0fbd676b49" Type="http://schemas.openxmlformats.org/officeDocument/2006/relationships/image" Target="media/imgrId229669e0fbd676b49.jpg"/><Relationship Id="rId989769e0fbd67b9e7" Type="http://schemas.openxmlformats.org/officeDocument/2006/relationships/image" Target="media/imgrId989769e0fbd67b9e7.jpg"/><Relationship Id="rId186369e0fbd680556" Type="http://schemas.openxmlformats.org/officeDocument/2006/relationships/image" Target="media/imgrId186369e0fbd680556.jpg"/><Relationship Id="rId769469e0fbd686331" Type="http://schemas.openxmlformats.org/officeDocument/2006/relationships/image" Target="media/imgrId769469e0fbd686331.jpg"/><Relationship Id="rId841569e0fbd68abcb" Type="http://schemas.openxmlformats.org/officeDocument/2006/relationships/image" Target="media/imgrId841569e0fbd68abcb.jpg"/><Relationship Id="rId707069e0fbd694c1f" Type="http://schemas.openxmlformats.org/officeDocument/2006/relationships/image" Target="media/imgrId707069e0fbd694c1f.jpg"/><Relationship Id="rId788169e0fbd69ee18" Type="http://schemas.openxmlformats.org/officeDocument/2006/relationships/image" Target="media/imgrId788169e0fbd69ee18.jpg"/><Relationship Id="rId392669e0fbd6a3f97" Type="http://schemas.openxmlformats.org/officeDocument/2006/relationships/image" Target="media/imgrId392669e0fbd6a3f97.jpg"/><Relationship Id="rId387769e0fbd6aa29c" Type="http://schemas.openxmlformats.org/officeDocument/2006/relationships/image" Target="media/imgrId387769e0fbd6aa29c.jpg"/><Relationship Id="rId490569e0fbd6b6e4f" Type="http://schemas.openxmlformats.org/officeDocument/2006/relationships/image" Target="media/imgrId490569e0fbd6b6e4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524463" Type="http://schemas.openxmlformats.org/officeDocument/2006/relationships/image" Target="media/imgrId955244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