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68888681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3033284"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2321406" w:name="ctxt"/>
    <w:bookmarkEnd w:id="4232140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2927"/>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2927"/>
        </w:numPr>
        <w:spacing w:before="0" w:after="0" w:line="240" w:lineRule="auto"/>
        <w:jc w:val="left"/>
        <w:rPr>
          <w:color w:val="00274C"/>
          <w:sz w:val="20"/>
          <w:szCs w:val="20"/>
        </w:rPr>
      </w:pPr>
      <w:bookmarkStart w:id="83973404" w:name="result_box"/>
      <w:bookmarkEnd w:id="83973404"/>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435369e10029d3e56"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721669e10029d3f0e"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12927"/>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2927"/>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2927"/>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2927"/>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2927"/>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918869e10029d4bde"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181169e10029d4c92"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12927"/>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2927"/>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2927"/>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54639166" name="name531769e10029dd0fc"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759969e10029dd0fa"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2927"/>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2927"/>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24915828" w:name="result_box"/>
      <w:bookmarkEnd w:id="24915828"/>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66607886" w:name="result_box"/>
      <w:bookmarkEnd w:id="66607886"/>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68341077" w:name="result_box"/>
      <w:bookmarkEnd w:id="68341077"/>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2927"/>
        </w:numPr>
        <w:spacing w:before="0" w:after="0" w:line="240" w:lineRule="auto"/>
        <w:jc w:val="left"/>
        <w:rPr>
          <w:color w:val="00274C"/>
          <w:sz w:val="20"/>
          <w:szCs w:val="20"/>
        </w:rPr>
      </w:pPr>
      <w:bookmarkStart w:id="24944509" w:name="result_box"/>
      <w:bookmarkEnd w:id="24944509"/>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550"/>
              </w:rPr>
              <w:drawing>
                <wp:inline distT="0" distB="0" distL="0" distR="0">
                  <wp:extent cx="5544000" cy="6904800"/>
                  <wp:effectExtent b="0" l="0" r="0" t="0"/>
                  <wp:docPr id="56867315" name="name569969e1002a18eb7"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299969e1002a18eb3" cstate="print"/>
                          <a:stretch>
                            <a:fillRect/>
                          </a:stretch>
                        </pic:blipFill>
                        <pic:spPr>
                          <a:xfrm>
                            <a:off x="0" y="0"/>
                            <a:ext cx="5544000" cy="69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1.8.1 </w:t>
            </w:r>
            <w:r>
              <w:rPr>
                <w:color w:val="00274C"/>
                <w:position w:val="-2"/>
                <w:sz w:val="20"/>
                <w:szCs w:val="20"/>
                <w:u w:val="none"/>
              </w:rPr>
              <w:t xml:space="preserve"> </w:t>
            </w: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16862820" name="name985369e1002a2b113"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669769e1002a2b10f"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11030272" name="name937069e1002a37fc2"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698069e1002a37fbf" cstate="print"/>
                          <a:stretch>
                            <a:fillRect/>
                          </a:stretch>
                        </pic:blipFill>
                        <pic:spPr>
                          <a:xfrm>
                            <a:off x="0" y="0"/>
                            <a:ext cx="5544000" cy="291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1.8.3 </w:t>
            </w:r>
            <w:r>
              <w:rPr>
                <w:color w:val="00274C"/>
                <w:position w:val="-2"/>
                <w:sz w:val="20"/>
                <w:szCs w:val="20"/>
                <w:u w:val="none"/>
              </w:rPr>
              <w:t xml:space="preserve"> </w:t>
            </w: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33771737" name="name572369e1002a4a5eb"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553969e1002a4a5e8" cstate="print"/>
                          <a:stretch>
                            <a:fillRect/>
                          </a:stretch>
                        </pic:blipFill>
                        <pic:spPr>
                          <a:xfrm>
                            <a:off x="0" y="0"/>
                            <a:ext cx="5544000" cy="1238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32489476" name="name536969e1002a55c16"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328369e1002a55c13"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49003548" name="name704269e1002a5cc6c"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76769e1002a5cc6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34403262" name="name577669e1002a632fc"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78069e1002a632f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64133446" name="name399969e1002a670de"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10669e1002a670dc"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92000503" name="name645369e1002a741af"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21169e1002a741ad"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39393376" name="name736169e1002aac57d"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244669e1002aac57a"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4377190" name="name760369e1002abf2b1"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768669e1002abf2ae"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74694785" name="name142069e1002ad03c3"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491069e1002ad03c0"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92940305" name="name249969e1002ae0ee3"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732669e1002ae0ee0"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511269e1002ae1331"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74997222" name="name383469e1002b005b1"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638569e1002b005af"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82936214" name="name789769e1002b1b47d"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871569e1002b1b47b"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16648689" name="name621969e1002b37c5e"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481769e1002b37c5b"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2928">
    <w:multiLevelType w:val="hybridMultilevel"/>
    <w:lvl w:ilvl="0" w:tplc="62882104">
      <w:start w:val="1"/>
      <w:numFmt w:val="decimal"/>
      <w:lvlText w:val="%1."/>
      <w:lvlJc w:val="left"/>
      <w:pPr>
        <w:ind w:left="720" w:hanging="360"/>
      </w:pPr>
    </w:lvl>
    <w:lvl w:ilvl="1" w:tplc="62882104" w:tentative="1">
      <w:start w:val="1"/>
      <w:numFmt w:val="lowerLetter"/>
      <w:lvlText w:val="%2."/>
      <w:lvlJc w:val="left"/>
      <w:pPr>
        <w:ind w:left="1440" w:hanging="360"/>
      </w:pPr>
    </w:lvl>
    <w:lvl w:ilvl="2" w:tplc="62882104" w:tentative="1">
      <w:start w:val="1"/>
      <w:numFmt w:val="lowerRoman"/>
      <w:lvlText w:val="%3."/>
      <w:lvlJc w:val="right"/>
      <w:pPr>
        <w:ind w:left="2160" w:hanging="180"/>
      </w:pPr>
    </w:lvl>
    <w:lvl w:ilvl="3" w:tplc="62882104" w:tentative="1">
      <w:start w:val="1"/>
      <w:numFmt w:val="decimal"/>
      <w:lvlText w:val="%4."/>
      <w:lvlJc w:val="left"/>
      <w:pPr>
        <w:ind w:left="2880" w:hanging="360"/>
      </w:pPr>
    </w:lvl>
    <w:lvl w:ilvl="4" w:tplc="62882104" w:tentative="1">
      <w:start w:val="1"/>
      <w:numFmt w:val="lowerLetter"/>
      <w:lvlText w:val="%5."/>
      <w:lvlJc w:val="left"/>
      <w:pPr>
        <w:ind w:left="3600" w:hanging="360"/>
      </w:pPr>
    </w:lvl>
    <w:lvl w:ilvl="5" w:tplc="62882104" w:tentative="1">
      <w:start w:val="1"/>
      <w:numFmt w:val="lowerRoman"/>
      <w:lvlText w:val="%6."/>
      <w:lvlJc w:val="right"/>
      <w:pPr>
        <w:ind w:left="4320" w:hanging="180"/>
      </w:pPr>
    </w:lvl>
    <w:lvl w:ilvl="6" w:tplc="62882104" w:tentative="1">
      <w:start w:val="1"/>
      <w:numFmt w:val="decimal"/>
      <w:lvlText w:val="%7."/>
      <w:lvlJc w:val="left"/>
      <w:pPr>
        <w:ind w:left="5040" w:hanging="360"/>
      </w:pPr>
    </w:lvl>
    <w:lvl w:ilvl="7" w:tplc="62882104" w:tentative="1">
      <w:start w:val="1"/>
      <w:numFmt w:val="lowerLetter"/>
      <w:lvlText w:val="%8."/>
      <w:lvlJc w:val="left"/>
      <w:pPr>
        <w:ind w:left="5760" w:hanging="360"/>
      </w:pPr>
    </w:lvl>
    <w:lvl w:ilvl="8" w:tplc="62882104" w:tentative="1">
      <w:start w:val="1"/>
      <w:numFmt w:val="lowerRoman"/>
      <w:lvlText w:val="%9."/>
      <w:lvlJc w:val="right"/>
      <w:pPr>
        <w:ind w:left="6480" w:hanging="180"/>
      </w:pPr>
    </w:lvl>
  </w:abstractNum>
  <w:abstractNum w:abstractNumId="12927">
    <w:multiLevelType w:val="hybridMultilevel"/>
    <w:lvl w:ilvl="0" w:tplc="2611782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927">
    <w:abstractNumId w:val="12927"/>
  </w:num>
  <w:num w:numId="12928">
    <w:abstractNumId w:val="129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47302832" Type="http://schemas.openxmlformats.org/officeDocument/2006/relationships/comments" Target="comments.xml"/><Relationship Id="rId656558638" Type="http://schemas.microsoft.com/office/2011/relationships/commentsExtended" Target="commentsExtended.xml"/><Relationship Id="rId53033284" Type="http://schemas.openxmlformats.org/officeDocument/2006/relationships/image" Target="media/imgrId53033284.jpg"/><Relationship Id="rId435369e10029d3e56" Type="http://schemas.openxmlformats.org/officeDocument/2006/relationships/hyperlink" Target="https://iservice.lombardini.it/jsp/Template2/manuale.jsp?id=96&amp;parent=1000" TargetMode="External"/><Relationship Id="rId721669e10029d3f0e" Type="http://schemas.openxmlformats.org/officeDocument/2006/relationships/hyperlink" Target="https://iservice.lombardini.it/jsp/Template2/manuale.jsp?id=97&amp;parent=1000" TargetMode="External"/><Relationship Id="rId918869e10029d4bde" Type="http://schemas.openxmlformats.org/officeDocument/2006/relationships/hyperlink" Target="https://iservice.lombardini.it/jsp/Template2/manuale.jsp?id=193&amp;parent=1000" TargetMode="External"/><Relationship Id="rId181169e10029d4c92" Type="http://schemas.openxmlformats.org/officeDocument/2006/relationships/hyperlink" Target="https://iservice.lombardini.it/jsp/Template2/manuale.jsp?id=193&amp;parent=1000" TargetMode="External"/><Relationship Id="rId511269e1002ae1331" Type="http://schemas.openxmlformats.org/officeDocument/2006/relationships/hyperlink" Target="https://iservice.lombardini.it/jsp/Template2/manuale.jsp?id=176&amp;parent=1000" TargetMode="External"/><Relationship Id="rId759969e10029dd0fa" Type="http://schemas.openxmlformats.org/officeDocument/2006/relationships/image" Target="media/imgrId759969e10029dd0fa.gif"/><Relationship Id="rId299969e1002a18eb3" Type="http://schemas.openxmlformats.org/officeDocument/2006/relationships/image" Target="media/imgrId299969e1002a18eb3.png"/><Relationship Id="rId669769e1002a2b10f" Type="http://schemas.openxmlformats.org/officeDocument/2006/relationships/image" Target="media/imgrId669769e1002a2b10f.png"/><Relationship Id="rId698069e1002a37fbf" Type="http://schemas.openxmlformats.org/officeDocument/2006/relationships/image" Target="media/imgrId698069e1002a37fbf.png"/><Relationship Id="rId553969e1002a4a5e8" Type="http://schemas.openxmlformats.org/officeDocument/2006/relationships/image" Target="media/imgrId553969e1002a4a5e8.png"/><Relationship Id="rId328369e1002a55c13" Type="http://schemas.openxmlformats.org/officeDocument/2006/relationships/image" Target="media/imgrId328369e1002a55c13.jpg"/><Relationship Id="rId276769e1002a5cc69" Type="http://schemas.openxmlformats.org/officeDocument/2006/relationships/image" Target="media/imgrId276769e1002a5cc69.gif"/><Relationship Id="rId178069e1002a632fa" Type="http://schemas.openxmlformats.org/officeDocument/2006/relationships/image" Target="media/imgrId178069e1002a632fa.gif"/><Relationship Id="rId810669e1002a670dc" Type="http://schemas.openxmlformats.org/officeDocument/2006/relationships/image" Target="media/imgrId810669e1002a670dc.gif"/><Relationship Id="rId721169e1002a741ad" Type="http://schemas.openxmlformats.org/officeDocument/2006/relationships/image" Target="media/imgrId721169e1002a741ad.gif"/><Relationship Id="rId244669e1002aac57a" Type="http://schemas.openxmlformats.org/officeDocument/2006/relationships/image" Target="media/imgrId244669e1002aac57a.jpg"/><Relationship Id="rId768669e1002abf2ae" Type="http://schemas.openxmlformats.org/officeDocument/2006/relationships/image" Target="media/imgrId768669e1002abf2ae.jpg"/><Relationship Id="rId491069e1002ad03c0" Type="http://schemas.openxmlformats.org/officeDocument/2006/relationships/image" Target="media/imgrId491069e1002ad03c0.png"/><Relationship Id="rId732669e1002ae0ee0" Type="http://schemas.openxmlformats.org/officeDocument/2006/relationships/image" Target="media/imgrId732669e1002ae0ee0.png"/><Relationship Id="rId638569e1002b005af" Type="http://schemas.openxmlformats.org/officeDocument/2006/relationships/image" Target="media/imgrId638569e1002b005af.png"/><Relationship Id="rId871569e1002b1b47b" Type="http://schemas.openxmlformats.org/officeDocument/2006/relationships/image" Target="media/imgrId871569e1002b1b47b.png"/><Relationship Id="rId481769e1002b37c5b" Type="http://schemas.openxmlformats.org/officeDocument/2006/relationships/image" Target="media/imgrId481769e1002b37c5b.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3033284" Type="http://schemas.openxmlformats.org/officeDocument/2006/relationships/image" Target="media/imgrId5303328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3033284" Type="http://schemas.openxmlformats.org/officeDocument/2006/relationships/image" Target="media/imgrId5303328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3033284" Type="http://schemas.openxmlformats.org/officeDocument/2006/relationships/image" Target="media/imgrId5303328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3033284" Type="http://schemas.openxmlformats.org/officeDocument/2006/relationships/image" Target="media/imgrId5303328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3033284" Type="http://schemas.openxmlformats.org/officeDocument/2006/relationships/image" Target="media/imgrId5303328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3033284" Type="http://schemas.openxmlformats.org/officeDocument/2006/relationships/image" Target="media/imgrId5303328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