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65146566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4790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373707" w:name="ctxt"/>
    <w:bookmarkEnd w:id="437370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66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66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66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66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66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66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66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66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66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66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66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66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7842613" name="name820469e105437e877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403869e105437e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38715" name="name950669e10543845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769e1054384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38826010" name="name684469e105438c20c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853569e105438c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1498594" name="name873669e1054392d08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172969e1054392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1697330" name="name949369e1054399b86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220669e1054399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49458" name="name824269e105439ea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269e105439e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58077814" name="name417869e10543a6e35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861269e10543a6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99848805" name="name711269e10543ac95e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488369e10543ac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61018" name="name686269e10543b1d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969e10543b1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29104398" name="name831869e10543b8496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811169e10543b8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97472" name="name987669e10543bd3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269e10543bd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9830965" name="name853869e10543c4dc8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294869e10543c4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55404" name="name607869e10543c89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669e10543c8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83606908" name="name820669e10543cdcd4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281369e10543cd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8044591" name="name461569e10543d6737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998269e10543d6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3521" name="name150569e10543dbd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469e10543db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65208" name="name124469e10543e2da3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476169e10543e2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706169e10543e35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804769e10543e367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72379938" name="name548669e10543eacbf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252469e10543eacb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78966" name="name776369e10543ef0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969e10543ef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236169e10543f0b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4259" name="name953369e1054401517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344269e1054401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73927" name="name139269e10544065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069e1054406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51333" name="name417269e105440a2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069e105440a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549869e105440a5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78706" name="name407069e105440e9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269e105440e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446369e105440ee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35773690" name="name558369e1054414243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783569e1054414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98224" name="name734569e105441c201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927569e105441c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091578" name="name192269e1054423ba2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972969e1054423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20445" name="name290169e10544295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369e1054429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56690" name="name717069e105442e852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899269e105442e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54188" name="name273169e10544330ba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495269e1054433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56078" name="name119969e10544388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569e1054438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67281" name="name217569e105443e75a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397469e105443e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48889" name="name341169e1054446370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557269e1054446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403" name="name928569e105444ba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969e105444b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5210535" name="name306569e1054452607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528369e1054452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27925" name="name792169e10544571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969e1054457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450469e10544575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68147542" name="name771969e105445c187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267469e105445c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23764" name="name750869e105445eb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769e105445e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09643" name="name555969e1054463a47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448069e1054463a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3191717" name="name975269e105446741e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783469e1054467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61549" name="name226869e105446a6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169e105446a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26345442" name="name244069e105446f409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125369e105446f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77047" name="name531569e1054471f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969e1054471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66288618" name="name931969e10544776c2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491069e1054477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3863647" name="name129769e105447f21d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782369e105447f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531054" name="name893569e1054486e8e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719969e1054486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618980" name="name225869e105448eb12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157969e105448e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36069e105448f1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15033894" w:name="result_box"/>
            <w:bookmarkEnd w:id="15033894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76322" name="name491369e10544946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269e1054494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16888" name="name772169e105449a6c2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124569e105449a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65331" name="name481069e105449ea61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881769e105449e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74874850" w:name="result_box"/>
            <w:bookmarkEnd w:id="74874850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11582" name="name436669e10544a39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369e10544a3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692969e10544a42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43128" name="name708969e10544a9c7e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425769e10544a9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78127" name="name285569e10544b158b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934569e10544b1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83442909" name="name768769e10544bfd25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647569e10544bf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28561" name="name344569e10544c9346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493269e10544c9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6615">
    <w:multiLevelType w:val="hybridMultilevel"/>
    <w:lvl w:ilvl="0" w:tplc="49118602">
      <w:start w:val="1"/>
      <w:numFmt w:val="decimal"/>
      <w:lvlText w:val="%1."/>
      <w:lvlJc w:val="left"/>
      <w:pPr>
        <w:ind w:left="720" w:hanging="360"/>
      </w:pPr>
    </w:lvl>
    <w:lvl w:ilvl="1" w:tplc="49118602" w:tentative="1">
      <w:start w:val="1"/>
      <w:numFmt w:val="lowerLetter"/>
      <w:lvlText w:val="%2."/>
      <w:lvlJc w:val="left"/>
      <w:pPr>
        <w:ind w:left="1440" w:hanging="360"/>
      </w:pPr>
    </w:lvl>
    <w:lvl w:ilvl="2" w:tplc="49118602" w:tentative="1">
      <w:start w:val="1"/>
      <w:numFmt w:val="lowerRoman"/>
      <w:lvlText w:val="%3."/>
      <w:lvlJc w:val="right"/>
      <w:pPr>
        <w:ind w:left="2160" w:hanging="180"/>
      </w:pPr>
    </w:lvl>
    <w:lvl w:ilvl="3" w:tplc="49118602" w:tentative="1">
      <w:start w:val="1"/>
      <w:numFmt w:val="decimal"/>
      <w:lvlText w:val="%4."/>
      <w:lvlJc w:val="left"/>
      <w:pPr>
        <w:ind w:left="2880" w:hanging="360"/>
      </w:pPr>
    </w:lvl>
    <w:lvl w:ilvl="4" w:tplc="49118602" w:tentative="1">
      <w:start w:val="1"/>
      <w:numFmt w:val="lowerLetter"/>
      <w:lvlText w:val="%5."/>
      <w:lvlJc w:val="left"/>
      <w:pPr>
        <w:ind w:left="3600" w:hanging="360"/>
      </w:pPr>
    </w:lvl>
    <w:lvl w:ilvl="5" w:tplc="49118602" w:tentative="1">
      <w:start w:val="1"/>
      <w:numFmt w:val="lowerRoman"/>
      <w:lvlText w:val="%6."/>
      <w:lvlJc w:val="right"/>
      <w:pPr>
        <w:ind w:left="4320" w:hanging="180"/>
      </w:pPr>
    </w:lvl>
    <w:lvl w:ilvl="6" w:tplc="49118602" w:tentative="1">
      <w:start w:val="1"/>
      <w:numFmt w:val="decimal"/>
      <w:lvlText w:val="%7."/>
      <w:lvlJc w:val="left"/>
      <w:pPr>
        <w:ind w:left="5040" w:hanging="360"/>
      </w:pPr>
    </w:lvl>
    <w:lvl w:ilvl="7" w:tplc="49118602" w:tentative="1">
      <w:start w:val="1"/>
      <w:numFmt w:val="lowerLetter"/>
      <w:lvlText w:val="%8."/>
      <w:lvlJc w:val="left"/>
      <w:pPr>
        <w:ind w:left="5760" w:hanging="360"/>
      </w:pPr>
    </w:lvl>
    <w:lvl w:ilvl="8" w:tplc="49118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4">
    <w:multiLevelType w:val="hybridMultilevel"/>
    <w:lvl w:ilvl="0" w:tplc="96627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614">
    <w:abstractNumId w:val="6614"/>
  </w:num>
  <w:num w:numId="6615">
    <w:abstractNumId w:val="66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23498703" Type="http://schemas.openxmlformats.org/officeDocument/2006/relationships/comments" Target="comments.xml"/><Relationship Id="rId709129416" Type="http://schemas.microsoft.com/office/2011/relationships/commentsExtended" Target="commentsExtended.xml"/><Relationship Id="rId94790471" Type="http://schemas.openxmlformats.org/officeDocument/2006/relationships/image" Target="media/imgrId94790471.jpg"/><Relationship Id="rId706169e10543e35c1" Type="http://schemas.openxmlformats.org/officeDocument/2006/relationships/hyperlink" Target="https://iservice.lombardini.it/jsp/Template2/manuale.jsp?id=160&amp;parent=1000" TargetMode="External"/><Relationship Id="rId804769e10543e3675" Type="http://schemas.openxmlformats.org/officeDocument/2006/relationships/hyperlink" Target="https://iservice.lombardini.it/jsp/Template2/manuale.jsp?id=160&amp;parent=1000" TargetMode="External"/><Relationship Id="rId236169e10543f0bfb" Type="http://schemas.openxmlformats.org/officeDocument/2006/relationships/hyperlink" Target="https://iservice.lombardini.it/jsp/Template2/manuale.jsp?id=160&amp;parent=1000" TargetMode="External"/><Relationship Id="rId549869e105440a5ca" Type="http://schemas.openxmlformats.org/officeDocument/2006/relationships/hyperlink" Target="https://iservice.lombardini.it/jsp/Template2/manuale.jsp?id=160&amp;parent=1000" TargetMode="External"/><Relationship Id="rId446369e105440ee48" Type="http://schemas.openxmlformats.org/officeDocument/2006/relationships/hyperlink" Target="https://iservice.lombardini.it/jsp/Template2/manuale.jsp?id=154&amp;parent=1000" TargetMode="External"/><Relationship Id="rId450469e10544575c9" Type="http://schemas.openxmlformats.org/officeDocument/2006/relationships/hyperlink" Target="https://iservice.lombardini.it/jsp/Template2/manuale.jsp?id=51&amp;parent=1000" TargetMode="External"/><Relationship Id="rId536069e105448f1bb" Type="http://schemas.openxmlformats.org/officeDocument/2006/relationships/hyperlink" Target="https://iservice.lombardini.it/jsp/Template2/manuale.jsp?id=141&amp;parent=1000" TargetMode="External"/><Relationship Id="rId692969e10544a4293" Type="http://schemas.openxmlformats.org/officeDocument/2006/relationships/hyperlink" Target="https://iservice.lombardini.it/jsp/Template2/manuale.jsp?id=167&amp;parent=1000" TargetMode="External"/><Relationship Id="rId403869e105437e874" Type="http://schemas.openxmlformats.org/officeDocument/2006/relationships/image" Target="media/imgrId403869e105437e874.jpg"/><Relationship Id="rId739769e1054384599" Type="http://schemas.openxmlformats.org/officeDocument/2006/relationships/image" Target="media/imgrId739769e1054384599.jpg"/><Relationship Id="rId853569e105438c20a" Type="http://schemas.openxmlformats.org/officeDocument/2006/relationships/image" Target="media/imgrId853569e105438c20a.jpg"/><Relationship Id="rId172969e1054392d06" Type="http://schemas.openxmlformats.org/officeDocument/2006/relationships/image" Target="media/imgrId172969e1054392d06.png"/><Relationship Id="rId220669e1054399b84" Type="http://schemas.openxmlformats.org/officeDocument/2006/relationships/image" Target="media/imgrId220669e1054399b84.png"/><Relationship Id="rId802269e105439ea42" Type="http://schemas.openxmlformats.org/officeDocument/2006/relationships/image" Target="media/imgrId802269e105439ea42.jpg"/><Relationship Id="rId861269e10543a6e32" Type="http://schemas.openxmlformats.org/officeDocument/2006/relationships/image" Target="media/imgrId861269e10543a6e32.jpg"/><Relationship Id="rId488369e10543ac95b" Type="http://schemas.openxmlformats.org/officeDocument/2006/relationships/image" Target="media/imgrId488369e10543ac95b.jpg"/><Relationship Id="rId902969e10543b1d49" Type="http://schemas.openxmlformats.org/officeDocument/2006/relationships/image" Target="media/imgrId902969e10543b1d49.jpg"/><Relationship Id="rId811169e10543b8494" Type="http://schemas.openxmlformats.org/officeDocument/2006/relationships/image" Target="media/imgrId811169e10543b8494.jpg"/><Relationship Id="rId106269e10543bd3ce" Type="http://schemas.openxmlformats.org/officeDocument/2006/relationships/image" Target="media/imgrId106269e10543bd3ce.jpg"/><Relationship Id="rId294869e10543c4dc6" Type="http://schemas.openxmlformats.org/officeDocument/2006/relationships/image" Target="media/imgrId294869e10543c4dc6.jpg"/><Relationship Id="rId291669e10543c8976" Type="http://schemas.openxmlformats.org/officeDocument/2006/relationships/image" Target="media/imgrId291669e10543c8976.jpg"/><Relationship Id="rId281369e10543cdcd2" Type="http://schemas.openxmlformats.org/officeDocument/2006/relationships/image" Target="media/imgrId281369e10543cdcd2.jpg"/><Relationship Id="rId998269e10543d6735" Type="http://schemas.openxmlformats.org/officeDocument/2006/relationships/image" Target="media/imgrId998269e10543d6735.jpg"/><Relationship Id="rId615469e10543dbda6" Type="http://schemas.openxmlformats.org/officeDocument/2006/relationships/image" Target="media/imgrId615469e10543dbda6.jpg"/><Relationship Id="rId476169e10543e2da0" Type="http://schemas.openxmlformats.org/officeDocument/2006/relationships/image" Target="media/imgrId476169e10543e2da0.jpg"/><Relationship Id="rId252469e10543eacbd" Type="http://schemas.openxmlformats.org/officeDocument/2006/relationships/image" Target="media/imgrId252469e10543eacbd.jpg"/><Relationship Id="rId286969e10543ef0a6" Type="http://schemas.openxmlformats.org/officeDocument/2006/relationships/image" Target="media/imgrId286969e10543ef0a6.jpg"/><Relationship Id="rId344269e1054401515" Type="http://schemas.openxmlformats.org/officeDocument/2006/relationships/image" Target="media/imgrId344269e1054401515.jpg"/><Relationship Id="rId253069e10544065a7" Type="http://schemas.openxmlformats.org/officeDocument/2006/relationships/image" Target="media/imgrId253069e10544065a7.jpg"/><Relationship Id="rId483069e105440a236" Type="http://schemas.openxmlformats.org/officeDocument/2006/relationships/image" Target="media/imgrId483069e105440a236.jpg"/><Relationship Id="rId230269e105440e92a" Type="http://schemas.openxmlformats.org/officeDocument/2006/relationships/image" Target="media/imgrId230269e105440e92a.jpg"/><Relationship Id="rId783569e1054414241" Type="http://schemas.openxmlformats.org/officeDocument/2006/relationships/image" Target="media/imgrId783569e1054414241.jpg"/><Relationship Id="rId927569e105441c1ff" Type="http://schemas.openxmlformats.org/officeDocument/2006/relationships/image" Target="media/imgrId927569e105441c1ff.jpg"/><Relationship Id="rId972969e1054423b9f" Type="http://schemas.openxmlformats.org/officeDocument/2006/relationships/image" Target="media/imgrId972969e1054423b9f.jpg"/><Relationship Id="rId692369e1054429599" Type="http://schemas.openxmlformats.org/officeDocument/2006/relationships/image" Target="media/imgrId692369e1054429599.jpg"/><Relationship Id="rId899269e105442e850" Type="http://schemas.openxmlformats.org/officeDocument/2006/relationships/image" Target="media/imgrId899269e105442e850.jpg"/><Relationship Id="rId495269e10544330b8" Type="http://schemas.openxmlformats.org/officeDocument/2006/relationships/image" Target="media/imgrId495269e10544330b8.jpg"/><Relationship Id="rId354569e10544388b8" Type="http://schemas.openxmlformats.org/officeDocument/2006/relationships/image" Target="media/imgrId354569e10544388b8.jpg"/><Relationship Id="rId397469e105443e758" Type="http://schemas.openxmlformats.org/officeDocument/2006/relationships/image" Target="media/imgrId397469e105443e758.jpg"/><Relationship Id="rId557269e105444636e" Type="http://schemas.openxmlformats.org/officeDocument/2006/relationships/image" Target="media/imgrId557269e105444636e.jpg"/><Relationship Id="rId871969e105444ba82" Type="http://schemas.openxmlformats.org/officeDocument/2006/relationships/image" Target="media/imgrId871969e105444ba82.jpg"/><Relationship Id="rId528369e1054452605" Type="http://schemas.openxmlformats.org/officeDocument/2006/relationships/image" Target="media/imgrId528369e1054452605.jpg"/><Relationship Id="rId162969e1054457136" Type="http://schemas.openxmlformats.org/officeDocument/2006/relationships/image" Target="media/imgrId162969e1054457136.jpg"/><Relationship Id="rId267469e105445c185" Type="http://schemas.openxmlformats.org/officeDocument/2006/relationships/image" Target="media/imgrId267469e105445c185.jpg"/><Relationship Id="rId420769e105445eb98" Type="http://schemas.openxmlformats.org/officeDocument/2006/relationships/image" Target="media/imgrId420769e105445eb98.jpg"/><Relationship Id="rId448069e1054463a45" Type="http://schemas.openxmlformats.org/officeDocument/2006/relationships/image" Target="media/imgrId448069e1054463a45.jpg"/><Relationship Id="rId783469e105446741c" Type="http://schemas.openxmlformats.org/officeDocument/2006/relationships/image" Target="media/imgrId783469e105446741c.jpg"/><Relationship Id="rId719169e105446a6b6" Type="http://schemas.openxmlformats.org/officeDocument/2006/relationships/image" Target="media/imgrId719169e105446a6b6.jpg"/><Relationship Id="rId125369e105446f407" Type="http://schemas.openxmlformats.org/officeDocument/2006/relationships/image" Target="media/imgrId125369e105446f407.jpg"/><Relationship Id="rId547969e1054471fca" Type="http://schemas.openxmlformats.org/officeDocument/2006/relationships/image" Target="media/imgrId547969e1054471fca.jpg"/><Relationship Id="rId491069e10544776c0" Type="http://schemas.openxmlformats.org/officeDocument/2006/relationships/image" Target="media/imgrId491069e10544776c0.jpg"/><Relationship Id="rId782369e105447f21b" Type="http://schemas.openxmlformats.org/officeDocument/2006/relationships/image" Target="media/imgrId782369e105447f21b.png"/><Relationship Id="rId719969e1054486e8c" Type="http://schemas.openxmlformats.org/officeDocument/2006/relationships/image" Target="media/imgrId719969e1054486e8c.png"/><Relationship Id="rId157969e105448eb10" Type="http://schemas.openxmlformats.org/officeDocument/2006/relationships/image" Target="media/imgrId157969e105448eb10.png"/><Relationship Id="rId797269e10544946f6" Type="http://schemas.openxmlformats.org/officeDocument/2006/relationships/image" Target="media/imgrId797269e10544946f6.jpg"/><Relationship Id="rId124569e105449a6c0" Type="http://schemas.openxmlformats.org/officeDocument/2006/relationships/image" Target="media/imgrId124569e105449a6c0.jpg"/><Relationship Id="rId881769e105449ea5f" Type="http://schemas.openxmlformats.org/officeDocument/2006/relationships/image" Target="media/imgrId881769e105449ea5f.jpg"/><Relationship Id="rId203369e10544a3944" Type="http://schemas.openxmlformats.org/officeDocument/2006/relationships/image" Target="media/imgrId203369e10544a3944.jpg"/><Relationship Id="rId425769e10544a9c7c" Type="http://schemas.openxmlformats.org/officeDocument/2006/relationships/image" Target="media/imgrId425769e10544a9c7c.jpg"/><Relationship Id="rId934569e10544b1589" Type="http://schemas.openxmlformats.org/officeDocument/2006/relationships/image" Target="media/imgrId934569e10544b1589.jpg"/><Relationship Id="rId647569e10544bfd23" Type="http://schemas.openxmlformats.org/officeDocument/2006/relationships/image" Target="media/imgrId647569e10544bfd23.png"/><Relationship Id="rId493269e10544c9344" Type="http://schemas.openxmlformats.org/officeDocument/2006/relationships/image" Target="media/imgrId493269e10544c934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4790471" Type="http://schemas.openxmlformats.org/officeDocument/2006/relationships/image" Target="media/imgrId9479047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4790471" Type="http://schemas.openxmlformats.org/officeDocument/2006/relationships/image" Target="media/imgrId9479047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4790471" Type="http://schemas.openxmlformats.org/officeDocument/2006/relationships/image" Target="media/imgrId9479047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4790471" Type="http://schemas.openxmlformats.org/officeDocument/2006/relationships/image" Target="media/imgrId9479047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4790471" Type="http://schemas.openxmlformats.org/officeDocument/2006/relationships/image" Target="media/imgrId9479047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4790471" Type="http://schemas.openxmlformats.org/officeDocument/2006/relationships/image" Target="media/imgrId9479047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