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Informa?ii generale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27257889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428006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9336389" w:name="ctxt"/>
    <w:bookmarkEnd w:id="9933638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026"/>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8026"/>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8026"/>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8026"/>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8026"/>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8026"/>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18026"/>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18026"/>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8026"/>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026"/>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756769e10b40cadbb"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550969e10b40cae59"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18026"/>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212369e10b40cb293"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31717156" name="name864169e10b40ddf09"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727369e10b40ddf06"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2286495" name="name634169e10b40e9872"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160969e10b40e986f"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8026"/>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8026"/>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8026"/>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55701126" name="name127169e10b40f422a"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582969e10b40f4227"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73283629" name="name505069e10b4109ac7"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154069e10b4109ac4"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53441694" name="name887869e10b4113637"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569169e10b4113635"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92374006" name="name533169e10b4120ef9"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689869e10b4120ef6"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65908873" name="name599669e10b41302c3"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828369e10b41302c0"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8027">
    <w:multiLevelType w:val="hybridMultilevel"/>
    <w:lvl w:ilvl="0" w:tplc="56743220">
      <w:start w:val="1"/>
      <w:numFmt w:val="decimal"/>
      <w:lvlText w:val="%1."/>
      <w:lvlJc w:val="left"/>
      <w:pPr>
        <w:ind w:left="720" w:hanging="360"/>
      </w:pPr>
    </w:lvl>
    <w:lvl w:ilvl="1" w:tplc="56743220" w:tentative="1">
      <w:start w:val="1"/>
      <w:numFmt w:val="lowerLetter"/>
      <w:lvlText w:val="%2."/>
      <w:lvlJc w:val="left"/>
      <w:pPr>
        <w:ind w:left="1440" w:hanging="360"/>
      </w:pPr>
    </w:lvl>
    <w:lvl w:ilvl="2" w:tplc="56743220" w:tentative="1">
      <w:start w:val="1"/>
      <w:numFmt w:val="lowerRoman"/>
      <w:lvlText w:val="%3."/>
      <w:lvlJc w:val="right"/>
      <w:pPr>
        <w:ind w:left="2160" w:hanging="180"/>
      </w:pPr>
    </w:lvl>
    <w:lvl w:ilvl="3" w:tplc="56743220" w:tentative="1">
      <w:start w:val="1"/>
      <w:numFmt w:val="decimal"/>
      <w:lvlText w:val="%4."/>
      <w:lvlJc w:val="left"/>
      <w:pPr>
        <w:ind w:left="2880" w:hanging="360"/>
      </w:pPr>
    </w:lvl>
    <w:lvl w:ilvl="4" w:tplc="56743220" w:tentative="1">
      <w:start w:val="1"/>
      <w:numFmt w:val="lowerLetter"/>
      <w:lvlText w:val="%5."/>
      <w:lvlJc w:val="left"/>
      <w:pPr>
        <w:ind w:left="3600" w:hanging="360"/>
      </w:pPr>
    </w:lvl>
    <w:lvl w:ilvl="5" w:tplc="56743220" w:tentative="1">
      <w:start w:val="1"/>
      <w:numFmt w:val="lowerRoman"/>
      <w:lvlText w:val="%6."/>
      <w:lvlJc w:val="right"/>
      <w:pPr>
        <w:ind w:left="4320" w:hanging="180"/>
      </w:pPr>
    </w:lvl>
    <w:lvl w:ilvl="6" w:tplc="56743220" w:tentative="1">
      <w:start w:val="1"/>
      <w:numFmt w:val="decimal"/>
      <w:lvlText w:val="%7."/>
      <w:lvlJc w:val="left"/>
      <w:pPr>
        <w:ind w:left="5040" w:hanging="360"/>
      </w:pPr>
    </w:lvl>
    <w:lvl w:ilvl="7" w:tplc="56743220" w:tentative="1">
      <w:start w:val="1"/>
      <w:numFmt w:val="lowerLetter"/>
      <w:lvlText w:val="%8."/>
      <w:lvlJc w:val="left"/>
      <w:pPr>
        <w:ind w:left="5760" w:hanging="360"/>
      </w:pPr>
    </w:lvl>
    <w:lvl w:ilvl="8" w:tplc="56743220" w:tentative="1">
      <w:start w:val="1"/>
      <w:numFmt w:val="lowerRoman"/>
      <w:lvlText w:val="%9."/>
      <w:lvlJc w:val="right"/>
      <w:pPr>
        <w:ind w:left="6480" w:hanging="180"/>
      </w:pPr>
    </w:lvl>
  </w:abstractNum>
  <w:abstractNum w:abstractNumId="18026">
    <w:multiLevelType w:val="hybridMultilevel"/>
    <w:lvl w:ilvl="0" w:tplc="829683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026">
    <w:abstractNumId w:val="18026"/>
  </w:num>
  <w:num w:numId="18027">
    <w:abstractNumId w:val="180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91364571" Type="http://schemas.openxmlformats.org/officeDocument/2006/relationships/comments" Target="comments.xml"/><Relationship Id="rId653618778" Type="http://schemas.microsoft.com/office/2011/relationships/commentsExtended" Target="commentsExtended.xml"/><Relationship Id="rId64280061" Type="http://schemas.openxmlformats.org/officeDocument/2006/relationships/image" Target="media/imgrId64280061.jpg"/><Relationship Id="rId756769e10b40cadbb" Type="http://schemas.openxmlformats.org/officeDocument/2006/relationships/hyperlink" Target="https://www.engines.rehlko.com/" TargetMode="External"/><Relationship Id="rId550969e10b40cae59" Type="http://schemas.openxmlformats.org/officeDocument/2006/relationships/hyperlink" Target="https://www.engines.rehlko.com/dealers" TargetMode="External"/><Relationship Id="rId212369e10b40cb293" Type="http://schemas.openxmlformats.org/officeDocument/2006/relationships/hyperlink" Target="https://www.engines.rehlko.com/" TargetMode="External"/><Relationship Id="rId727369e10b40ddf06" Type="http://schemas.openxmlformats.org/officeDocument/2006/relationships/image" Target="media/imgrId727369e10b40ddf06.jpg"/><Relationship Id="rId160969e10b40e986f" Type="http://schemas.openxmlformats.org/officeDocument/2006/relationships/image" Target="media/imgrId160969e10b40e986f.png"/><Relationship Id="rId582969e10b40f4227" Type="http://schemas.openxmlformats.org/officeDocument/2006/relationships/image" Target="media/imgrId582969e10b40f4227.jpg"/><Relationship Id="rId154069e10b4109ac4" Type="http://schemas.openxmlformats.org/officeDocument/2006/relationships/image" Target="media/imgrId154069e10b4109ac4.jpg"/><Relationship Id="rId569169e10b4113635" Type="http://schemas.openxmlformats.org/officeDocument/2006/relationships/image" Target="media/imgrId569169e10b4113635.jpg"/><Relationship Id="rId689869e10b4120ef6" Type="http://schemas.openxmlformats.org/officeDocument/2006/relationships/image" Target="media/imgrId689869e10b4120ef6.jpg"/><Relationship Id="rId828369e10b41302c0" Type="http://schemas.openxmlformats.org/officeDocument/2006/relationships/image" Target="media/imgrId828369e10b41302c0.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4280061" Type="http://schemas.openxmlformats.org/officeDocument/2006/relationships/image" Target="media/imgrId6428006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4280061" Type="http://schemas.openxmlformats.org/officeDocument/2006/relationships/image" Target="media/imgrId6428006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4280061" Type="http://schemas.openxmlformats.org/officeDocument/2006/relationships/image" Target="media/imgrId6428006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4280061" Type="http://schemas.openxmlformats.org/officeDocument/2006/relationships/image" Target="media/imgrId6428006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4280061" Type="http://schemas.openxmlformats.org/officeDocument/2006/relationships/image" Target="media/imgrId6428006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4280061" Type="http://schemas.openxmlformats.org/officeDocument/2006/relationships/image" Target="media/imgrId6428006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