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486269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32945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138325" w:name="ctxt"/>
    <w:bookmarkEnd w:id="9213832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56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569"/>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56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393869e114218bff7"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705669e114218c096"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256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87469e114218c4c2"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60497578" name="name493669e1142199c22"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402469e1142199c1f"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8792434" name="name436869e11421aa608"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81369e11421aa605"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5124254" name="name594169e11421c19c7"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377369e11421c19c5"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56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56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56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99520539" name="name708669e11421d19fc"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76769e11421d19f9"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9529699" name="name193369e11421e37b4"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491869e11421e37b1"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12646945" name="name827769e114220b71d"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17669e114220b71a"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97280509" name="name850269e1142216dc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94769e1142216dcc"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570">
    <w:multiLevelType w:val="hybridMultilevel"/>
    <w:lvl w:ilvl="0" w:tplc="88654615">
      <w:start w:val="1"/>
      <w:numFmt w:val="decimal"/>
      <w:lvlText w:val="%1."/>
      <w:lvlJc w:val="left"/>
      <w:pPr>
        <w:ind w:left="720" w:hanging="360"/>
      </w:pPr>
    </w:lvl>
    <w:lvl w:ilvl="1" w:tplc="88654615" w:tentative="1">
      <w:start w:val="1"/>
      <w:numFmt w:val="lowerLetter"/>
      <w:lvlText w:val="%2."/>
      <w:lvlJc w:val="left"/>
      <w:pPr>
        <w:ind w:left="1440" w:hanging="360"/>
      </w:pPr>
    </w:lvl>
    <w:lvl w:ilvl="2" w:tplc="88654615" w:tentative="1">
      <w:start w:val="1"/>
      <w:numFmt w:val="lowerRoman"/>
      <w:lvlText w:val="%3."/>
      <w:lvlJc w:val="right"/>
      <w:pPr>
        <w:ind w:left="2160" w:hanging="180"/>
      </w:pPr>
    </w:lvl>
    <w:lvl w:ilvl="3" w:tplc="88654615" w:tentative="1">
      <w:start w:val="1"/>
      <w:numFmt w:val="decimal"/>
      <w:lvlText w:val="%4."/>
      <w:lvlJc w:val="left"/>
      <w:pPr>
        <w:ind w:left="2880" w:hanging="360"/>
      </w:pPr>
    </w:lvl>
    <w:lvl w:ilvl="4" w:tplc="88654615" w:tentative="1">
      <w:start w:val="1"/>
      <w:numFmt w:val="lowerLetter"/>
      <w:lvlText w:val="%5."/>
      <w:lvlJc w:val="left"/>
      <w:pPr>
        <w:ind w:left="3600" w:hanging="360"/>
      </w:pPr>
    </w:lvl>
    <w:lvl w:ilvl="5" w:tplc="88654615" w:tentative="1">
      <w:start w:val="1"/>
      <w:numFmt w:val="lowerRoman"/>
      <w:lvlText w:val="%6."/>
      <w:lvlJc w:val="right"/>
      <w:pPr>
        <w:ind w:left="4320" w:hanging="180"/>
      </w:pPr>
    </w:lvl>
    <w:lvl w:ilvl="6" w:tplc="88654615" w:tentative="1">
      <w:start w:val="1"/>
      <w:numFmt w:val="decimal"/>
      <w:lvlText w:val="%7."/>
      <w:lvlJc w:val="left"/>
      <w:pPr>
        <w:ind w:left="5040" w:hanging="360"/>
      </w:pPr>
    </w:lvl>
    <w:lvl w:ilvl="7" w:tplc="88654615" w:tentative="1">
      <w:start w:val="1"/>
      <w:numFmt w:val="lowerLetter"/>
      <w:lvlText w:val="%8."/>
      <w:lvlJc w:val="left"/>
      <w:pPr>
        <w:ind w:left="5760" w:hanging="360"/>
      </w:pPr>
    </w:lvl>
    <w:lvl w:ilvl="8" w:tplc="88654615" w:tentative="1">
      <w:start w:val="1"/>
      <w:numFmt w:val="lowerRoman"/>
      <w:lvlText w:val="%9."/>
      <w:lvlJc w:val="right"/>
      <w:pPr>
        <w:ind w:left="6480" w:hanging="180"/>
      </w:pPr>
    </w:lvl>
  </w:abstractNum>
  <w:abstractNum w:abstractNumId="22569">
    <w:multiLevelType w:val="hybridMultilevel"/>
    <w:lvl w:ilvl="0" w:tplc="487232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69">
    <w:abstractNumId w:val="22569"/>
  </w:num>
  <w:num w:numId="22570">
    <w:abstractNumId w:val="225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1859861" Type="http://schemas.openxmlformats.org/officeDocument/2006/relationships/comments" Target="comments.xml"/><Relationship Id="rId135875179" Type="http://schemas.microsoft.com/office/2011/relationships/commentsExtended" Target="commentsExtended.xml"/><Relationship Id="rId61329458" Type="http://schemas.openxmlformats.org/officeDocument/2006/relationships/image" Target="media/imgrId61329458.jpg"/><Relationship Id="rId393869e114218bff7" Type="http://schemas.openxmlformats.org/officeDocument/2006/relationships/hyperlink" Target="https://www.engines.rehlko.com/" TargetMode="External"/><Relationship Id="rId705669e114218c096" Type="http://schemas.openxmlformats.org/officeDocument/2006/relationships/hyperlink" Target="https://www.engines.rehlko.com/dealers" TargetMode="External"/><Relationship Id="rId287469e114218c4c2" Type="http://schemas.openxmlformats.org/officeDocument/2006/relationships/hyperlink" Target="https://www.engines.rehlko.com/" TargetMode="External"/><Relationship Id="rId402469e1142199c1f" Type="http://schemas.openxmlformats.org/officeDocument/2006/relationships/image" Target="media/imgrId402469e1142199c1f.png"/><Relationship Id="rId781369e11421aa605" Type="http://schemas.openxmlformats.org/officeDocument/2006/relationships/image" Target="media/imgrId781369e11421aa605.png"/><Relationship Id="rId377369e11421c19c5" Type="http://schemas.openxmlformats.org/officeDocument/2006/relationships/image" Target="media/imgrId377369e11421c19c5.png"/><Relationship Id="rId276769e11421d19f9" Type="http://schemas.openxmlformats.org/officeDocument/2006/relationships/image" Target="media/imgrId276769e11421d19f9.png"/><Relationship Id="rId491869e11421e37b1" Type="http://schemas.openxmlformats.org/officeDocument/2006/relationships/image" Target="media/imgrId491869e11421e37b1.png"/><Relationship Id="rId117669e114220b71a" Type="http://schemas.openxmlformats.org/officeDocument/2006/relationships/image" Target="media/imgrId117669e114220b71a.png"/><Relationship Id="rId694769e1142216dcc" Type="http://schemas.openxmlformats.org/officeDocument/2006/relationships/image" Target="media/imgrId694769e1142216dc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1329458" Type="http://schemas.openxmlformats.org/officeDocument/2006/relationships/image" Target="media/imgrId613294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