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2749764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129337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46834" w:name="ctxt"/>
    <w:bookmarkEnd w:id="504683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42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42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42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42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42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420"/>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542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542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42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42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804369e11f3d61bfc"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550569e11f3d61c9a"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542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247569e11f3d620bf"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7678911" name="name740569e11f3d7232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36069e11f3d72326"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9638822" name="name837569e11f3d79913"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20169e11f3d7991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42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42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42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92433428" name="name839069e11f3d8130c"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719469e11f3d8130a"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872536" name="name643369e11f3d878fb"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632269e11f3d878f9"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79636268" name="name365969e11f3d91658"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67369e11f3d91655"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23999082" name="name668069e11f3d9fa76"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93069e11f3d9fa73"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62814548" name="name601569e11f3dab484"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46869e11f3dab482"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421">
    <w:multiLevelType w:val="hybridMultilevel"/>
    <w:lvl w:ilvl="0" w:tplc="66827824">
      <w:start w:val="1"/>
      <w:numFmt w:val="decimal"/>
      <w:lvlText w:val="%1."/>
      <w:lvlJc w:val="left"/>
      <w:pPr>
        <w:ind w:left="720" w:hanging="360"/>
      </w:pPr>
    </w:lvl>
    <w:lvl w:ilvl="1" w:tplc="66827824" w:tentative="1">
      <w:start w:val="1"/>
      <w:numFmt w:val="lowerLetter"/>
      <w:lvlText w:val="%2."/>
      <w:lvlJc w:val="left"/>
      <w:pPr>
        <w:ind w:left="1440" w:hanging="360"/>
      </w:pPr>
    </w:lvl>
    <w:lvl w:ilvl="2" w:tplc="66827824" w:tentative="1">
      <w:start w:val="1"/>
      <w:numFmt w:val="lowerRoman"/>
      <w:lvlText w:val="%3."/>
      <w:lvlJc w:val="right"/>
      <w:pPr>
        <w:ind w:left="2160" w:hanging="180"/>
      </w:pPr>
    </w:lvl>
    <w:lvl w:ilvl="3" w:tplc="66827824" w:tentative="1">
      <w:start w:val="1"/>
      <w:numFmt w:val="decimal"/>
      <w:lvlText w:val="%4."/>
      <w:lvlJc w:val="left"/>
      <w:pPr>
        <w:ind w:left="2880" w:hanging="360"/>
      </w:pPr>
    </w:lvl>
    <w:lvl w:ilvl="4" w:tplc="66827824" w:tentative="1">
      <w:start w:val="1"/>
      <w:numFmt w:val="lowerLetter"/>
      <w:lvlText w:val="%5."/>
      <w:lvlJc w:val="left"/>
      <w:pPr>
        <w:ind w:left="3600" w:hanging="360"/>
      </w:pPr>
    </w:lvl>
    <w:lvl w:ilvl="5" w:tplc="66827824" w:tentative="1">
      <w:start w:val="1"/>
      <w:numFmt w:val="lowerRoman"/>
      <w:lvlText w:val="%6."/>
      <w:lvlJc w:val="right"/>
      <w:pPr>
        <w:ind w:left="4320" w:hanging="180"/>
      </w:pPr>
    </w:lvl>
    <w:lvl w:ilvl="6" w:tplc="66827824" w:tentative="1">
      <w:start w:val="1"/>
      <w:numFmt w:val="decimal"/>
      <w:lvlText w:val="%7."/>
      <w:lvlJc w:val="left"/>
      <w:pPr>
        <w:ind w:left="5040" w:hanging="360"/>
      </w:pPr>
    </w:lvl>
    <w:lvl w:ilvl="7" w:tplc="66827824" w:tentative="1">
      <w:start w:val="1"/>
      <w:numFmt w:val="lowerLetter"/>
      <w:lvlText w:val="%8."/>
      <w:lvlJc w:val="left"/>
      <w:pPr>
        <w:ind w:left="5760" w:hanging="360"/>
      </w:pPr>
    </w:lvl>
    <w:lvl w:ilvl="8" w:tplc="66827824" w:tentative="1">
      <w:start w:val="1"/>
      <w:numFmt w:val="lowerRoman"/>
      <w:lvlText w:val="%9."/>
      <w:lvlJc w:val="right"/>
      <w:pPr>
        <w:ind w:left="6480" w:hanging="180"/>
      </w:pPr>
    </w:lvl>
  </w:abstractNum>
  <w:abstractNum w:abstractNumId="15420">
    <w:multiLevelType w:val="hybridMultilevel"/>
    <w:lvl w:ilvl="0" w:tplc="925939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420">
    <w:abstractNumId w:val="15420"/>
  </w:num>
  <w:num w:numId="15421">
    <w:abstractNumId w:val="154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2813324" Type="http://schemas.openxmlformats.org/officeDocument/2006/relationships/comments" Target="comments.xml"/><Relationship Id="rId892574224" Type="http://schemas.microsoft.com/office/2011/relationships/commentsExtended" Target="commentsExtended.xml"/><Relationship Id="rId31293371" Type="http://schemas.openxmlformats.org/officeDocument/2006/relationships/image" Target="media/imgrId31293371.jpg"/><Relationship Id="rId804369e11f3d61bfc" Type="http://schemas.openxmlformats.org/officeDocument/2006/relationships/hyperlink" Target="https://www.engines.rehlko.com/" TargetMode="External"/><Relationship Id="rId550569e11f3d61c9a" Type="http://schemas.openxmlformats.org/officeDocument/2006/relationships/hyperlink" Target="https://www.engines.rehlko.com/dealers" TargetMode="External"/><Relationship Id="rId247569e11f3d620bf" Type="http://schemas.openxmlformats.org/officeDocument/2006/relationships/hyperlink" Target="https://www.engines.rehlko.com/" TargetMode="External"/><Relationship Id="rId336069e11f3d72326" Type="http://schemas.openxmlformats.org/officeDocument/2006/relationships/image" Target="media/imgrId336069e11f3d72326.jpg"/><Relationship Id="rId220169e11f3d79911" Type="http://schemas.openxmlformats.org/officeDocument/2006/relationships/image" Target="media/imgrId220169e11f3d79911.png"/><Relationship Id="rId719469e11f3d8130a" Type="http://schemas.openxmlformats.org/officeDocument/2006/relationships/image" Target="media/imgrId719469e11f3d8130a.jpg"/><Relationship Id="rId632269e11f3d878f9" Type="http://schemas.openxmlformats.org/officeDocument/2006/relationships/image" Target="media/imgrId632269e11f3d878f9.jpg"/><Relationship Id="rId267369e11f3d91655" Type="http://schemas.openxmlformats.org/officeDocument/2006/relationships/image" Target="media/imgrId267369e11f3d91655.jpg"/><Relationship Id="rId193069e11f3d9fa73" Type="http://schemas.openxmlformats.org/officeDocument/2006/relationships/image" Target="media/imgrId193069e11f3d9fa73.jpg"/><Relationship Id="rId946869e11f3dab482" Type="http://schemas.openxmlformats.org/officeDocument/2006/relationships/image" Target="media/imgrId946869e11f3dab48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1293371" Type="http://schemas.openxmlformats.org/officeDocument/2006/relationships/image" Target="media/imgrId3129337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1293371" Type="http://schemas.openxmlformats.org/officeDocument/2006/relationships/image" Target="media/imgrId3129337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1293371" Type="http://schemas.openxmlformats.org/officeDocument/2006/relationships/image" Target="media/imgrId3129337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1293371" Type="http://schemas.openxmlformats.org/officeDocument/2006/relationships/image" Target="media/imgrId3129337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1293371" Type="http://schemas.openxmlformats.org/officeDocument/2006/relationships/image" Target="media/imgrId3129337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1293371" Type="http://schemas.openxmlformats.org/officeDocument/2006/relationships/image" Target="media/imgrId312933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