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951611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34319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581723" w:name="ctxt"/>
    <w:bookmarkEnd w:id="5958172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430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301"/>
        </w:numPr>
        <w:spacing w:before="0" w:after="0" w:line="240" w:lineRule="auto"/>
        <w:jc w:val="left"/>
        <w:rPr>
          <w:color w:val="00274C"/>
          <w:sz w:val="20"/>
          <w:szCs w:val="20"/>
        </w:rPr>
      </w:pPr>
      <w:bookmarkStart w:id="26644920" w:name="result_box"/>
      <w:bookmarkEnd w:id="2664492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27869e1553141912"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63269e15531419c4"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430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30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30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430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430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49169e15531426d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78669e1553142780"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430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30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430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1727026" name="name248069e1553148d3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61969e1553148d3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430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30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3230746" w:name="result_box"/>
      <w:bookmarkEnd w:id="5323074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0928383" w:name="result_box"/>
      <w:bookmarkEnd w:id="1092838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7419186" w:name="result_box"/>
      <w:bookmarkEnd w:id="3741918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4301"/>
        </w:numPr>
        <w:spacing w:before="0" w:after="0" w:line="240" w:lineRule="auto"/>
        <w:jc w:val="left"/>
        <w:rPr>
          <w:color w:val="00274C"/>
          <w:sz w:val="20"/>
          <w:szCs w:val="20"/>
        </w:rPr>
      </w:pPr>
      <w:bookmarkStart w:id="21016609" w:name="result_box"/>
      <w:bookmarkEnd w:id="2101660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43537202" name="name943869e155315c1b9"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63469e155315c1b6"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89398827" name="name344969e155316a091"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731769e155316a08e"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21622418" name="name601569e15531731d2"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370869e15531731cf"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40273627" name="name991469e155318054e"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517269e155318054b"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9088845" name="name432169e155318809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88769e155318808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6657215" name="name600769e155318dfb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3869e155318dfa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1671873" name="name305969e1553190f2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4769e1553190f2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1212609" name="name354569e155319497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3869e155319497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9318548" name="name658169e155319879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4769e155319879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5226480" name="name837569e15531a2501"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22469e15531a24f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6514339" name="name600969e15531aaf2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32469e15531aaf2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9961425" name="name665769e15531ba7d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81069e15531ba7d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6500649" name="name969469e15531c6b1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23069e15531c6b1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84169e15531c6f2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3816583" name="name882669e15531d893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31169e15531d893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4016980" name="name123969e15531e4c4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38669e15531e4c4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0221554" name="name155969e15531f1f6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42769e15531f1f6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4302">
    <w:multiLevelType w:val="hybridMultilevel"/>
    <w:lvl w:ilvl="0" w:tplc="73809615">
      <w:start w:val="1"/>
      <w:numFmt w:val="decimal"/>
      <w:lvlText w:val="%1."/>
      <w:lvlJc w:val="left"/>
      <w:pPr>
        <w:ind w:left="720" w:hanging="360"/>
      </w:pPr>
    </w:lvl>
    <w:lvl w:ilvl="1" w:tplc="73809615" w:tentative="1">
      <w:start w:val="1"/>
      <w:numFmt w:val="lowerLetter"/>
      <w:lvlText w:val="%2."/>
      <w:lvlJc w:val="left"/>
      <w:pPr>
        <w:ind w:left="1440" w:hanging="360"/>
      </w:pPr>
    </w:lvl>
    <w:lvl w:ilvl="2" w:tplc="73809615" w:tentative="1">
      <w:start w:val="1"/>
      <w:numFmt w:val="lowerRoman"/>
      <w:lvlText w:val="%3."/>
      <w:lvlJc w:val="right"/>
      <w:pPr>
        <w:ind w:left="2160" w:hanging="180"/>
      </w:pPr>
    </w:lvl>
    <w:lvl w:ilvl="3" w:tplc="73809615" w:tentative="1">
      <w:start w:val="1"/>
      <w:numFmt w:val="decimal"/>
      <w:lvlText w:val="%4."/>
      <w:lvlJc w:val="left"/>
      <w:pPr>
        <w:ind w:left="2880" w:hanging="360"/>
      </w:pPr>
    </w:lvl>
    <w:lvl w:ilvl="4" w:tplc="73809615" w:tentative="1">
      <w:start w:val="1"/>
      <w:numFmt w:val="lowerLetter"/>
      <w:lvlText w:val="%5."/>
      <w:lvlJc w:val="left"/>
      <w:pPr>
        <w:ind w:left="3600" w:hanging="360"/>
      </w:pPr>
    </w:lvl>
    <w:lvl w:ilvl="5" w:tplc="73809615" w:tentative="1">
      <w:start w:val="1"/>
      <w:numFmt w:val="lowerRoman"/>
      <w:lvlText w:val="%6."/>
      <w:lvlJc w:val="right"/>
      <w:pPr>
        <w:ind w:left="4320" w:hanging="180"/>
      </w:pPr>
    </w:lvl>
    <w:lvl w:ilvl="6" w:tplc="73809615" w:tentative="1">
      <w:start w:val="1"/>
      <w:numFmt w:val="decimal"/>
      <w:lvlText w:val="%7."/>
      <w:lvlJc w:val="left"/>
      <w:pPr>
        <w:ind w:left="5040" w:hanging="360"/>
      </w:pPr>
    </w:lvl>
    <w:lvl w:ilvl="7" w:tplc="73809615" w:tentative="1">
      <w:start w:val="1"/>
      <w:numFmt w:val="lowerLetter"/>
      <w:lvlText w:val="%8."/>
      <w:lvlJc w:val="left"/>
      <w:pPr>
        <w:ind w:left="5760" w:hanging="360"/>
      </w:pPr>
    </w:lvl>
    <w:lvl w:ilvl="8" w:tplc="73809615" w:tentative="1">
      <w:start w:val="1"/>
      <w:numFmt w:val="lowerRoman"/>
      <w:lvlText w:val="%9."/>
      <w:lvlJc w:val="right"/>
      <w:pPr>
        <w:ind w:left="6480" w:hanging="180"/>
      </w:pPr>
    </w:lvl>
  </w:abstractNum>
  <w:abstractNum w:abstractNumId="4301">
    <w:multiLevelType w:val="hybridMultilevel"/>
    <w:lvl w:ilvl="0" w:tplc="860863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301">
    <w:abstractNumId w:val="4301"/>
  </w:num>
  <w:num w:numId="4302">
    <w:abstractNumId w:val="43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8343326" Type="http://schemas.openxmlformats.org/officeDocument/2006/relationships/comments" Target="comments.xml"/><Relationship Id="rId955462174" Type="http://schemas.microsoft.com/office/2011/relationships/commentsExtended" Target="commentsExtended.xml"/><Relationship Id="rId78343190" Type="http://schemas.openxmlformats.org/officeDocument/2006/relationships/image" Target="media/imgrId78343190.jpg"/><Relationship Id="rId227869e1553141912" Type="http://schemas.openxmlformats.org/officeDocument/2006/relationships/hyperlink" Target="https://iservice.lombardini.it/jsp/Template2/manuale.jsp?id=96&amp;parent=1000" TargetMode="External"/><Relationship Id="rId663269e15531419c4" Type="http://schemas.openxmlformats.org/officeDocument/2006/relationships/hyperlink" Target="https://iservice.lombardini.it/jsp/Template2/manuale.jsp?id=97&amp;parent=1000" TargetMode="External"/><Relationship Id="rId949169e15531426d2" Type="http://schemas.openxmlformats.org/officeDocument/2006/relationships/hyperlink" Target="https://iservice.lombardini.it/jsp/Template2/manuale.jsp?id=193&amp;parent=1000" TargetMode="External"/><Relationship Id="rId478669e1553142780" Type="http://schemas.openxmlformats.org/officeDocument/2006/relationships/hyperlink" Target="https://iservice.lombardini.it/jsp/Template2/manuale.jsp?id=193&amp;parent=1000" TargetMode="External"/><Relationship Id="rId384169e15531c6f2f" Type="http://schemas.openxmlformats.org/officeDocument/2006/relationships/hyperlink" Target="https://iservice.lombardini.it/jsp/Template2/manuale.jsp?id=176&amp;parent=1000" TargetMode="External"/><Relationship Id="rId861969e1553148d35" Type="http://schemas.openxmlformats.org/officeDocument/2006/relationships/image" Target="media/imgrId861969e1553148d35.gif"/><Relationship Id="rId663469e155315c1b6" Type="http://schemas.openxmlformats.org/officeDocument/2006/relationships/image" Target="media/imgrId663469e155315c1b6.png"/><Relationship Id="rId731769e155316a08e" Type="http://schemas.openxmlformats.org/officeDocument/2006/relationships/image" Target="media/imgrId731769e155316a08e.png"/><Relationship Id="rId370869e15531731cf" Type="http://schemas.openxmlformats.org/officeDocument/2006/relationships/image" Target="media/imgrId370869e15531731cf.png"/><Relationship Id="rId517269e155318054b" Type="http://schemas.openxmlformats.org/officeDocument/2006/relationships/image" Target="media/imgrId517269e155318054b.png"/><Relationship Id="rId988769e155318808e" Type="http://schemas.openxmlformats.org/officeDocument/2006/relationships/image" Target="media/imgrId988769e155318808e.jpg"/><Relationship Id="rId223869e155318dfae" Type="http://schemas.openxmlformats.org/officeDocument/2006/relationships/image" Target="media/imgrId223869e155318dfae.gif"/><Relationship Id="rId544769e1553190f28" Type="http://schemas.openxmlformats.org/officeDocument/2006/relationships/image" Target="media/imgrId544769e1553190f28.gif"/><Relationship Id="rId133869e155319497a" Type="http://schemas.openxmlformats.org/officeDocument/2006/relationships/image" Target="media/imgrId133869e155319497a.gif"/><Relationship Id="rId244769e155319879b" Type="http://schemas.openxmlformats.org/officeDocument/2006/relationships/image" Target="media/imgrId244769e155319879b.gif"/><Relationship Id="rId622469e15531a24ff" Type="http://schemas.openxmlformats.org/officeDocument/2006/relationships/image" Target="media/imgrId622469e15531a24ff.jpg"/><Relationship Id="rId932469e15531aaf23" Type="http://schemas.openxmlformats.org/officeDocument/2006/relationships/image" Target="media/imgrId932469e15531aaf23.jpg"/><Relationship Id="rId481069e15531ba7d6" Type="http://schemas.openxmlformats.org/officeDocument/2006/relationships/image" Target="media/imgrId481069e15531ba7d6.png"/><Relationship Id="rId923069e15531c6b1b" Type="http://schemas.openxmlformats.org/officeDocument/2006/relationships/image" Target="media/imgrId923069e15531c6b1b.png"/><Relationship Id="rId231169e15531d8931" Type="http://schemas.openxmlformats.org/officeDocument/2006/relationships/image" Target="media/imgrId231169e15531d8931.png"/><Relationship Id="rId438669e15531e4c43" Type="http://schemas.openxmlformats.org/officeDocument/2006/relationships/image" Target="media/imgrId438669e15531e4c43.png"/><Relationship Id="rId442769e15531f1f62" Type="http://schemas.openxmlformats.org/officeDocument/2006/relationships/image" Target="media/imgrId442769e15531f1f6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8343190" Type="http://schemas.openxmlformats.org/officeDocument/2006/relationships/image" Target="media/imgrId7834319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8343190" Type="http://schemas.openxmlformats.org/officeDocument/2006/relationships/image" Target="media/imgrId7834319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8343190" Type="http://schemas.openxmlformats.org/officeDocument/2006/relationships/image" Target="media/imgrId7834319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8343190" Type="http://schemas.openxmlformats.org/officeDocument/2006/relationships/image" Target="media/imgrId7834319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8343190" Type="http://schemas.openxmlformats.org/officeDocument/2006/relationships/image" Target="media/imgrId7834319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8343190" Type="http://schemas.openxmlformats.org/officeDocument/2006/relationships/image" Target="media/imgrId783431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