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9465251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751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1205114" w:name="ctxt"/>
    <w:bookmarkEnd w:id="9120511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9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63769e15552032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92269e15552033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95269e155520346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89269e15552035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30469e15552037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48569e15552039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15769e15552039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66369e1555203a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85869e1555203b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13669e1555203b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34469e1555203d8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16969e1555203e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58169e1555203f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97369e155520417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26569e15552042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14769e15552042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91969e15552043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30769e15552044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88869e15552046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72569e15552047e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35169e15552049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01069e1555204b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9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9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9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89869e1555204f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692169e155520503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900869e15552050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77969e155520520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0850222" name="name926169e15552106f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20469e1555210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096389" name="name927369e155521335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83369e1555213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9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34169e15552137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9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9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9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9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9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9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9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9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41999" name="name712869e15552174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069e1555217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55269e15552179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0880" name="name222869e155521f5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569e155521f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49787" name="name844769e155522551c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74669e1555225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69739" name="name454069e1555231bb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19369e1555231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29216" name="name394869e155523dc2f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24769e155523d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071127" name="name837469e1555244f7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45569e1555244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2005" name="name627269e155524d1a9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17969e155524d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86391" name="name710569e15552513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669e1555251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53169e15552516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04961" name="name697769e15552764a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89669e1555276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01762" name="name697469e155527cdf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01869e155527c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380899" name="name578869e1555283e1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18869e1555283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15159" name="name962169e155528aa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169e155528a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4269e155528ba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7821373" name="name114369e155529830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66169e1555298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47769e15552991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6414879" name="name913569e15552a537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10669e15552a5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89469e15552a56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59729" name="name757169e15552adad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60169e15552ad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9969e15552add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6011" name="name549869e15552b947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23469e15552b9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43654" name="name871069e15552be1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869e15552be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32269e15552be4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86569e15552be7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745811" name="name525469e15552c858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01869e15552c8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31730" name="name983169e15552cfa07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42469e15552cf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96590" name="name125769e15552d86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469e15552d8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32869e15552d8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95384" name="name883169e15552df63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27269e15552df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77712" name="name396969e15552e48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369e15552e4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04264" name="name306169e15552eb2b7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60969e15552eb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68280" name="name250569e15552f289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25369e15552f2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10001" name="name932769e1555306e96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12869e1555306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2302" name="name592569e155530aa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569e155530a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7629338" name="name835169e155531125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43769e1555311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20083" name="name914369e1555319f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369e1555319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98769e155531a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35206" name="name926569e155531e2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469e155531e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0279" name="name893469e155532898d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78669e1555328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90683" name="name634369e1555330460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60169e1555330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83969" name="name688669e1555338b97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69269e1555338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9269e1555338f1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03012" name="name605469e155533c2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069e155533c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64483" name="name238969e155534318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80369e1555343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24115" name="name945969e155534ac8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81169e155534a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34966" name="name629869e155534f6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069e155534f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07871" name="name157269e1555358000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88869e1555357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07338" name="name516569e155535dab4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67069e155535d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89019" name="name755969e15553650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669e1555365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083471" name="name512469e155536d67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02969e155536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436789" name="name676369e155537508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27769e1555375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55031" name="name518369e1555379e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269e1555379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656033" name="name882569e155538032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35769e1555380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51074" name="name349969e1555386fa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0069e1555386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01313" name="name861169e155538f07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40369e155538f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83408" name="name379969e1555397b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869e1555397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752532" name="name257469e155539ec5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84269e155539e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6594" name="name547569e15553a798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9769e15553a7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92369e15553a7e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73969e15553a82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491869e15553a84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66169e15553a85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20790" name="name516069e15553adb2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81569e15553ad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22368" name="name962269e15553b71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869e15553b7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90869" name="name338969e15553be1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869e15553be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05599" name="name705169e15553c621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17369e15553c6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9623365" name="name739869e15553c9d7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48669e15553c9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038928" name="name288669e15553ce9e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10069e15553ce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03564" name="name630069e15553e6d5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74669e15553e6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9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37287" name="name252569e15553f32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369e15553f3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637469e15554007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45648" name="name427769e1555404fc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49969e1555404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6020" name="name877269e155540d16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91469e155540d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99742" name="name162869e155541870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93569e1555418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83183" name="name313669e155541f2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869e155541f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88269e155541f6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47069e155541fa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84226" name="name701769e15554283a3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71869e1555428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254098" name="name330869e155542d28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9269e155542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257572" name="name222669e155543748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76969e1555437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72169e1555437e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42083" name="name451169e155543debd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92569e155543d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829830" name="name767469e1555441c86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72369e1555441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9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18869e15554421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95969e15554427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72969e1555442b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9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44869e1555442d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83069e15554432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56569e15554434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30913" name="name735669e15554494a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17569e1555449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2645960" name="name259969e155545423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79669e1555454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9071989" name="name896869e155545896c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74269e1555458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10369e15554591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1654123" name="name922469e155545c48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69669e155545c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3618734" name="name391769e155546643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97669e1555466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29111" name="name347469e155546a9e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83969e155546a9e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05355" name="name495769e155546db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069e155546d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841532" name="name358469e155547151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41469e1555471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77895" name="name695169e1555476ab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23369e1555476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6458086" name="name261469e155547ab2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86369e155547a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9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42596" name="name944569e1555480e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069e1555480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9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6643855" name="name157969e15554862ee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66869e1555486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5602" name="name610869e15554886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969e1555488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97521401" name="name846469e155548fb2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70669e155548f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0558729" name="name446769e155549806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89369e1555498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63440" name="name625669e155549be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369e155549b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202916" name="name107469e15554a1f5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45469e15554a1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5343801" name="name267869e15554a8c8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84369e15554a8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95576" name="name636069e15554aea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969e15554ae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9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320986" name="name238969e15554b37f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43069e15554b3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578931" name="name385569e15554b7fc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74869e15554b7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39406" name="name326269e15554be1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069e15554be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9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388950" name="name416669e15554c349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50769e15554c3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15718" name="name965869e15554c710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13169e15554c7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3714381" name="name826969e15554ca9b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92569e15554ca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24976" name="name158769e15554ce5a0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15469e15554ce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67608" name="name541769e15554d10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369e15554d1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94369e15554d14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99669e15554d15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80869e15554d19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25269e15554d1c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9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9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680871" name="name820269e15554d6435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92069e15554d6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1872198" name="name708069e15554da046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01469e15554da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65155" name="name999269e15554ddd18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06369e15554dd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89751" name="name427469e15554e40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169e15554e4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45269e15554e44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9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36569e15554e4c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91164" name="name644469e15554e96a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40769e15554e9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21478" name="name644269e15554f166a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86669e15554f1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9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177742" name="name362069e1555507c45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37169e1555507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24140" name="name925969e155550c293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53269e155550c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67828" name="name995669e15555125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669e1555512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73069e1555512a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798669e1555512c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94298" name="name479369e15555180b0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09069e1555518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74428" name="name483669e155551da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469e155551d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2783" name="name534369e15555218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569e1555521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9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15385" name="name253069e15555253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969e1555525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9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9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58392" name="name315669e15555292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169e1555529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9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511113" name="name295869e155552dff2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75269e155552d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54445" name="name781669e15555326f7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74569e1555532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3528297" name="name139269e155553a129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10269e155553a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9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39432" name="name351369e1555542c8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70269e1555542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79895" name="name852969e155554955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92369e1555549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12433" name="name793169e155554f4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469e155554f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911569e155554f9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194528" name="name534569e1555554ed4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30969e1555554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14404" name="name562369e155555aa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569e155555a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24569e155555b0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9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1469e155555ba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9869e155555bd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919639" name="name929369e1555562c1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45069e1555562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47228" name="name556869e1555568fe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39669e1555568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44230" name="name531869e155556db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669e155556d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34769e155556e8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32918" name="name627169e155557514b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16269e1555575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75156" name="name144969e155557c94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80669e155557c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56085" name="name983369e15555810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869e1555581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004087" name="name642269e1555587e4b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43769e1555587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24639" name="name268169e155558c3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569e155558c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9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49398" name="name990969e15555930e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23769e1555593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3848" name="name498169e155559ac49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73269e155559a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9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84885" name="name555269e155559f6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469e155559f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9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66446" name="name711269e15555a31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769e15555a3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1113142" name="name486169e15555aaa66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32569e15555aa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28269e15555aae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85907" name="name283769e15555ae9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669e15555ae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9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83821" name="name479869e15555b5b30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18269e15555b5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40069e15555b60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9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39569e15555b69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9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770402" name="name855669e15555bc8aa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93069e15555bc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152573" name="name276769e15555c4d40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58969e15555c4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56435" name="name337069e15555c95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669e15555c9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64669e15555c99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9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9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9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9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9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32866" name="name699969e15555d00d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25369e15555d0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06680" name="name951769e15555d831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67269e15555d8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376028" name="name147869e15555dfa9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93369e15555df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56374" name="name494269e15555e21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069e15555e2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3169e15555e2a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43365" name="name688469e15555eacf5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56269e15555ea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9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4115" name="name156169e15555efb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569e15555ef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9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18181" name="name217769e15556020f6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67769e1555602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180869e1555602a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21369e15556036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466" name="name727769e155560cd64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33369e155560c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03943" name="name407969e15556124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369e1555612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718587" name="name272869e1555619168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92769e1555619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83285" name="name466369e155561dd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969e155561d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6555822" name="name799569e1555624293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16069e1555624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311339" name="name550569e155562c14c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17069e155562c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80869e155562ca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97197" name="name182169e1555633b08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39669e1555633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01847" name="name112969e15556389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569e1555638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74069e1555638c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9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620" name="name121469e155563c7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769e155563c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9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31848" name="name699569e15556404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969e1555640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9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50270" name="name960669e15556432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869e1555643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44669e15556438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4066" name="name809769e155564a804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77869e155564a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51870" name="name775269e1555652b1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71769e1555652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42541" name="name573369e155565b6e4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93469e155565b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91399" name="name573969e155567e267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18169e155567e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9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8569e155567f0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15023" name="name209369e1555688328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18669e1555688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9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12171" name="name281269e155568f42e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55769e155568f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9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92506" name="name700369e1555697101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89969e1555697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3869e1555697e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180481" name="name467869e155569ec11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56469e155569e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96803" name="name429469e15556a4fa7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17169e15556a4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9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8869e15556a5f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2269e15556a64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3091" name="name434769e15556ab467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18469e15556ab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36782" name="name971469e15556b1f9f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05669e15556b1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9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91200" name="name337569e15556b954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53369e15556b9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9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9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06490" name="name973269e15556c122c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10669e15556c1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85558" name="name554869e15556c5e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569e15556c5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7869633" name="name607369e15556ccb5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14069e15556cc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74742" name="name756969e15556d48b0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00169e15556d4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73784" name="name203969e15556dc7b1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30369e15556dc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43568" name="name968869e15556e11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869e15556e1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993569e15556e14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9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51555" name="name335869e15556e763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92269e15556e7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66969e15556e80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0630866" name="name913969e15556f037f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38669e15556f0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07856" name="name327869e1555702d81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64769e1555702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71054" name="name464269e155570adbd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90669e155570a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141351" name="name976069e1555712413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82069e1555712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57860" name="name609269e155571a276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72669e155571a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02685" name="name964469e155571e7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969e155571e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08331" name="name503969e15557250b4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16469e1555725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33589" name="name416269e155572d03d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49069e155572d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206397" name="name810669e155573529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71269e1555735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9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9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1369e1555735c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80815" name="name195769e155573b505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48869e155573b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5669e155573bc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006349" name="name611269e1555743ebf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35969e1555743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54369e15557445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84869e1555744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631058" name="name433769e155574c046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12369e155574c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9882">
    <w:multiLevelType w:val="hybridMultilevel"/>
    <w:lvl w:ilvl="0" w:tplc="76249696">
      <w:start w:val="1"/>
      <w:numFmt w:val="decimal"/>
      <w:lvlText w:val="%1."/>
      <w:lvlJc w:val="left"/>
      <w:pPr>
        <w:ind w:left="720" w:hanging="360"/>
      </w:pPr>
    </w:lvl>
    <w:lvl w:ilvl="1" w:tplc="76249696" w:tentative="1">
      <w:start w:val="1"/>
      <w:numFmt w:val="lowerLetter"/>
      <w:lvlText w:val="%2."/>
      <w:lvlJc w:val="left"/>
      <w:pPr>
        <w:ind w:left="1440" w:hanging="360"/>
      </w:pPr>
    </w:lvl>
    <w:lvl w:ilvl="2" w:tplc="76249696" w:tentative="1">
      <w:start w:val="1"/>
      <w:numFmt w:val="lowerRoman"/>
      <w:lvlText w:val="%3."/>
      <w:lvlJc w:val="right"/>
      <w:pPr>
        <w:ind w:left="2160" w:hanging="180"/>
      </w:pPr>
    </w:lvl>
    <w:lvl w:ilvl="3" w:tplc="76249696" w:tentative="1">
      <w:start w:val="1"/>
      <w:numFmt w:val="decimal"/>
      <w:lvlText w:val="%4."/>
      <w:lvlJc w:val="left"/>
      <w:pPr>
        <w:ind w:left="2880" w:hanging="360"/>
      </w:pPr>
    </w:lvl>
    <w:lvl w:ilvl="4" w:tplc="76249696" w:tentative="1">
      <w:start w:val="1"/>
      <w:numFmt w:val="lowerLetter"/>
      <w:lvlText w:val="%5."/>
      <w:lvlJc w:val="left"/>
      <w:pPr>
        <w:ind w:left="3600" w:hanging="360"/>
      </w:pPr>
    </w:lvl>
    <w:lvl w:ilvl="5" w:tplc="76249696" w:tentative="1">
      <w:start w:val="1"/>
      <w:numFmt w:val="lowerRoman"/>
      <w:lvlText w:val="%6."/>
      <w:lvlJc w:val="right"/>
      <w:pPr>
        <w:ind w:left="4320" w:hanging="180"/>
      </w:pPr>
    </w:lvl>
    <w:lvl w:ilvl="6" w:tplc="76249696" w:tentative="1">
      <w:start w:val="1"/>
      <w:numFmt w:val="decimal"/>
      <w:lvlText w:val="%7."/>
      <w:lvlJc w:val="left"/>
      <w:pPr>
        <w:ind w:left="5040" w:hanging="360"/>
      </w:pPr>
    </w:lvl>
    <w:lvl w:ilvl="7" w:tplc="76249696" w:tentative="1">
      <w:start w:val="1"/>
      <w:numFmt w:val="lowerLetter"/>
      <w:lvlText w:val="%8."/>
      <w:lvlJc w:val="left"/>
      <w:pPr>
        <w:ind w:left="5760" w:hanging="360"/>
      </w:pPr>
    </w:lvl>
    <w:lvl w:ilvl="8" w:tplc="76249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1">
    <w:multiLevelType w:val="hybridMultilevel"/>
    <w:lvl w:ilvl="0" w:tplc="93409414">
      <w:start w:val="1"/>
      <w:numFmt w:val="decimal"/>
      <w:lvlText w:val="%1."/>
      <w:lvlJc w:val="left"/>
      <w:pPr>
        <w:ind w:left="720" w:hanging="360"/>
      </w:pPr>
    </w:lvl>
    <w:lvl w:ilvl="1" w:tplc="93409414" w:tentative="1">
      <w:start w:val="1"/>
      <w:numFmt w:val="lowerLetter"/>
      <w:lvlText w:val="%2."/>
      <w:lvlJc w:val="left"/>
      <w:pPr>
        <w:ind w:left="1440" w:hanging="360"/>
      </w:pPr>
    </w:lvl>
    <w:lvl w:ilvl="2" w:tplc="93409414" w:tentative="1">
      <w:start w:val="1"/>
      <w:numFmt w:val="lowerRoman"/>
      <w:lvlText w:val="%3."/>
      <w:lvlJc w:val="right"/>
      <w:pPr>
        <w:ind w:left="2160" w:hanging="180"/>
      </w:pPr>
    </w:lvl>
    <w:lvl w:ilvl="3" w:tplc="93409414" w:tentative="1">
      <w:start w:val="1"/>
      <w:numFmt w:val="decimal"/>
      <w:lvlText w:val="%4."/>
      <w:lvlJc w:val="left"/>
      <w:pPr>
        <w:ind w:left="2880" w:hanging="360"/>
      </w:pPr>
    </w:lvl>
    <w:lvl w:ilvl="4" w:tplc="93409414" w:tentative="1">
      <w:start w:val="1"/>
      <w:numFmt w:val="lowerLetter"/>
      <w:lvlText w:val="%5."/>
      <w:lvlJc w:val="left"/>
      <w:pPr>
        <w:ind w:left="3600" w:hanging="360"/>
      </w:pPr>
    </w:lvl>
    <w:lvl w:ilvl="5" w:tplc="93409414" w:tentative="1">
      <w:start w:val="1"/>
      <w:numFmt w:val="lowerRoman"/>
      <w:lvlText w:val="%6."/>
      <w:lvlJc w:val="right"/>
      <w:pPr>
        <w:ind w:left="4320" w:hanging="180"/>
      </w:pPr>
    </w:lvl>
    <w:lvl w:ilvl="6" w:tplc="93409414" w:tentative="1">
      <w:start w:val="1"/>
      <w:numFmt w:val="decimal"/>
      <w:lvlText w:val="%7."/>
      <w:lvlJc w:val="left"/>
      <w:pPr>
        <w:ind w:left="5040" w:hanging="360"/>
      </w:pPr>
    </w:lvl>
    <w:lvl w:ilvl="7" w:tplc="93409414" w:tentative="1">
      <w:start w:val="1"/>
      <w:numFmt w:val="lowerLetter"/>
      <w:lvlText w:val="%8."/>
      <w:lvlJc w:val="left"/>
      <w:pPr>
        <w:ind w:left="5760" w:hanging="360"/>
      </w:pPr>
    </w:lvl>
    <w:lvl w:ilvl="8" w:tplc="93409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0">
    <w:multiLevelType w:val="hybridMultilevel"/>
    <w:lvl w:ilvl="0" w:tplc="50464009">
      <w:start w:val="1"/>
      <w:numFmt w:val="decimal"/>
      <w:lvlText w:val="%1."/>
      <w:lvlJc w:val="left"/>
      <w:pPr>
        <w:ind w:left="720" w:hanging="360"/>
      </w:pPr>
    </w:lvl>
    <w:lvl w:ilvl="1" w:tplc="50464009" w:tentative="1">
      <w:start w:val="1"/>
      <w:numFmt w:val="lowerLetter"/>
      <w:lvlText w:val="%2."/>
      <w:lvlJc w:val="left"/>
      <w:pPr>
        <w:ind w:left="1440" w:hanging="360"/>
      </w:pPr>
    </w:lvl>
    <w:lvl w:ilvl="2" w:tplc="50464009" w:tentative="1">
      <w:start w:val="1"/>
      <w:numFmt w:val="lowerRoman"/>
      <w:lvlText w:val="%3."/>
      <w:lvlJc w:val="right"/>
      <w:pPr>
        <w:ind w:left="2160" w:hanging="180"/>
      </w:pPr>
    </w:lvl>
    <w:lvl w:ilvl="3" w:tplc="50464009" w:tentative="1">
      <w:start w:val="1"/>
      <w:numFmt w:val="decimal"/>
      <w:lvlText w:val="%4."/>
      <w:lvlJc w:val="left"/>
      <w:pPr>
        <w:ind w:left="2880" w:hanging="360"/>
      </w:pPr>
    </w:lvl>
    <w:lvl w:ilvl="4" w:tplc="50464009" w:tentative="1">
      <w:start w:val="1"/>
      <w:numFmt w:val="lowerLetter"/>
      <w:lvlText w:val="%5."/>
      <w:lvlJc w:val="left"/>
      <w:pPr>
        <w:ind w:left="3600" w:hanging="360"/>
      </w:pPr>
    </w:lvl>
    <w:lvl w:ilvl="5" w:tplc="50464009" w:tentative="1">
      <w:start w:val="1"/>
      <w:numFmt w:val="lowerRoman"/>
      <w:lvlText w:val="%6."/>
      <w:lvlJc w:val="right"/>
      <w:pPr>
        <w:ind w:left="4320" w:hanging="180"/>
      </w:pPr>
    </w:lvl>
    <w:lvl w:ilvl="6" w:tplc="50464009" w:tentative="1">
      <w:start w:val="1"/>
      <w:numFmt w:val="decimal"/>
      <w:lvlText w:val="%7."/>
      <w:lvlJc w:val="left"/>
      <w:pPr>
        <w:ind w:left="5040" w:hanging="360"/>
      </w:pPr>
    </w:lvl>
    <w:lvl w:ilvl="7" w:tplc="50464009" w:tentative="1">
      <w:start w:val="1"/>
      <w:numFmt w:val="lowerLetter"/>
      <w:lvlText w:val="%8."/>
      <w:lvlJc w:val="left"/>
      <w:pPr>
        <w:ind w:left="5760" w:hanging="360"/>
      </w:pPr>
    </w:lvl>
    <w:lvl w:ilvl="8" w:tplc="50464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9">
    <w:multiLevelType w:val="hybridMultilevel"/>
    <w:lvl w:ilvl="0" w:tplc="69245973">
      <w:start w:val="1"/>
      <w:numFmt w:val="decimal"/>
      <w:lvlText w:val="%1."/>
      <w:lvlJc w:val="left"/>
      <w:pPr>
        <w:ind w:left="720" w:hanging="360"/>
      </w:pPr>
    </w:lvl>
    <w:lvl w:ilvl="1" w:tplc="69245973" w:tentative="1">
      <w:start w:val="1"/>
      <w:numFmt w:val="lowerLetter"/>
      <w:lvlText w:val="%2."/>
      <w:lvlJc w:val="left"/>
      <w:pPr>
        <w:ind w:left="1440" w:hanging="360"/>
      </w:pPr>
    </w:lvl>
    <w:lvl w:ilvl="2" w:tplc="69245973" w:tentative="1">
      <w:start w:val="1"/>
      <w:numFmt w:val="lowerRoman"/>
      <w:lvlText w:val="%3."/>
      <w:lvlJc w:val="right"/>
      <w:pPr>
        <w:ind w:left="2160" w:hanging="180"/>
      </w:pPr>
    </w:lvl>
    <w:lvl w:ilvl="3" w:tplc="69245973" w:tentative="1">
      <w:start w:val="1"/>
      <w:numFmt w:val="decimal"/>
      <w:lvlText w:val="%4."/>
      <w:lvlJc w:val="left"/>
      <w:pPr>
        <w:ind w:left="2880" w:hanging="360"/>
      </w:pPr>
    </w:lvl>
    <w:lvl w:ilvl="4" w:tplc="69245973" w:tentative="1">
      <w:start w:val="1"/>
      <w:numFmt w:val="lowerLetter"/>
      <w:lvlText w:val="%5."/>
      <w:lvlJc w:val="left"/>
      <w:pPr>
        <w:ind w:left="3600" w:hanging="360"/>
      </w:pPr>
    </w:lvl>
    <w:lvl w:ilvl="5" w:tplc="69245973" w:tentative="1">
      <w:start w:val="1"/>
      <w:numFmt w:val="lowerRoman"/>
      <w:lvlText w:val="%6."/>
      <w:lvlJc w:val="right"/>
      <w:pPr>
        <w:ind w:left="4320" w:hanging="180"/>
      </w:pPr>
    </w:lvl>
    <w:lvl w:ilvl="6" w:tplc="69245973" w:tentative="1">
      <w:start w:val="1"/>
      <w:numFmt w:val="decimal"/>
      <w:lvlText w:val="%7."/>
      <w:lvlJc w:val="left"/>
      <w:pPr>
        <w:ind w:left="5040" w:hanging="360"/>
      </w:pPr>
    </w:lvl>
    <w:lvl w:ilvl="7" w:tplc="69245973" w:tentative="1">
      <w:start w:val="1"/>
      <w:numFmt w:val="lowerLetter"/>
      <w:lvlText w:val="%8."/>
      <w:lvlJc w:val="left"/>
      <w:pPr>
        <w:ind w:left="5760" w:hanging="360"/>
      </w:pPr>
    </w:lvl>
    <w:lvl w:ilvl="8" w:tplc="69245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8">
    <w:multiLevelType w:val="hybridMultilevel"/>
    <w:lvl w:ilvl="0" w:tplc="35127580">
      <w:start w:val="1"/>
      <w:numFmt w:val="decimal"/>
      <w:lvlText w:val="%1."/>
      <w:lvlJc w:val="left"/>
      <w:pPr>
        <w:ind w:left="720" w:hanging="360"/>
      </w:pPr>
    </w:lvl>
    <w:lvl w:ilvl="1" w:tplc="35127580" w:tentative="1">
      <w:start w:val="1"/>
      <w:numFmt w:val="lowerLetter"/>
      <w:lvlText w:val="%2."/>
      <w:lvlJc w:val="left"/>
      <w:pPr>
        <w:ind w:left="1440" w:hanging="360"/>
      </w:pPr>
    </w:lvl>
    <w:lvl w:ilvl="2" w:tplc="35127580" w:tentative="1">
      <w:start w:val="1"/>
      <w:numFmt w:val="lowerRoman"/>
      <w:lvlText w:val="%3."/>
      <w:lvlJc w:val="right"/>
      <w:pPr>
        <w:ind w:left="2160" w:hanging="180"/>
      </w:pPr>
    </w:lvl>
    <w:lvl w:ilvl="3" w:tplc="35127580" w:tentative="1">
      <w:start w:val="1"/>
      <w:numFmt w:val="decimal"/>
      <w:lvlText w:val="%4."/>
      <w:lvlJc w:val="left"/>
      <w:pPr>
        <w:ind w:left="2880" w:hanging="360"/>
      </w:pPr>
    </w:lvl>
    <w:lvl w:ilvl="4" w:tplc="35127580" w:tentative="1">
      <w:start w:val="1"/>
      <w:numFmt w:val="lowerLetter"/>
      <w:lvlText w:val="%5."/>
      <w:lvlJc w:val="left"/>
      <w:pPr>
        <w:ind w:left="3600" w:hanging="360"/>
      </w:pPr>
    </w:lvl>
    <w:lvl w:ilvl="5" w:tplc="35127580" w:tentative="1">
      <w:start w:val="1"/>
      <w:numFmt w:val="lowerRoman"/>
      <w:lvlText w:val="%6."/>
      <w:lvlJc w:val="right"/>
      <w:pPr>
        <w:ind w:left="4320" w:hanging="180"/>
      </w:pPr>
    </w:lvl>
    <w:lvl w:ilvl="6" w:tplc="35127580" w:tentative="1">
      <w:start w:val="1"/>
      <w:numFmt w:val="decimal"/>
      <w:lvlText w:val="%7."/>
      <w:lvlJc w:val="left"/>
      <w:pPr>
        <w:ind w:left="5040" w:hanging="360"/>
      </w:pPr>
    </w:lvl>
    <w:lvl w:ilvl="7" w:tplc="35127580" w:tentative="1">
      <w:start w:val="1"/>
      <w:numFmt w:val="lowerLetter"/>
      <w:lvlText w:val="%8."/>
      <w:lvlJc w:val="left"/>
      <w:pPr>
        <w:ind w:left="5760" w:hanging="360"/>
      </w:pPr>
    </w:lvl>
    <w:lvl w:ilvl="8" w:tplc="35127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7">
    <w:multiLevelType w:val="hybridMultilevel"/>
    <w:lvl w:ilvl="0" w:tplc="44449637">
      <w:start w:val="1"/>
      <w:numFmt w:val="decimal"/>
      <w:lvlText w:val="%1."/>
      <w:lvlJc w:val="left"/>
      <w:pPr>
        <w:ind w:left="720" w:hanging="360"/>
      </w:pPr>
    </w:lvl>
    <w:lvl w:ilvl="1" w:tplc="44449637" w:tentative="1">
      <w:start w:val="1"/>
      <w:numFmt w:val="lowerLetter"/>
      <w:lvlText w:val="%2."/>
      <w:lvlJc w:val="left"/>
      <w:pPr>
        <w:ind w:left="1440" w:hanging="360"/>
      </w:pPr>
    </w:lvl>
    <w:lvl w:ilvl="2" w:tplc="44449637" w:tentative="1">
      <w:start w:val="1"/>
      <w:numFmt w:val="lowerRoman"/>
      <w:lvlText w:val="%3."/>
      <w:lvlJc w:val="right"/>
      <w:pPr>
        <w:ind w:left="2160" w:hanging="180"/>
      </w:pPr>
    </w:lvl>
    <w:lvl w:ilvl="3" w:tplc="44449637" w:tentative="1">
      <w:start w:val="1"/>
      <w:numFmt w:val="decimal"/>
      <w:lvlText w:val="%4."/>
      <w:lvlJc w:val="left"/>
      <w:pPr>
        <w:ind w:left="2880" w:hanging="360"/>
      </w:pPr>
    </w:lvl>
    <w:lvl w:ilvl="4" w:tplc="44449637" w:tentative="1">
      <w:start w:val="1"/>
      <w:numFmt w:val="lowerLetter"/>
      <w:lvlText w:val="%5."/>
      <w:lvlJc w:val="left"/>
      <w:pPr>
        <w:ind w:left="3600" w:hanging="360"/>
      </w:pPr>
    </w:lvl>
    <w:lvl w:ilvl="5" w:tplc="44449637" w:tentative="1">
      <w:start w:val="1"/>
      <w:numFmt w:val="lowerRoman"/>
      <w:lvlText w:val="%6."/>
      <w:lvlJc w:val="right"/>
      <w:pPr>
        <w:ind w:left="4320" w:hanging="180"/>
      </w:pPr>
    </w:lvl>
    <w:lvl w:ilvl="6" w:tplc="44449637" w:tentative="1">
      <w:start w:val="1"/>
      <w:numFmt w:val="decimal"/>
      <w:lvlText w:val="%7."/>
      <w:lvlJc w:val="left"/>
      <w:pPr>
        <w:ind w:left="5040" w:hanging="360"/>
      </w:pPr>
    </w:lvl>
    <w:lvl w:ilvl="7" w:tplc="44449637" w:tentative="1">
      <w:start w:val="1"/>
      <w:numFmt w:val="lowerLetter"/>
      <w:lvlText w:val="%8."/>
      <w:lvlJc w:val="left"/>
      <w:pPr>
        <w:ind w:left="5760" w:hanging="360"/>
      </w:pPr>
    </w:lvl>
    <w:lvl w:ilvl="8" w:tplc="44449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6">
    <w:multiLevelType w:val="hybridMultilevel"/>
    <w:lvl w:ilvl="0" w:tplc="61415450">
      <w:start w:val="1"/>
      <w:numFmt w:val="decimal"/>
      <w:lvlText w:val="%1."/>
      <w:lvlJc w:val="left"/>
      <w:pPr>
        <w:ind w:left="720" w:hanging="360"/>
      </w:pPr>
    </w:lvl>
    <w:lvl w:ilvl="1" w:tplc="61415450" w:tentative="1">
      <w:start w:val="1"/>
      <w:numFmt w:val="lowerLetter"/>
      <w:lvlText w:val="%2."/>
      <w:lvlJc w:val="left"/>
      <w:pPr>
        <w:ind w:left="1440" w:hanging="360"/>
      </w:pPr>
    </w:lvl>
    <w:lvl w:ilvl="2" w:tplc="61415450" w:tentative="1">
      <w:start w:val="1"/>
      <w:numFmt w:val="lowerRoman"/>
      <w:lvlText w:val="%3."/>
      <w:lvlJc w:val="right"/>
      <w:pPr>
        <w:ind w:left="2160" w:hanging="180"/>
      </w:pPr>
    </w:lvl>
    <w:lvl w:ilvl="3" w:tplc="61415450" w:tentative="1">
      <w:start w:val="1"/>
      <w:numFmt w:val="decimal"/>
      <w:lvlText w:val="%4."/>
      <w:lvlJc w:val="left"/>
      <w:pPr>
        <w:ind w:left="2880" w:hanging="360"/>
      </w:pPr>
    </w:lvl>
    <w:lvl w:ilvl="4" w:tplc="61415450" w:tentative="1">
      <w:start w:val="1"/>
      <w:numFmt w:val="lowerLetter"/>
      <w:lvlText w:val="%5."/>
      <w:lvlJc w:val="left"/>
      <w:pPr>
        <w:ind w:left="3600" w:hanging="360"/>
      </w:pPr>
    </w:lvl>
    <w:lvl w:ilvl="5" w:tplc="61415450" w:tentative="1">
      <w:start w:val="1"/>
      <w:numFmt w:val="lowerRoman"/>
      <w:lvlText w:val="%6."/>
      <w:lvlJc w:val="right"/>
      <w:pPr>
        <w:ind w:left="4320" w:hanging="180"/>
      </w:pPr>
    </w:lvl>
    <w:lvl w:ilvl="6" w:tplc="61415450" w:tentative="1">
      <w:start w:val="1"/>
      <w:numFmt w:val="decimal"/>
      <w:lvlText w:val="%7."/>
      <w:lvlJc w:val="left"/>
      <w:pPr>
        <w:ind w:left="5040" w:hanging="360"/>
      </w:pPr>
    </w:lvl>
    <w:lvl w:ilvl="7" w:tplc="61415450" w:tentative="1">
      <w:start w:val="1"/>
      <w:numFmt w:val="lowerLetter"/>
      <w:lvlText w:val="%8."/>
      <w:lvlJc w:val="left"/>
      <w:pPr>
        <w:ind w:left="5760" w:hanging="360"/>
      </w:pPr>
    </w:lvl>
    <w:lvl w:ilvl="8" w:tplc="61415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5">
    <w:multiLevelType w:val="hybridMultilevel"/>
    <w:lvl w:ilvl="0" w:tplc="93427957">
      <w:start w:val="1"/>
      <w:numFmt w:val="decimal"/>
      <w:lvlText w:val="%1."/>
      <w:lvlJc w:val="left"/>
      <w:pPr>
        <w:ind w:left="720" w:hanging="360"/>
      </w:pPr>
    </w:lvl>
    <w:lvl w:ilvl="1" w:tplc="93427957" w:tentative="1">
      <w:start w:val="1"/>
      <w:numFmt w:val="lowerLetter"/>
      <w:lvlText w:val="%2."/>
      <w:lvlJc w:val="left"/>
      <w:pPr>
        <w:ind w:left="1440" w:hanging="360"/>
      </w:pPr>
    </w:lvl>
    <w:lvl w:ilvl="2" w:tplc="93427957" w:tentative="1">
      <w:start w:val="1"/>
      <w:numFmt w:val="lowerRoman"/>
      <w:lvlText w:val="%3."/>
      <w:lvlJc w:val="right"/>
      <w:pPr>
        <w:ind w:left="2160" w:hanging="180"/>
      </w:pPr>
    </w:lvl>
    <w:lvl w:ilvl="3" w:tplc="93427957" w:tentative="1">
      <w:start w:val="1"/>
      <w:numFmt w:val="decimal"/>
      <w:lvlText w:val="%4."/>
      <w:lvlJc w:val="left"/>
      <w:pPr>
        <w:ind w:left="2880" w:hanging="360"/>
      </w:pPr>
    </w:lvl>
    <w:lvl w:ilvl="4" w:tplc="93427957" w:tentative="1">
      <w:start w:val="1"/>
      <w:numFmt w:val="lowerLetter"/>
      <w:lvlText w:val="%5."/>
      <w:lvlJc w:val="left"/>
      <w:pPr>
        <w:ind w:left="3600" w:hanging="360"/>
      </w:pPr>
    </w:lvl>
    <w:lvl w:ilvl="5" w:tplc="93427957" w:tentative="1">
      <w:start w:val="1"/>
      <w:numFmt w:val="lowerRoman"/>
      <w:lvlText w:val="%6."/>
      <w:lvlJc w:val="right"/>
      <w:pPr>
        <w:ind w:left="4320" w:hanging="180"/>
      </w:pPr>
    </w:lvl>
    <w:lvl w:ilvl="6" w:tplc="93427957" w:tentative="1">
      <w:start w:val="1"/>
      <w:numFmt w:val="decimal"/>
      <w:lvlText w:val="%7."/>
      <w:lvlJc w:val="left"/>
      <w:pPr>
        <w:ind w:left="5040" w:hanging="360"/>
      </w:pPr>
    </w:lvl>
    <w:lvl w:ilvl="7" w:tplc="93427957" w:tentative="1">
      <w:start w:val="1"/>
      <w:numFmt w:val="lowerLetter"/>
      <w:lvlText w:val="%8."/>
      <w:lvlJc w:val="left"/>
      <w:pPr>
        <w:ind w:left="5760" w:hanging="360"/>
      </w:pPr>
    </w:lvl>
    <w:lvl w:ilvl="8" w:tplc="93427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4">
    <w:multiLevelType w:val="hybridMultilevel"/>
    <w:lvl w:ilvl="0" w:tplc="14548009">
      <w:start w:val="1"/>
      <w:numFmt w:val="decimal"/>
      <w:lvlText w:val="%1."/>
      <w:lvlJc w:val="left"/>
      <w:pPr>
        <w:ind w:left="720" w:hanging="360"/>
      </w:pPr>
    </w:lvl>
    <w:lvl w:ilvl="1" w:tplc="14548009" w:tentative="1">
      <w:start w:val="1"/>
      <w:numFmt w:val="lowerLetter"/>
      <w:lvlText w:val="%2."/>
      <w:lvlJc w:val="left"/>
      <w:pPr>
        <w:ind w:left="1440" w:hanging="360"/>
      </w:pPr>
    </w:lvl>
    <w:lvl w:ilvl="2" w:tplc="14548009" w:tentative="1">
      <w:start w:val="1"/>
      <w:numFmt w:val="lowerRoman"/>
      <w:lvlText w:val="%3."/>
      <w:lvlJc w:val="right"/>
      <w:pPr>
        <w:ind w:left="2160" w:hanging="180"/>
      </w:pPr>
    </w:lvl>
    <w:lvl w:ilvl="3" w:tplc="14548009" w:tentative="1">
      <w:start w:val="1"/>
      <w:numFmt w:val="decimal"/>
      <w:lvlText w:val="%4."/>
      <w:lvlJc w:val="left"/>
      <w:pPr>
        <w:ind w:left="2880" w:hanging="360"/>
      </w:pPr>
    </w:lvl>
    <w:lvl w:ilvl="4" w:tplc="14548009" w:tentative="1">
      <w:start w:val="1"/>
      <w:numFmt w:val="lowerLetter"/>
      <w:lvlText w:val="%5."/>
      <w:lvlJc w:val="left"/>
      <w:pPr>
        <w:ind w:left="3600" w:hanging="360"/>
      </w:pPr>
    </w:lvl>
    <w:lvl w:ilvl="5" w:tplc="14548009" w:tentative="1">
      <w:start w:val="1"/>
      <w:numFmt w:val="lowerRoman"/>
      <w:lvlText w:val="%6."/>
      <w:lvlJc w:val="right"/>
      <w:pPr>
        <w:ind w:left="4320" w:hanging="180"/>
      </w:pPr>
    </w:lvl>
    <w:lvl w:ilvl="6" w:tplc="14548009" w:tentative="1">
      <w:start w:val="1"/>
      <w:numFmt w:val="decimal"/>
      <w:lvlText w:val="%7."/>
      <w:lvlJc w:val="left"/>
      <w:pPr>
        <w:ind w:left="5040" w:hanging="360"/>
      </w:pPr>
    </w:lvl>
    <w:lvl w:ilvl="7" w:tplc="14548009" w:tentative="1">
      <w:start w:val="1"/>
      <w:numFmt w:val="lowerLetter"/>
      <w:lvlText w:val="%8."/>
      <w:lvlJc w:val="left"/>
      <w:pPr>
        <w:ind w:left="5760" w:hanging="360"/>
      </w:pPr>
    </w:lvl>
    <w:lvl w:ilvl="8" w:tplc="14548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3">
    <w:multiLevelType w:val="hybridMultilevel"/>
    <w:lvl w:ilvl="0" w:tplc="60884677">
      <w:start w:val="1"/>
      <w:numFmt w:val="decimal"/>
      <w:lvlText w:val="%1."/>
      <w:lvlJc w:val="left"/>
      <w:pPr>
        <w:ind w:left="720" w:hanging="360"/>
      </w:pPr>
    </w:lvl>
    <w:lvl w:ilvl="1" w:tplc="60884677" w:tentative="1">
      <w:start w:val="1"/>
      <w:numFmt w:val="lowerLetter"/>
      <w:lvlText w:val="%2."/>
      <w:lvlJc w:val="left"/>
      <w:pPr>
        <w:ind w:left="1440" w:hanging="360"/>
      </w:pPr>
    </w:lvl>
    <w:lvl w:ilvl="2" w:tplc="60884677" w:tentative="1">
      <w:start w:val="1"/>
      <w:numFmt w:val="lowerRoman"/>
      <w:lvlText w:val="%3."/>
      <w:lvlJc w:val="right"/>
      <w:pPr>
        <w:ind w:left="2160" w:hanging="180"/>
      </w:pPr>
    </w:lvl>
    <w:lvl w:ilvl="3" w:tplc="60884677" w:tentative="1">
      <w:start w:val="1"/>
      <w:numFmt w:val="decimal"/>
      <w:lvlText w:val="%4."/>
      <w:lvlJc w:val="left"/>
      <w:pPr>
        <w:ind w:left="2880" w:hanging="360"/>
      </w:pPr>
    </w:lvl>
    <w:lvl w:ilvl="4" w:tplc="60884677" w:tentative="1">
      <w:start w:val="1"/>
      <w:numFmt w:val="lowerLetter"/>
      <w:lvlText w:val="%5."/>
      <w:lvlJc w:val="left"/>
      <w:pPr>
        <w:ind w:left="3600" w:hanging="360"/>
      </w:pPr>
    </w:lvl>
    <w:lvl w:ilvl="5" w:tplc="60884677" w:tentative="1">
      <w:start w:val="1"/>
      <w:numFmt w:val="lowerRoman"/>
      <w:lvlText w:val="%6."/>
      <w:lvlJc w:val="right"/>
      <w:pPr>
        <w:ind w:left="4320" w:hanging="180"/>
      </w:pPr>
    </w:lvl>
    <w:lvl w:ilvl="6" w:tplc="60884677" w:tentative="1">
      <w:start w:val="1"/>
      <w:numFmt w:val="decimal"/>
      <w:lvlText w:val="%7."/>
      <w:lvlJc w:val="left"/>
      <w:pPr>
        <w:ind w:left="5040" w:hanging="360"/>
      </w:pPr>
    </w:lvl>
    <w:lvl w:ilvl="7" w:tplc="60884677" w:tentative="1">
      <w:start w:val="1"/>
      <w:numFmt w:val="lowerLetter"/>
      <w:lvlText w:val="%8."/>
      <w:lvlJc w:val="left"/>
      <w:pPr>
        <w:ind w:left="5760" w:hanging="360"/>
      </w:pPr>
    </w:lvl>
    <w:lvl w:ilvl="8" w:tplc="60884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2">
    <w:multiLevelType w:val="hybridMultilevel"/>
    <w:lvl w:ilvl="0" w:tplc="65293065">
      <w:start w:val="1"/>
      <w:numFmt w:val="decimal"/>
      <w:lvlText w:val="%1."/>
      <w:lvlJc w:val="left"/>
      <w:pPr>
        <w:ind w:left="720" w:hanging="360"/>
      </w:pPr>
    </w:lvl>
    <w:lvl w:ilvl="1" w:tplc="65293065" w:tentative="1">
      <w:start w:val="1"/>
      <w:numFmt w:val="lowerLetter"/>
      <w:lvlText w:val="%2."/>
      <w:lvlJc w:val="left"/>
      <w:pPr>
        <w:ind w:left="1440" w:hanging="360"/>
      </w:pPr>
    </w:lvl>
    <w:lvl w:ilvl="2" w:tplc="65293065" w:tentative="1">
      <w:start w:val="1"/>
      <w:numFmt w:val="lowerRoman"/>
      <w:lvlText w:val="%3."/>
      <w:lvlJc w:val="right"/>
      <w:pPr>
        <w:ind w:left="2160" w:hanging="180"/>
      </w:pPr>
    </w:lvl>
    <w:lvl w:ilvl="3" w:tplc="65293065" w:tentative="1">
      <w:start w:val="1"/>
      <w:numFmt w:val="decimal"/>
      <w:lvlText w:val="%4."/>
      <w:lvlJc w:val="left"/>
      <w:pPr>
        <w:ind w:left="2880" w:hanging="360"/>
      </w:pPr>
    </w:lvl>
    <w:lvl w:ilvl="4" w:tplc="65293065" w:tentative="1">
      <w:start w:val="1"/>
      <w:numFmt w:val="lowerLetter"/>
      <w:lvlText w:val="%5."/>
      <w:lvlJc w:val="left"/>
      <w:pPr>
        <w:ind w:left="3600" w:hanging="360"/>
      </w:pPr>
    </w:lvl>
    <w:lvl w:ilvl="5" w:tplc="65293065" w:tentative="1">
      <w:start w:val="1"/>
      <w:numFmt w:val="lowerRoman"/>
      <w:lvlText w:val="%6."/>
      <w:lvlJc w:val="right"/>
      <w:pPr>
        <w:ind w:left="4320" w:hanging="180"/>
      </w:pPr>
    </w:lvl>
    <w:lvl w:ilvl="6" w:tplc="65293065" w:tentative="1">
      <w:start w:val="1"/>
      <w:numFmt w:val="decimal"/>
      <w:lvlText w:val="%7."/>
      <w:lvlJc w:val="left"/>
      <w:pPr>
        <w:ind w:left="5040" w:hanging="360"/>
      </w:pPr>
    </w:lvl>
    <w:lvl w:ilvl="7" w:tplc="65293065" w:tentative="1">
      <w:start w:val="1"/>
      <w:numFmt w:val="lowerLetter"/>
      <w:lvlText w:val="%8."/>
      <w:lvlJc w:val="left"/>
      <w:pPr>
        <w:ind w:left="5760" w:hanging="360"/>
      </w:pPr>
    </w:lvl>
    <w:lvl w:ilvl="8" w:tplc="65293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1">
    <w:multiLevelType w:val="hybridMultilevel"/>
    <w:lvl w:ilvl="0" w:tplc="85813049">
      <w:start w:val="1"/>
      <w:numFmt w:val="decimal"/>
      <w:lvlText w:val="%1."/>
      <w:lvlJc w:val="left"/>
      <w:pPr>
        <w:ind w:left="720" w:hanging="360"/>
      </w:pPr>
    </w:lvl>
    <w:lvl w:ilvl="1" w:tplc="85813049" w:tentative="1">
      <w:start w:val="1"/>
      <w:numFmt w:val="lowerLetter"/>
      <w:lvlText w:val="%2."/>
      <w:lvlJc w:val="left"/>
      <w:pPr>
        <w:ind w:left="1440" w:hanging="360"/>
      </w:pPr>
    </w:lvl>
    <w:lvl w:ilvl="2" w:tplc="85813049" w:tentative="1">
      <w:start w:val="1"/>
      <w:numFmt w:val="lowerRoman"/>
      <w:lvlText w:val="%3."/>
      <w:lvlJc w:val="right"/>
      <w:pPr>
        <w:ind w:left="2160" w:hanging="180"/>
      </w:pPr>
    </w:lvl>
    <w:lvl w:ilvl="3" w:tplc="85813049" w:tentative="1">
      <w:start w:val="1"/>
      <w:numFmt w:val="decimal"/>
      <w:lvlText w:val="%4."/>
      <w:lvlJc w:val="left"/>
      <w:pPr>
        <w:ind w:left="2880" w:hanging="360"/>
      </w:pPr>
    </w:lvl>
    <w:lvl w:ilvl="4" w:tplc="85813049" w:tentative="1">
      <w:start w:val="1"/>
      <w:numFmt w:val="lowerLetter"/>
      <w:lvlText w:val="%5."/>
      <w:lvlJc w:val="left"/>
      <w:pPr>
        <w:ind w:left="3600" w:hanging="360"/>
      </w:pPr>
    </w:lvl>
    <w:lvl w:ilvl="5" w:tplc="85813049" w:tentative="1">
      <w:start w:val="1"/>
      <w:numFmt w:val="lowerRoman"/>
      <w:lvlText w:val="%6."/>
      <w:lvlJc w:val="right"/>
      <w:pPr>
        <w:ind w:left="4320" w:hanging="180"/>
      </w:pPr>
    </w:lvl>
    <w:lvl w:ilvl="6" w:tplc="85813049" w:tentative="1">
      <w:start w:val="1"/>
      <w:numFmt w:val="decimal"/>
      <w:lvlText w:val="%7."/>
      <w:lvlJc w:val="left"/>
      <w:pPr>
        <w:ind w:left="5040" w:hanging="360"/>
      </w:pPr>
    </w:lvl>
    <w:lvl w:ilvl="7" w:tplc="85813049" w:tentative="1">
      <w:start w:val="1"/>
      <w:numFmt w:val="lowerLetter"/>
      <w:lvlText w:val="%8."/>
      <w:lvlJc w:val="left"/>
      <w:pPr>
        <w:ind w:left="5760" w:hanging="360"/>
      </w:pPr>
    </w:lvl>
    <w:lvl w:ilvl="8" w:tplc="85813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0">
    <w:multiLevelType w:val="hybridMultilevel"/>
    <w:lvl w:ilvl="0" w:tplc="47784666">
      <w:start w:val="1"/>
      <w:numFmt w:val="decimal"/>
      <w:lvlText w:val="%1."/>
      <w:lvlJc w:val="left"/>
      <w:pPr>
        <w:ind w:left="720" w:hanging="360"/>
      </w:pPr>
    </w:lvl>
    <w:lvl w:ilvl="1" w:tplc="47784666" w:tentative="1">
      <w:start w:val="1"/>
      <w:numFmt w:val="lowerLetter"/>
      <w:lvlText w:val="%2."/>
      <w:lvlJc w:val="left"/>
      <w:pPr>
        <w:ind w:left="1440" w:hanging="360"/>
      </w:pPr>
    </w:lvl>
    <w:lvl w:ilvl="2" w:tplc="47784666" w:tentative="1">
      <w:start w:val="1"/>
      <w:numFmt w:val="lowerRoman"/>
      <w:lvlText w:val="%3."/>
      <w:lvlJc w:val="right"/>
      <w:pPr>
        <w:ind w:left="2160" w:hanging="180"/>
      </w:pPr>
    </w:lvl>
    <w:lvl w:ilvl="3" w:tplc="47784666" w:tentative="1">
      <w:start w:val="1"/>
      <w:numFmt w:val="decimal"/>
      <w:lvlText w:val="%4."/>
      <w:lvlJc w:val="left"/>
      <w:pPr>
        <w:ind w:left="2880" w:hanging="360"/>
      </w:pPr>
    </w:lvl>
    <w:lvl w:ilvl="4" w:tplc="47784666" w:tentative="1">
      <w:start w:val="1"/>
      <w:numFmt w:val="lowerLetter"/>
      <w:lvlText w:val="%5."/>
      <w:lvlJc w:val="left"/>
      <w:pPr>
        <w:ind w:left="3600" w:hanging="360"/>
      </w:pPr>
    </w:lvl>
    <w:lvl w:ilvl="5" w:tplc="47784666" w:tentative="1">
      <w:start w:val="1"/>
      <w:numFmt w:val="lowerRoman"/>
      <w:lvlText w:val="%6."/>
      <w:lvlJc w:val="right"/>
      <w:pPr>
        <w:ind w:left="4320" w:hanging="180"/>
      </w:pPr>
    </w:lvl>
    <w:lvl w:ilvl="6" w:tplc="47784666" w:tentative="1">
      <w:start w:val="1"/>
      <w:numFmt w:val="decimal"/>
      <w:lvlText w:val="%7."/>
      <w:lvlJc w:val="left"/>
      <w:pPr>
        <w:ind w:left="5040" w:hanging="360"/>
      </w:pPr>
    </w:lvl>
    <w:lvl w:ilvl="7" w:tplc="47784666" w:tentative="1">
      <w:start w:val="1"/>
      <w:numFmt w:val="lowerLetter"/>
      <w:lvlText w:val="%8."/>
      <w:lvlJc w:val="left"/>
      <w:pPr>
        <w:ind w:left="5760" w:hanging="360"/>
      </w:pPr>
    </w:lvl>
    <w:lvl w:ilvl="8" w:tplc="47784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9">
    <w:multiLevelType w:val="hybridMultilevel"/>
    <w:lvl w:ilvl="0" w:tplc="67925818">
      <w:start w:val="1"/>
      <w:numFmt w:val="decimal"/>
      <w:lvlText w:val="%1."/>
      <w:lvlJc w:val="left"/>
      <w:pPr>
        <w:ind w:left="720" w:hanging="360"/>
      </w:pPr>
    </w:lvl>
    <w:lvl w:ilvl="1" w:tplc="67925818" w:tentative="1">
      <w:start w:val="1"/>
      <w:numFmt w:val="lowerLetter"/>
      <w:lvlText w:val="%2."/>
      <w:lvlJc w:val="left"/>
      <w:pPr>
        <w:ind w:left="1440" w:hanging="360"/>
      </w:pPr>
    </w:lvl>
    <w:lvl w:ilvl="2" w:tplc="67925818" w:tentative="1">
      <w:start w:val="1"/>
      <w:numFmt w:val="lowerRoman"/>
      <w:lvlText w:val="%3."/>
      <w:lvlJc w:val="right"/>
      <w:pPr>
        <w:ind w:left="2160" w:hanging="180"/>
      </w:pPr>
    </w:lvl>
    <w:lvl w:ilvl="3" w:tplc="67925818" w:tentative="1">
      <w:start w:val="1"/>
      <w:numFmt w:val="decimal"/>
      <w:lvlText w:val="%4."/>
      <w:lvlJc w:val="left"/>
      <w:pPr>
        <w:ind w:left="2880" w:hanging="360"/>
      </w:pPr>
    </w:lvl>
    <w:lvl w:ilvl="4" w:tplc="67925818" w:tentative="1">
      <w:start w:val="1"/>
      <w:numFmt w:val="lowerLetter"/>
      <w:lvlText w:val="%5."/>
      <w:lvlJc w:val="left"/>
      <w:pPr>
        <w:ind w:left="3600" w:hanging="360"/>
      </w:pPr>
    </w:lvl>
    <w:lvl w:ilvl="5" w:tplc="67925818" w:tentative="1">
      <w:start w:val="1"/>
      <w:numFmt w:val="lowerRoman"/>
      <w:lvlText w:val="%6."/>
      <w:lvlJc w:val="right"/>
      <w:pPr>
        <w:ind w:left="4320" w:hanging="180"/>
      </w:pPr>
    </w:lvl>
    <w:lvl w:ilvl="6" w:tplc="67925818" w:tentative="1">
      <w:start w:val="1"/>
      <w:numFmt w:val="decimal"/>
      <w:lvlText w:val="%7."/>
      <w:lvlJc w:val="left"/>
      <w:pPr>
        <w:ind w:left="5040" w:hanging="360"/>
      </w:pPr>
    </w:lvl>
    <w:lvl w:ilvl="7" w:tplc="67925818" w:tentative="1">
      <w:start w:val="1"/>
      <w:numFmt w:val="lowerLetter"/>
      <w:lvlText w:val="%8."/>
      <w:lvlJc w:val="left"/>
      <w:pPr>
        <w:ind w:left="5760" w:hanging="360"/>
      </w:pPr>
    </w:lvl>
    <w:lvl w:ilvl="8" w:tplc="67925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8">
    <w:multiLevelType w:val="hybridMultilevel"/>
    <w:lvl w:ilvl="0" w:tplc="62409427">
      <w:start w:val="1"/>
      <w:numFmt w:val="decimal"/>
      <w:lvlText w:val="%1."/>
      <w:lvlJc w:val="left"/>
      <w:pPr>
        <w:ind w:left="720" w:hanging="360"/>
      </w:pPr>
    </w:lvl>
    <w:lvl w:ilvl="1" w:tplc="62409427" w:tentative="1">
      <w:start w:val="1"/>
      <w:numFmt w:val="lowerLetter"/>
      <w:lvlText w:val="%2."/>
      <w:lvlJc w:val="left"/>
      <w:pPr>
        <w:ind w:left="1440" w:hanging="360"/>
      </w:pPr>
    </w:lvl>
    <w:lvl w:ilvl="2" w:tplc="62409427" w:tentative="1">
      <w:start w:val="1"/>
      <w:numFmt w:val="lowerRoman"/>
      <w:lvlText w:val="%3."/>
      <w:lvlJc w:val="right"/>
      <w:pPr>
        <w:ind w:left="2160" w:hanging="180"/>
      </w:pPr>
    </w:lvl>
    <w:lvl w:ilvl="3" w:tplc="62409427" w:tentative="1">
      <w:start w:val="1"/>
      <w:numFmt w:val="decimal"/>
      <w:lvlText w:val="%4."/>
      <w:lvlJc w:val="left"/>
      <w:pPr>
        <w:ind w:left="2880" w:hanging="360"/>
      </w:pPr>
    </w:lvl>
    <w:lvl w:ilvl="4" w:tplc="62409427" w:tentative="1">
      <w:start w:val="1"/>
      <w:numFmt w:val="lowerLetter"/>
      <w:lvlText w:val="%5."/>
      <w:lvlJc w:val="left"/>
      <w:pPr>
        <w:ind w:left="3600" w:hanging="360"/>
      </w:pPr>
    </w:lvl>
    <w:lvl w:ilvl="5" w:tplc="62409427" w:tentative="1">
      <w:start w:val="1"/>
      <w:numFmt w:val="lowerRoman"/>
      <w:lvlText w:val="%6."/>
      <w:lvlJc w:val="right"/>
      <w:pPr>
        <w:ind w:left="4320" w:hanging="180"/>
      </w:pPr>
    </w:lvl>
    <w:lvl w:ilvl="6" w:tplc="62409427" w:tentative="1">
      <w:start w:val="1"/>
      <w:numFmt w:val="decimal"/>
      <w:lvlText w:val="%7."/>
      <w:lvlJc w:val="left"/>
      <w:pPr>
        <w:ind w:left="5040" w:hanging="360"/>
      </w:pPr>
    </w:lvl>
    <w:lvl w:ilvl="7" w:tplc="62409427" w:tentative="1">
      <w:start w:val="1"/>
      <w:numFmt w:val="lowerLetter"/>
      <w:lvlText w:val="%8."/>
      <w:lvlJc w:val="left"/>
      <w:pPr>
        <w:ind w:left="5760" w:hanging="360"/>
      </w:pPr>
    </w:lvl>
    <w:lvl w:ilvl="8" w:tplc="62409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7">
    <w:multiLevelType w:val="hybridMultilevel"/>
    <w:lvl w:ilvl="0" w:tplc="23093684">
      <w:start w:val="1"/>
      <w:numFmt w:val="decimal"/>
      <w:lvlText w:val="%1."/>
      <w:lvlJc w:val="left"/>
      <w:pPr>
        <w:ind w:left="720" w:hanging="360"/>
      </w:pPr>
    </w:lvl>
    <w:lvl w:ilvl="1" w:tplc="23093684" w:tentative="1">
      <w:start w:val="1"/>
      <w:numFmt w:val="lowerLetter"/>
      <w:lvlText w:val="%2."/>
      <w:lvlJc w:val="left"/>
      <w:pPr>
        <w:ind w:left="1440" w:hanging="360"/>
      </w:pPr>
    </w:lvl>
    <w:lvl w:ilvl="2" w:tplc="23093684" w:tentative="1">
      <w:start w:val="1"/>
      <w:numFmt w:val="lowerRoman"/>
      <w:lvlText w:val="%3."/>
      <w:lvlJc w:val="right"/>
      <w:pPr>
        <w:ind w:left="2160" w:hanging="180"/>
      </w:pPr>
    </w:lvl>
    <w:lvl w:ilvl="3" w:tplc="23093684" w:tentative="1">
      <w:start w:val="1"/>
      <w:numFmt w:val="decimal"/>
      <w:lvlText w:val="%4."/>
      <w:lvlJc w:val="left"/>
      <w:pPr>
        <w:ind w:left="2880" w:hanging="360"/>
      </w:pPr>
    </w:lvl>
    <w:lvl w:ilvl="4" w:tplc="23093684" w:tentative="1">
      <w:start w:val="1"/>
      <w:numFmt w:val="lowerLetter"/>
      <w:lvlText w:val="%5."/>
      <w:lvlJc w:val="left"/>
      <w:pPr>
        <w:ind w:left="3600" w:hanging="360"/>
      </w:pPr>
    </w:lvl>
    <w:lvl w:ilvl="5" w:tplc="23093684" w:tentative="1">
      <w:start w:val="1"/>
      <w:numFmt w:val="lowerRoman"/>
      <w:lvlText w:val="%6."/>
      <w:lvlJc w:val="right"/>
      <w:pPr>
        <w:ind w:left="4320" w:hanging="180"/>
      </w:pPr>
    </w:lvl>
    <w:lvl w:ilvl="6" w:tplc="23093684" w:tentative="1">
      <w:start w:val="1"/>
      <w:numFmt w:val="decimal"/>
      <w:lvlText w:val="%7."/>
      <w:lvlJc w:val="left"/>
      <w:pPr>
        <w:ind w:left="5040" w:hanging="360"/>
      </w:pPr>
    </w:lvl>
    <w:lvl w:ilvl="7" w:tplc="23093684" w:tentative="1">
      <w:start w:val="1"/>
      <w:numFmt w:val="lowerLetter"/>
      <w:lvlText w:val="%8."/>
      <w:lvlJc w:val="left"/>
      <w:pPr>
        <w:ind w:left="5760" w:hanging="360"/>
      </w:pPr>
    </w:lvl>
    <w:lvl w:ilvl="8" w:tplc="23093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6">
    <w:multiLevelType w:val="hybridMultilevel"/>
    <w:lvl w:ilvl="0" w:tplc="76896254">
      <w:start w:val="1"/>
      <w:numFmt w:val="decimal"/>
      <w:lvlText w:val="%1."/>
      <w:lvlJc w:val="left"/>
      <w:pPr>
        <w:ind w:left="720" w:hanging="360"/>
      </w:pPr>
    </w:lvl>
    <w:lvl w:ilvl="1" w:tplc="76896254" w:tentative="1">
      <w:start w:val="1"/>
      <w:numFmt w:val="lowerLetter"/>
      <w:lvlText w:val="%2."/>
      <w:lvlJc w:val="left"/>
      <w:pPr>
        <w:ind w:left="1440" w:hanging="360"/>
      </w:pPr>
    </w:lvl>
    <w:lvl w:ilvl="2" w:tplc="76896254" w:tentative="1">
      <w:start w:val="1"/>
      <w:numFmt w:val="lowerRoman"/>
      <w:lvlText w:val="%3."/>
      <w:lvlJc w:val="right"/>
      <w:pPr>
        <w:ind w:left="2160" w:hanging="180"/>
      </w:pPr>
    </w:lvl>
    <w:lvl w:ilvl="3" w:tplc="76896254" w:tentative="1">
      <w:start w:val="1"/>
      <w:numFmt w:val="decimal"/>
      <w:lvlText w:val="%4."/>
      <w:lvlJc w:val="left"/>
      <w:pPr>
        <w:ind w:left="2880" w:hanging="360"/>
      </w:pPr>
    </w:lvl>
    <w:lvl w:ilvl="4" w:tplc="76896254" w:tentative="1">
      <w:start w:val="1"/>
      <w:numFmt w:val="lowerLetter"/>
      <w:lvlText w:val="%5."/>
      <w:lvlJc w:val="left"/>
      <w:pPr>
        <w:ind w:left="3600" w:hanging="360"/>
      </w:pPr>
    </w:lvl>
    <w:lvl w:ilvl="5" w:tplc="76896254" w:tentative="1">
      <w:start w:val="1"/>
      <w:numFmt w:val="lowerRoman"/>
      <w:lvlText w:val="%6."/>
      <w:lvlJc w:val="right"/>
      <w:pPr>
        <w:ind w:left="4320" w:hanging="180"/>
      </w:pPr>
    </w:lvl>
    <w:lvl w:ilvl="6" w:tplc="76896254" w:tentative="1">
      <w:start w:val="1"/>
      <w:numFmt w:val="decimal"/>
      <w:lvlText w:val="%7."/>
      <w:lvlJc w:val="left"/>
      <w:pPr>
        <w:ind w:left="5040" w:hanging="360"/>
      </w:pPr>
    </w:lvl>
    <w:lvl w:ilvl="7" w:tplc="76896254" w:tentative="1">
      <w:start w:val="1"/>
      <w:numFmt w:val="lowerLetter"/>
      <w:lvlText w:val="%8."/>
      <w:lvlJc w:val="left"/>
      <w:pPr>
        <w:ind w:left="5760" w:hanging="360"/>
      </w:pPr>
    </w:lvl>
    <w:lvl w:ilvl="8" w:tplc="76896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5">
    <w:multiLevelType w:val="hybridMultilevel"/>
    <w:lvl w:ilvl="0" w:tplc="14826270">
      <w:start w:val="1"/>
      <w:numFmt w:val="decimal"/>
      <w:lvlText w:val="%1."/>
      <w:lvlJc w:val="left"/>
      <w:pPr>
        <w:ind w:left="720" w:hanging="360"/>
      </w:pPr>
    </w:lvl>
    <w:lvl w:ilvl="1" w:tplc="14826270" w:tentative="1">
      <w:start w:val="1"/>
      <w:numFmt w:val="lowerLetter"/>
      <w:lvlText w:val="%2."/>
      <w:lvlJc w:val="left"/>
      <w:pPr>
        <w:ind w:left="1440" w:hanging="360"/>
      </w:pPr>
    </w:lvl>
    <w:lvl w:ilvl="2" w:tplc="14826270" w:tentative="1">
      <w:start w:val="1"/>
      <w:numFmt w:val="lowerRoman"/>
      <w:lvlText w:val="%3."/>
      <w:lvlJc w:val="right"/>
      <w:pPr>
        <w:ind w:left="2160" w:hanging="180"/>
      </w:pPr>
    </w:lvl>
    <w:lvl w:ilvl="3" w:tplc="14826270" w:tentative="1">
      <w:start w:val="1"/>
      <w:numFmt w:val="decimal"/>
      <w:lvlText w:val="%4."/>
      <w:lvlJc w:val="left"/>
      <w:pPr>
        <w:ind w:left="2880" w:hanging="360"/>
      </w:pPr>
    </w:lvl>
    <w:lvl w:ilvl="4" w:tplc="14826270" w:tentative="1">
      <w:start w:val="1"/>
      <w:numFmt w:val="lowerLetter"/>
      <w:lvlText w:val="%5."/>
      <w:lvlJc w:val="left"/>
      <w:pPr>
        <w:ind w:left="3600" w:hanging="360"/>
      </w:pPr>
    </w:lvl>
    <w:lvl w:ilvl="5" w:tplc="14826270" w:tentative="1">
      <w:start w:val="1"/>
      <w:numFmt w:val="lowerRoman"/>
      <w:lvlText w:val="%6."/>
      <w:lvlJc w:val="right"/>
      <w:pPr>
        <w:ind w:left="4320" w:hanging="180"/>
      </w:pPr>
    </w:lvl>
    <w:lvl w:ilvl="6" w:tplc="14826270" w:tentative="1">
      <w:start w:val="1"/>
      <w:numFmt w:val="decimal"/>
      <w:lvlText w:val="%7."/>
      <w:lvlJc w:val="left"/>
      <w:pPr>
        <w:ind w:left="5040" w:hanging="360"/>
      </w:pPr>
    </w:lvl>
    <w:lvl w:ilvl="7" w:tplc="14826270" w:tentative="1">
      <w:start w:val="1"/>
      <w:numFmt w:val="lowerLetter"/>
      <w:lvlText w:val="%8."/>
      <w:lvlJc w:val="left"/>
      <w:pPr>
        <w:ind w:left="5760" w:hanging="360"/>
      </w:pPr>
    </w:lvl>
    <w:lvl w:ilvl="8" w:tplc="14826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4">
    <w:multiLevelType w:val="hybridMultilevel"/>
    <w:lvl w:ilvl="0" w:tplc="82997527">
      <w:start w:val="1"/>
      <w:numFmt w:val="decimal"/>
      <w:lvlText w:val="%1."/>
      <w:lvlJc w:val="left"/>
      <w:pPr>
        <w:ind w:left="720" w:hanging="360"/>
      </w:pPr>
    </w:lvl>
    <w:lvl w:ilvl="1" w:tplc="82997527" w:tentative="1">
      <w:start w:val="1"/>
      <w:numFmt w:val="lowerLetter"/>
      <w:lvlText w:val="%2."/>
      <w:lvlJc w:val="left"/>
      <w:pPr>
        <w:ind w:left="1440" w:hanging="360"/>
      </w:pPr>
    </w:lvl>
    <w:lvl w:ilvl="2" w:tplc="82997527" w:tentative="1">
      <w:start w:val="1"/>
      <w:numFmt w:val="lowerRoman"/>
      <w:lvlText w:val="%3."/>
      <w:lvlJc w:val="right"/>
      <w:pPr>
        <w:ind w:left="2160" w:hanging="180"/>
      </w:pPr>
    </w:lvl>
    <w:lvl w:ilvl="3" w:tplc="82997527" w:tentative="1">
      <w:start w:val="1"/>
      <w:numFmt w:val="decimal"/>
      <w:lvlText w:val="%4."/>
      <w:lvlJc w:val="left"/>
      <w:pPr>
        <w:ind w:left="2880" w:hanging="360"/>
      </w:pPr>
    </w:lvl>
    <w:lvl w:ilvl="4" w:tplc="82997527" w:tentative="1">
      <w:start w:val="1"/>
      <w:numFmt w:val="lowerLetter"/>
      <w:lvlText w:val="%5."/>
      <w:lvlJc w:val="left"/>
      <w:pPr>
        <w:ind w:left="3600" w:hanging="360"/>
      </w:pPr>
    </w:lvl>
    <w:lvl w:ilvl="5" w:tplc="82997527" w:tentative="1">
      <w:start w:val="1"/>
      <w:numFmt w:val="lowerRoman"/>
      <w:lvlText w:val="%6."/>
      <w:lvlJc w:val="right"/>
      <w:pPr>
        <w:ind w:left="4320" w:hanging="180"/>
      </w:pPr>
    </w:lvl>
    <w:lvl w:ilvl="6" w:tplc="82997527" w:tentative="1">
      <w:start w:val="1"/>
      <w:numFmt w:val="decimal"/>
      <w:lvlText w:val="%7."/>
      <w:lvlJc w:val="left"/>
      <w:pPr>
        <w:ind w:left="5040" w:hanging="360"/>
      </w:pPr>
    </w:lvl>
    <w:lvl w:ilvl="7" w:tplc="82997527" w:tentative="1">
      <w:start w:val="1"/>
      <w:numFmt w:val="lowerLetter"/>
      <w:lvlText w:val="%8."/>
      <w:lvlJc w:val="left"/>
      <w:pPr>
        <w:ind w:left="5760" w:hanging="360"/>
      </w:pPr>
    </w:lvl>
    <w:lvl w:ilvl="8" w:tplc="82997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3">
    <w:multiLevelType w:val="hybridMultilevel"/>
    <w:lvl w:ilvl="0" w:tplc="58454788">
      <w:start w:val="1"/>
      <w:numFmt w:val="decimal"/>
      <w:lvlText w:val="%1."/>
      <w:lvlJc w:val="left"/>
      <w:pPr>
        <w:ind w:left="720" w:hanging="360"/>
      </w:pPr>
    </w:lvl>
    <w:lvl w:ilvl="1" w:tplc="58454788" w:tentative="1">
      <w:start w:val="1"/>
      <w:numFmt w:val="lowerLetter"/>
      <w:lvlText w:val="%2."/>
      <w:lvlJc w:val="left"/>
      <w:pPr>
        <w:ind w:left="1440" w:hanging="360"/>
      </w:pPr>
    </w:lvl>
    <w:lvl w:ilvl="2" w:tplc="58454788" w:tentative="1">
      <w:start w:val="1"/>
      <w:numFmt w:val="lowerRoman"/>
      <w:lvlText w:val="%3."/>
      <w:lvlJc w:val="right"/>
      <w:pPr>
        <w:ind w:left="2160" w:hanging="180"/>
      </w:pPr>
    </w:lvl>
    <w:lvl w:ilvl="3" w:tplc="58454788" w:tentative="1">
      <w:start w:val="1"/>
      <w:numFmt w:val="decimal"/>
      <w:lvlText w:val="%4."/>
      <w:lvlJc w:val="left"/>
      <w:pPr>
        <w:ind w:left="2880" w:hanging="360"/>
      </w:pPr>
    </w:lvl>
    <w:lvl w:ilvl="4" w:tplc="58454788" w:tentative="1">
      <w:start w:val="1"/>
      <w:numFmt w:val="lowerLetter"/>
      <w:lvlText w:val="%5."/>
      <w:lvlJc w:val="left"/>
      <w:pPr>
        <w:ind w:left="3600" w:hanging="360"/>
      </w:pPr>
    </w:lvl>
    <w:lvl w:ilvl="5" w:tplc="58454788" w:tentative="1">
      <w:start w:val="1"/>
      <w:numFmt w:val="lowerRoman"/>
      <w:lvlText w:val="%6."/>
      <w:lvlJc w:val="right"/>
      <w:pPr>
        <w:ind w:left="4320" w:hanging="180"/>
      </w:pPr>
    </w:lvl>
    <w:lvl w:ilvl="6" w:tplc="58454788" w:tentative="1">
      <w:start w:val="1"/>
      <w:numFmt w:val="decimal"/>
      <w:lvlText w:val="%7."/>
      <w:lvlJc w:val="left"/>
      <w:pPr>
        <w:ind w:left="5040" w:hanging="360"/>
      </w:pPr>
    </w:lvl>
    <w:lvl w:ilvl="7" w:tplc="58454788" w:tentative="1">
      <w:start w:val="1"/>
      <w:numFmt w:val="lowerLetter"/>
      <w:lvlText w:val="%8."/>
      <w:lvlJc w:val="left"/>
      <w:pPr>
        <w:ind w:left="5760" w:hanging="360"/>
      </w:pPr>
    </w:lvl>
    <w:lvl w:ilvl="8" w:tplc="58454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2">
    <w:multiLevelType w:val="hybridMultilevel"/>
    <w:lvl w:ilvl="0" w:tplc="54677079">
      <w:start w:val="1"/>
      <w:numFmt w:val="decimal"/>
      <w:lvlText w:val="%1."/>
      <w:lvlJc w:val="left"/>
      <w:pPr>
        <w:ind w:left="720" w:hanging="360"/>
      </w:pPr>
    </w:lvl>
    <w:lvl w:ilvl="1" w:tplc="54677079" w:tentative="1">
      <w:start w:val="1"/>
      <w:numFmt w:val="lowerLetter"/>
      <w:lvlText w:val="%2."/>
      <w:lvlJc w:val="left"/>
      <w:pPr>
        <w:ind w:left="1440" w:hanging="360"/>
      </w:pPr>
    </w:lvl>
    <w:lvl w:ilvl="2" w:tplc="54677079" w:tentative="1">
      <w:start w:val="1"/>
      <w:numFmt w:val="lowerRoman"/>
      <w:lvlText w:val="%3."/>
      <w:lvlJc w:val="right"/>
      <w:pPr>
        <w:ind w:left="2160" w:hanging="180"/>
      </w:pPr>
    </w:lvl>
    <w:lvl w:ilvl="3" w:tplc="54677079" w:tentative="1">
      <w:start w:val="1"/>
      <w:numFmt w:val="decimal"/>
      <w:lvlText w:val="%4."/>
      <w:lvlJc w:val="left"/>
      <w:pPr>
        <w:ind w:left="2880" w:hanging="360"/>
      </w:pPr>
    </w:lvl>
    <w:lvl w:ilvl="4" w:tplc="54677079" w:tentative="1">
      <w:start w:val="1"/>
      <w:numFmt w:val="lowerLetter"/>
      <w:lvlText w:val="%5."/>
      <w:lvlJc w:val="left"/>
      <w:pPr>
        <w:ind w:left="3600" w:hanging="360"/>
      </w:pPr>
    </w:lvl>
    <w:lvl w:ilvl="5" w:tplc="54677079" w:tentative="1">
      <w:start w:val="1"/>
      <w:numFmt w:val="lowerRoman"/>
      <w:lvlText w:val="%6."/>
      <w:lvlJc w:val="right"/>
      <w:pPr>
        <w:ind w:left="4320" w:hanging="180"/>
      </w:pPr>
    </w:lvl>
    <w:lvl w:ilvl="6" w:tplc="54677079" w:tentative="1">
      <w:start w:val="1"/>
      <w:numFmt w:val="decimal"/>
      <w:lvlText w:val="%7."/>
      <w:lvlJc w:val="left"/>
      <w:pPr>
        <w:ind w:left="5040" w:hanging="360"/>
      </w:pPr>
    </w:lvl>
    <w:lvl w:ilvl="7" w:tplc="54677079" w:tentative="1">
      <w:start w:val="1"/>
      <w:numFmt w:val="lowerLetter"/>
      <w:lvlText w:val="%8."/>
      <w:lvlJc w:val="left"/>
      <w:pPr>
        <w:ind w:left="5760" w:hanging="360"/>
      </w:pPr>
    </w:lvl>
    <w:lvl w:ilvl="8" w:tplc="54677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1">
    <w:multiLevelType w:val="hybridMultilevel"/>
    <w:lvl w:ilvl="0" w:tplc="21619858">
      <w:start w:val="1"/>
      <w:numFmt w:val="decimal"/>
      <w:lvlText w:val="%1."/>
      <w:lvlJc w:val="left"/>
      <w:pPr>
        <w:ind w:left="720" w:hanging="360"/>
      </w:pPr>
    </w:lvl>
    <w:lvl w:ilvl="1" w:tplc="21619858" w:tentative="1">
      <w:start w:val="1"/>
      <w:numFmt w:val="lowerLetter"/>
      <w:lvlText w:val="%2."/>
      <w:lvlJc w:val="left"/>
      <w:pPr>
        <w:ind w:left="1440" w:hanging="360"/>
      </w:pPr>
    </w:lvl>
    <w:lvl w:ilvl="2" w:tplc="21619858" w:tentative="1">
      <w:start w:val="1"/>
      <w:numFmt w:val="lowerRoman"/>
      <w:lvlText w:val="%3."/>
      <w:lvlJc w:val="right"/>
      <w:pPr>
        <w:ind w:left="2160" w:hanging="180"/>
      </w:pPr>
    </w:lvl>
    <w:lvl w:ilvl="3" w:tplc="21619858" w:tentative="1">
      <w:start w:val="1"/>
      <w:numFmt w:val="decimal"/>
      <w:lvlText w:val="%4."/>
      <w:lvlJc w:val="left"/>
      <w:pPr>
        <w:ind w:left="2880" w:hanging="360"/>
      </w:pPr>
    </w:lvl>
    <w:lvl w:ilvl="4" w:tplc="21619858" w:tentative="1">
      <w:start w:val="1"/>
      <w:numFmt w:val="lowerLetter"/>
      <w:lvlText w:val="%5."/>
      <w:lvlJc w:val="left"/>
      <w:pPr>
        <w:ind w:left="3600" w:hanging="360"/>
      </w:pPr>
    </w:lvl>
    <w:lvl w:ilvl="5" w:tplc="21619858" w:tentative="1">
      <w:start w:val="1"/>
      <w:numFmt w:val="lowerRoman"/>
      <w:lvlText w:val="%6."/>
      <w:lvlJc w:val="right"/>
      <w:pPr>
        <w:ind w:left="4320" w:hanging="180"/>
      </w:pPr>
    </w:lvl>
    <w:lvl w:ilvl="6" w:tplc="21619858" w:tentative="1">
      <w:start w:val="1"/>
      <w:numFmt w:val="decimal"/>
      <w:lvlText w:val="%7."/>
      <w:lvlJc w:val="left"/>
      <w:pPr>
        <w:ind w:left="5040" w:hanging="360"/>
      </w:pPr>
    </w:lvl>
    <w:lvl w:ilvl="7" w:tplc="21619858" w:tentative="1">
      <w:start w:val="1"/>
      <w:numFmt w:val="lowerLetter"/>
      <w:lvlText w:val="%8."/>
      <w:lvlJc w:val="left"/>
      <w:pPr>
        <w:ind w:left="5760" w:hanging="360"/>
      </w:pPr>
    </w:lvl>
    <w:lvl w:ilvl="8" w:tplc="21619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0">
    <w:multiLevelType w:val="hybridMultilevel"/>
    <w:lvl w:ilvl="0" w:tplc="78647914">
      <w:start w:val="1"/>
      <w:numFmt w:val="decimal"/>
      <w:lvlText w:val="%1."/>
      <w:lvlJc w:val="left"/>
      <w:pPr>
        <w:ind w:left="720" w:hanging="360"/>
      </w:pPr>
    </w:lvl>
    <w:lvl w:ilvl="1" w:tplc="78647914" w:tentative="1">
      <w:start w:val="1"/>
      <w:numFmt w:val="lowerLetter"/>
      <w:lvlText w:val="%2."/>
      <w:lvlJc w:val="left"/>
      <w:pPr>
        <w:ind w:left="1440" w:hanging="360"/>
      </w:pPr>
    </w:lvl>
    <w:lvl w:ilvl="2" w:tplc="78647914" w:tentative="1">
      <w:start w:val="1"/>
      <w:numFmt w:val="lowerRoman"/>
      <w:lvlText w:val="%3."/>
      <w:lvlJc w:val="right"/>
      <w:pPr>
        <w:ind w:left="2160" w:hanging="180"/>
      </w:pPr>
    </w:lvl>
    <w:lvl w:ilvl="3" w:tplc="78647914" w:tentative="1">
      <w:start w:val="1"/>
      <w:numFmt w:val="decimal"/>
      <w:lvlText w:val="%4."/>
      <w:lvlJc w:val="left"/>
      <w:pPr>
        <w:ind w:left="2880" w:hanging="360"/>
      </w:pPr>
    </w:lvl>
    <w:lvl w:ilvl="4" w:tplc="78647914" w:tentative="1">
      <w:start w:val="1"/>
      <w:numFmt w:val="lowerLetter"/>
      <w:lvlText w:val="%5."/>
      <w:lvlJc w:val="left"/>
      <w:pPr>
        <w:ind w:left="3600" w:hanging="360"/>
      </w:pPr>
    </w:lvl>
    <w:lvl w:ilvl="5" w:tplc="78647914" w:tentative="1">
      <w:start w:val="1"/>
      <w:numFmt w:val="lowerRoman"/>
      <w:lvlText w:val="%6."/>
      <w:lvlJc w:val="right"/>
      <w:pPr>
        <w:ind w:left="4320" w:hanging="180"/>
      </w:pPr>
    </w:lvl>
    <w:lvl w:ilvl="6" w:tplc="78647914" w:tentative="1">
      <w:start w:val="1"/>
      <w:numFmt w:val="decimal"/>
      <w:lvlText w:val="%7."/>
      <w:lvlJc w:val="left"/>
      <w:pPr>
        <w:ind w:left="5040" w:hanging="360"/>
      </w:pPr>
    </w:lvl>
    <w:lvl w:ilvl="7" w:tplc="78647914" w:tentative="1">
      <w:start w:val="1"/>
      <w:numFmt w:val="lowerLetter"/>
      <w:lvlText w:val="%8."/>
      <w:lvlJc w:val="left"/>
      <w:pPr>
        <w:ind w:left="5760" w:hanging="360"/>
      </w:pPr>
    </w:lvl>
    <w:lvl w:ilvl="8" w:tplc="78647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9">
    <w:multiLevelType w:val="hybridMultilevel"/>
    <w:lvl w:ilvl="0" w:tplc="85921757">
      <w:start w:val="1"/>
      <w:numFmt w:val="decimal"/>
      <w:lvlText w:val="%1."/>
      <w:lvlJc w:val="left"/>
      <w:pPr>
        <w:ind w:left="720" w:hanging="360"/>
      </w:pPr>
    </w:lvl>
    <w:lvl w:ilvl="1" w:tplc="85921757" w:tentative="1">
      <w:start w:val="1"/>
      <w:numFmt w:val="lowerLetter"/>
      <w:lvlText w:val="%2."/>
      <w:lvlJc w:val="left"/>
      <w:pPr>
        <w:ind w:left="1440" w:hanging="360"/>
      </w:pPr>
    </w:lvl>
    <w:lvl w:ilvl="2" w:tplc="85921757" w:tentative="1">
      <w:start w:val="1"/>
      <w:numFmt w:val="lowerRoman"/>
      <w:lvlText w:val="%3."/>
      <w:lvlJc w:val="right"/>
      <w:pPr>
        <w:ind w:left="2160" w:hanging="180"/>
      </w:pPr>
    </w:lvl>
    <w:lvl w:ilvl="3" w:tplc="85921757" w:tentative="1">
      <w:start w:val="1"/>
      <w:numFmt w:val="decimal"/>
      <w:lvlText w:val="%4."/>
      <w:lvlJc w:val="left"/>
      <w:pPr>
        <w:ind w:left="2880" w:hanging="360"/>
      </w:pPr>
    </w:lvl>
    <w:lvl w:ilvl="4" w:tplc="85921757" w:tentative="1">
      <w:start w:val="1"/>
      <w:numFmt w:val="lowerLetter"/>
      <w:lvlText w:val="%5."/>
      <w:lvlJc w:val="left"/>
      <w:pPr>
        <w:ind w:left="3600" w:hanging="360"/>
      </w:pPr>
    </w:lvl>
    <w:lvl w:ilvl="5" w:tplc="85921757" w:tentative="1">
      <w:start w:val="1"/>
      <w:numFmt w:val="lowerRoman"/>
      <w:lvlText w:val="%6."/>
      <w:lvlJc w:val="right"/>
      <w:pPr>
        <w:ind w:left="4320" w:hanging="180"/>
      </w:pPr>
    </w:lvl>
    <w:lvl w:ilvl="6" w:tplc="85921757" w:tentative="1">
      <w:start w:val="1"/>
      <w:numFmt w:val="decimal"/>
      <w:lvlText w:val="%7."/>
      <w:lvlJc w:val="left"/>
      <w:pPr>
        <w:ind w:left="5040" w:hanging="360"/>
      </w:pPr>
    </w:lvl>
    <w:lvl w:ilvl="7" w:tplc="85921757" w:tentative="1">
      <w:start w:val="1"/>
      <w:numFmt w:val="lowerLetter"/>
      <w:lvlText w:val="%8."/>
      <w:lvlJc w:val="left"/>
      <w:pPr>
        <w:ind w:left="5760" w:hanging="360"/>
      </w:pPr>
    </w:lvl>
    <w:lvl w:ilvl="8" w:tplc="85921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8">
    <w:multiLevelType w:val="hybridMultilevel"/>
    <w:lvl w:ilvl="0" w:tplc="43461853">
      <w:start w:val="1"/>
      <w:numFmt w:val="decimal"/>
      <w:lvlText w:val="%1."/>
      <w:lvlJc w:val="left"/>
      <w:pPr>
        <w:ind w:left="720" w:hanging="360"/>
      </w:pPr>
    </w:lvl>
    <w:lvl w:ilvl="1" w:tplc="43461853" w:tentative="1">
      <w:start w:val="1"/>
      <w:numFmt w:val="lowerLetter"/>
      <w:lvlText w:val="%2."/>
      <w:lvlJc w:val="left"/>
      <w:pPr>
        <w:ind w:left="1440" w:hanging="360"/>
      </w:pPr>
    </w:lvl>
    <w:lvl w:ilvl="2" w:tplc="43461853" w:tentative="1">
      <w:start w:val="1"/>
      <w:numFmt w:val="lowerRoman"/>
      <w:lvlText w:val="%3."/>
      <w:lvlJc w:val="right"/>
      <w:pPr>
        <w:ind w:left="2160" w:hanging="180"/>
      </w:pPr>
    </w:lvl>
    <w:lvl w:ilvl="3" w:tplc="43461853" w:tentative="1">
      <w:start w:val="1"/>
      <w:numFmt w:val="decimal"/>
      <w:lvlText w:val="%4."/>
      <w:lvlJc w:val="left"/>
      <w:pPr>
        <w:ind w:left="2880" w:hanging="360"/>
      </w:pPr>
    </w:lvl>
    <w:lvl w:ilvl="4" w:tplc="43461853" w:tentative="1">
      <w:start w:val="1"/>
      <w:numFmt w:val="lowerLetter"/>
      <w:lvlText w:val="%5."/>
      <w:lvlJc w:val="left"/>
      <w:pPr>
        <w:ind w:left="3600" w:hanging="360"/>
      </w:pPr>
    </w:lvl>
    <w:lvl w:ilvl="5" w:tplc="43461853" w:tentative="1">
      <w:start w:val="1"/>
      <w:numFmt w:val="lowerRoman"/>
      <w:lvlText w:val="%6."/>
      <w:lvlJc w:val="right"/>
      <w:pPr>
        <w:ind w:left="4320" w:hanging="180"/>
      </w:pPr>
    </w:lvl>
    <w:lvl w:ilvl="6" w:tplc="43461853" w:tentative="1">
      <w:start w:val="1"/>
      <w:numFmt w:val="decimal"/>
      <w:lvlText w:val="%7."/>
      <w:lvlJc w:val="left"/>
      <w:pPr>
        <w:ind w:left="5040" w:hanging="360"/>
      </w:pPr>
    </w:lvl>
    <w:lvl w:ilvl="7" w:tplc="43461853" w:tentative="1">
      <w:start w:val="1"/>
      <w:numFmt w:val="lowerLetter"/>
      <w:lvlText w:val="%8."/>
      <w:lvlJc w:val="left"/>
      <w:pPr>
        <w:ind w:left="5760" w:hanging="360"/>
      </w:pPr>
    </w:lvl>
    <w:lvl w:ilvl="8" w:tplc="43461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7">
    <w:multiLevelType w:val="hybridMultilevel"/>
    <w:lvl w:ilvl="0" w:tplc="49882829">
      <w:start w:val="1"/>
      <w:numFmt w:val="decimal"/>
      <w:lvlText w:val="%1."/>
      <w:lvlJc w:val="left"/>
      <w:pPr>
        <w:ind w:left="720" w:hanging="360"/>
      </w:pPr>
    </w:lvl>
    <w:lvl w:ilvl="1" w:tplc="49882829" w:tentative="1">
      <w:start w:val="1"/>
      <w:numFmt w:val="lowerLetter"/>
      <w:lvlText w:val="%2."/>
      <w:lvlJc w:val="left"/>
      <w:pPr>
        <w:ind w:left="1440" w:hanging="360"/>
      </w:pPr>
    </w:lvl>
    <w:lvl w:ilvl="2" w:tplc="49882829" w:tentative="1">
      <w:start w:val="1"/>
      <w:numFmt w:val="lowerRoman"/>
      <w:lvlText w:val="%3."/>
      <w:lvlJc w:val="right"/>
      <w:pPr>
        <w:ind w:left="2160" w:hanging="180"/>
      </w:pPr>
    </w:lvl>
    <w:lvl w:ilvl="3" w:tplc="49882829" w:tentative="1">
      <w:start w:val="1"/>
      <w:numFmt w:val="decimal"/>
      <w:lvlText w:val="%4."/>
      <w:lvlJc w:val="left"/>
      <w:pPr>
        <w:ind w:left="2880" w:hanging="360"/>
      </w:pPr>
    </w:lvl>
    <w:lvl w:ilvl="4" w:tplc="49882829" w:tentative="1">
      <w:start w:val="1"/>
      <w:numFmt w:val="lowerLetter"/>
      <w:lvlText w:val="%5."/>
      <w:lvlJc w:val="left"/>
      <w:pPr>
        <w:ind w:left="3600" w:hanging="360"/>
      </w:pPr>
    </w:lvl>
    <w:lvl w:ilvl="5" w:tplc="49882829" w:tentative="1">
      <w:start w:val="1"/>
      <w:numFmt w:val="lowerRoman"/>
      <w:lvlText w:val="%6."/>
      <w:lvlJc w:val="right"/>
      <w:pPr>
        <w:ind w:left="4320" w:hanging="180"/>
      </w:pPr>
    </w:lvl>
    <w:lvl w:ilvl="6" w:tplc="49882829" w:tentative="1">
      <w:start w:val="1"/>
      <w:numFmt w:val="decimal"/>
      <w:lvlText w:val="%7."/>
      <w:lvlJc w:val="left"/>
      <w:pPr>
        <w:ind w:left="5040" w:hanging="360"/>
      </w:pPr>
    </w:lvl>
    <w:lvl w:ilvl="7" w:tplc="49882829" w:tentative="1">
      <w:start w:val="1"/>
      <w:numFmt w:val="lowerLetter"/>
      <w:lvlText w:val="%8."/>
      <w:lvlJc w:val="left"/>
      <w:pPr>
        <w:ind w:left="5760" w:hanging="360"/>
      </w:pPr>
    </w:lvl>
    <w:lvl w:ilvl="8" w:tplc="49882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6">
    <w:multiLevelType w:val="hybridMultilevel"/>
    <w:lvl w:ilvl="0" w:tplc="69485538">
      <w:start w:val="1"/>
      <w:numFmt w:val="decimal"/>
      <w:lvlText w:val="%1."/>
      <w:lvlJc w:val="left"/>
      <w:pPr>
        <w:ind w:left="720" w:hanging="360"/>
      </w:pPr>
    </w:lvl>
    <w:lvl w:ilvl="1" w:tplc="69485538" w:tentative="1">
      <w:start w:val="1"/>
      <w:numFmt w:val="lowerLetter"/>
      <w:lvlText w:val="%2."/>
      <w:lvlJc w:val="left"/>
      <w:pPr>
        <w:ind w:left="1440" w:hanging="360"/>
      </w:pPr>
    </w:lvl>
    <w:lvl w:ilvl="2" w:tplc="69485538" w:tentative="1">
      <w:start w:val="1"/>
      <w:numFmt w:val="lowerRoman"/>
      <w:lvlText w:val="%3."/>
      <w:lvlJc w:val="right"/>
      <w:pPr>
        <w:ind w:left="2160" w:hanging="180"/>
      </w:pPr>
    </w:lvl>
    <w:lvl w:ilvl="3" w:tplc="69485538" w:tentative="1">
      <w:start w:val="1"/>
      <w:numFmt w:val="decimal"/>
      <w:lvlText w:val="%4."/>
      <w:lvlJc w:val="left"/>
      <w:pPr>
        <w:ind w:left="2880" w:hanging="360"/>
      </w:pPr>
    </w:lvl>
    <w:lvl w:ilvl="4" w:tplc="69485538" w:tentative="1">
      <w:start w:val="1"/>
      <w:numFmt w:val="lowerLetter"/>
      <w:lvlText w:val="%5."/>
      <w:lvlJc w:val="left"/>
      <w:pPr>
        <w:ind w:left="3600" w:hanging="360"/>
      </w:pPr>
    </w:lvl>
    <w:lvl w:ilvl="5" w:tplc="69485538" w:tentative="1">
      <w:start w:val="1"/>
      <w:numFmt w:val="lowerRoman"/>
      <w:lvlText w:val="%6."/>
      <w:lvlJc w:val="right"/>
      <w:pPr>
        <w:ind w:left="4320" w:hanging="180"/>
      </w:pPr>
    </w:lvl>
    <w:lvl w:ilvl="6" w:tplc="69485538" w:tentative="1">
      <w:start w:val="1"/>
      <w:numFmt w:val="decimal"/>
      <w:lvlText w:val="%7."/>
      <w:lvlJc w:val="left"/>
      <w:pPr>
        <w:ind w:left="5040" w:hanging="360"/>
      </w:pPr>
    </w:lvl>
    <w:lvl w:ilvl="7" w:tplc="69485538" w:tentative="1">
      <w:start w:val="1"/>
      <w:numFmt w:val="lowerLetter"/>
      <w:lvlText w:val="%8."/>
      <w:lvlJc w:val="left"/>
      <w:pPr>
        <w:ind w:left="5760" w:hanging="360"/>
      </w:pPr>
    </w:lvl>
    <w:lvl w:ilvl="8" w:tplc="69485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5">
    <w:multiLevelType w:val="hybridMultilevel"/>
    <w:lvl w:ilvl="0" w:tplc="99187596">
      <w:start w:val="1"/>
      <w:numFmt w:val="decimal"/>
      <w:lvlText w:val="%1."/>
      <w:lvlJc w:val="left"/>
      <w:pPr>
        <w:ind w:left="720" w:hanging="360"/>
      </w:pPr>
    </w:lvl>
    <w:lvl w:ilvl="1" w:tplc="99187596" w:tentative="1">
      <w:start w:val="1"/>
      <w:numFmt w:val="lowerLetter"/>
      <w:lvlText w:val="%2."/>
      <w:lvlJc w:val="left"/>
      <w:pPr>
        <w:ind w:left="1440" w:hanging="360"/>
      </w:pPr>
    </w:lvl>
    <w:lvl w:ilvl="2" w:tplc="99187596" w:tentative="1">
      <w:start w:val="1"/>
      <w:numFmt w:val="lowerRoman"/>
      <w:lvlText w:val="%3."/>
      <w:lvlJc w:val="right"/>
      <w:pPr>
        <w:ind w:left="2160" w:hanging="180"/>
      </w:pPr>
    </w:lvl>
    <w:lvl w:ilvl="3" w:tplc="99187596" w:tentative="1">
      <w:start w:val="1"/>
      <w:numFmt w:val="decimal"/>
      <w:lvlText w:val="%4."/>
      <w:lvlJc w:val="left"/>
      <w:pPr>
        <w:ind w:left="2880" w:hanging="360"/>
      </w:pPr>
    </w:lvl>
    <w:lvl w:ilvl="4" w:tplc="99187596" w:tentative="1">
      <w:start w:val="1"/>
      <w:numFmt w:val="lowerLetter"/>
      <w:lvlText w:val="%5."/>
      <w:lvlJc w:val="left"/>
      <w:pPr>
        <w:ind w:left="3600" w:hanging="360"/>
      </w:pPr>
    </w:lvl>
    <w:lvl w:ilvl="5" w:tplc="99187596" w:tentative="1">
      <w:start w:val="1"/>
      <w:numFmt w:val="lowerRoman"/>
      <w:lvlText w:val="%6."/>
      <w:lvlJc w:val="right"/>
      <w:pPr>
        <w:ind w:left="4320" w:hanging="180"/>
      </w:pPr>
    </w:lvl>
    <w:lvl w:ilvl="6" w:tplc="99187596" w:tentative="1">
      <w:start w:val="1"/>
      <w:numFmt w:val="decimal"/>
      <w:lvlText w:val="%7."/>
      <w:lvlJc w:val="left"/>
      <w:pPr>
        <w:ind w:left="5040" w:hanging="360"/>
      </w:pPr>
    </w:lvl>
    <w:lvl w:ilvl="7" w:tplc="99187596" w:tentative="1">
      <w:start w:val="1"/>
      <w:numFmt w:val="lowerLetter"/>
      <w:lvlText w:val="%8."/>
      <w:lvlJc w:val="left"/>
      <w:pPr>
        <w:ind w:left="5760" w:hanging="360"/>
      </w:pPr>
    </w:lvl>
    <w:lvl w:ilvl="8" w:tplc="99187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4">
    <w:multiLevelType w:val="hybridMultilevel"/>
    <w:lvl w:ilvl="0" w:tplc="16010243">
      <w:start w:val="1"/>
      <w:numFmt w:val="decimal"/>
      <w:lvlText w:val="%1."/>
      <w:lvlJc w:val="left"/>
      <w:pPr>
        <w:ind w:left="720" w:hanging="360"/>
      </w:pPr>
    </w:lvl>
    <w:lvl w:ilvl="1" w:tplc="16010243" w:tentative="1">
      <w:start w:val="1"/>
      <w:numFmt w:val="lowerLetter"/>
      <w:lvlText w:val="%2."/>
      <w:lvlJc w:val="left"/>
      <w:pPr>
        <w:ind w:left="1440" w:hanging="360"/>
      </w:pPr>
    </w:lvl>
    <w:lvl w:ilvl="2" w:tplc="16010243" w:tentative="1">
      <w:start w:val="1"/>
      <w:numFmt w:val="lowerRoman"/>
      <w:lvlText w:val="%3."/>
      <w:lvlJc w:val="right"/>
      <w:pPr>
        <w:ind w:left="2160" w:hanging="180"/>
      </w:pPr>
    </w:lvl>
    <w:lvl w:ilvl="3" w:tplc="16010243" w:tentative="1">
      <w:start w:val="1"/>
      <w:numFmt w:val="decimal"/>
      <w:lvlText w:val="%4."/>
      <w:lvlJc w:val="left"/>
      <w:pPr>
        <w:ind w:left="2880" w:hanging="360"/>
      </w:pPr>
    </w:lvl>
    <w:lvl w:ilvl="4" w:tplc="16010243" w:tentative="1">
      <w:start w:val="1"/>
      <w:numFmt w:val="lowerLetter"/>
      <w:lvlText w:val="%5."/>
      <w:lvlJc w:val="left"/>
      <w:pPr>
        <w:ind w:left="3600" w:hanging="360"/>
      </w:pPr>
    </w:lvl>
    <w:lvl w:ilvl="5" w:tplc="16010243" w:tentative="1">
      <w:start w:val="1"/>
      <w:numFmt w:val="lowerRoman"/>
      <w:lvlText w:val="%6."/>
      <w:lvlJc w:val="right"/>
      <w:pPr>
        <w:ind w:left="4320" w:hanging="180"/>
      </w:pPr>
    </w:lvl>
    <w:lvl w:ilvl="6" w:tplc="16010243" w:tentative="1">
      <w:start w:val="1"/>
      <w:numFmt w:val="decimal"/>
      <w:lvlText w:val="%7."/>
      <w:lvlJc w:val="left"/>
      <w:pPr>
        <w:ind w:left="5040" w:hanging="360"/>
      </w:pPr>
    </w:lvl>
    <w:lvl w:ilvl="7" w:tplc="16010243" w:tentative="1">
      <w:start w:val="1"/>
      <w:numFmt w:val="lowerLetter"/>
      <w:lvlText w:val="%8."/>
      <w:lvlJc w:val="left"/>
      <w:pPr>
        <w:ind w:left="5760" w:hanging="360"/>
      </w:pPr>
    </w:lvl>
    <w:lvl w:ilvl="8" w:tplc="16010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3">
    <w:multiLevelType w:val="hybridMultilevel"/>
    <w:lvl w:ilvl="0" w:tplc="69375245">
      <w:start w:val="1"/>
      <w:numFmt w:val="decimal"/>
      <w:lvlText w:val="%1."/>
      <w:lvlJc w:val="left"/>
      <w:pPr>
        <w:ind w:left="720" w:hanging="360"/>
      </w:pPr>
    </w:lvl>
    <w:lvl w:ilvl="1" w:tplc="69375245" w:tentative="1">
      <w:start w:val="1"/>
      <w:numFmt w:val="lowerLetter"/>
      <w:lvlText w:val="%2."/>
      <w:lvlJc w:val="left"/>
      <w:pPr>
        <w:ind w:left="1440" w:hanging="360"/>
      </w:pPr>
    </w:lvl>
    <w:lvl w:ilvl="2" w:tplc="69375245" w:tentative="1">
      <w:start w:val="1"/>
      <w:numFmt w:val="lowerRoman"/>
      <w:lvlText w:val="%3."/>
      <w:lvlJc w:val="right"/>
      <w:pPr>
        <w:ind w:left="2160" w:hanging="180"/>
      </w:pPr>
    </w:lvl>
    <w:lvl w:ilvl="3" w:tplc="69375245" w:tentative="1">
      <w:start w:val="1"/>
      <w:numFmt w:val="decimal"/>
      <w:lvlText w:val="%4."/>
      <w:lvlJc w:val="left"/>
      <w:pPr>
        <w:ind w:left="2880" w:hanging="360"/>
      </w:pPr>
    </w:lvl>
    <w:lvl w:ilvl="4" w:tplc="69375245" w:tentative="1">
      <w:start w:val="1"/>
      <w:numFmt w:val="lowerLetter"/>
      <w:lvlText w:val="%5."/>
      <w:lvlJc w:val="left"/>
      <w:pPr>
        <w:ind w:left="3600" w:hanging="360"/>
      </w:pPr>
    </w:lvl>
    <w:lvl w:ilvl="5" w:tplc="69375245" w:tentative="1">
      <w:start w:val="1"/>
      <w:numFmt w:val="lowerRoman"/>
      <w:lvlText w:val="%6."/>
      <w:lvlJc w:val="right"/>
      <w:pPr>
        <w:ind w:left="4320" w:hanging="180"/>
      </w:pPr>
    </w:lvl>
    <w:lvl w:ilvl="6" w:tplc="69375245" w:tentative="1">
      <w:start w:val="1"/>
      <w:numFmt w:val="decimal"/>
      <w:lvlText w:val="%7."/>
      <w:lvlJc w:val="left"/>
      <w:pPr>
        <w:ind w:left="5040" w:hanging="360"/>
      </w:pPr>
    </w:lvl>
    <w:lvl w:ilvl="7" w:tplc="69375245" w:tentative="1">
      <w:start w:val="1"/>
      <w:numFmt w:val="lowerLetter"/>
      <w:lvlText w:val="%8."/>
      <w:lvlJc w:val="left"/>
      <w:pPr>
        <w:ind w:left="5760" w:hanging="360"/>
      </w:pPr>
    </w:lvl>
    <w:lvl w:ilvl="8" w:tplc="69375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2">
    <w:multiLevelType w:val="hybridMultilevel"/>
    <w:lvl w:ilvl="0" w:tplc="42975616">
      <w:start w:val="1"/>
      <w:numFmt w:val="decimal"/>
      <w:lvlText w:val="%1."/>
      <w:lvlJc w:val="left"/>
      <w:pPr>
        <w:ind w:left="720" w:hanging="360"/>
      </w:pPr>
    </w:lvl>
    <w:lvl w:ilvl="1" w:tplc="42975616" w:tentative="1">
      <w:start w:val="1"/>
      <w:numFmt w:val="lowerLetter"/>
      <w:lvlText w:val="%2."/>
      <w:lvlJc w:val="left"/>
      <w:pPr>
        <w:ind w:left="1440" w:hanging="360"/>
      </w:pPr>
    </w:lvl>
    <w:lvl w:ilvl="2" w:tplc="42975616" w:tentative="1">
      <w:start w:val="1"/>
      <w:numFmt w:val="lowerRoman"/>
      <w:lvlText w:val="%3."/>
      <w:lvlJc w:val="right"/>
      <w:pPr>
        <w:ind w:left="2160" w:hanging="180"/>
      </w:pPr>
    </w:lvl>
    <w:lvl w:ilvl="3" w:tplc="42975616" w:tentative="1">
      <w:start w:val="1"/>
      <w:numFmt w:val="decimal"/>
      <w:lvlText w:val="%4."/>
      <w:lvlJc w:val="left"/>
      <w:pPr>
        <w:ind w:left="2880" w:hanging="360"/>
      </w:pPr>
    </w:lvl>
    <w:lvl w:ilvl="4" w:tplc="42975616" w:tentative="1">
      <w:start w:val="1"/>
      <w:numFmt w:val="lowerLetter"/>
      <w:lvlText w:val="%5."/>
      <w:lvlJc w:val="left"/>
      <w:pPr>
        <w:ind w:left="3600" w:hanging="360"/>
      </w:pPr>
    </w:lvl>
    <w:lvl w:ilvl="5" w:tplc="42975616" w:tentative="1">
      <w:start w:val="1"/>
      <w:numFmt w:val="lowerRoman"/>
      <w:lvlText w:val="%6."/>
      <w:lvlJc w:val="right"/>
      <w:pPr>
        <w:ind w:left="4320" w:hanging="180"/>
      </w:pPr>
    </w:lvl>
    <w:lvl w:ilvl="6" w:tplc="42975616" w:tentative="1">
      <w:start w:val="1"/>
      <w:numFmt w:val="decimal"/>
      <w:lvlText w:val="%7."/>
      <w:lvlJc w:val="left"/>
      <w:pPr>
        <w:ind w:left="5040" w:hanging="360"/>
      </w:pPr>
    </w:lvl>
    <w:lvl w:ilvl="7" w:tplc="42975616" w:tentative="1">
      <w:start w:val="1"/>
      <w:numFmt w:val="lowerLetter"/>
      <w:lvlText w:val="%8."/>
      <w:lvlJc w:val="left"/>
      <w:pPr>
        <w:ind w:left="5760" w:hanging="360"/>
      </w:pPr>
    </w:lvl>
    <w:lvl w:ilvl="8" w:tplc="42975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1">
    <w:multiLevelType w:val="hybridMultilevel"/>
    <w:lvl w:ilvl="0" w:tplc="19531246">
      <w:start w:val="1"/>
      <w:numFmt w:val="decimal"/>
      <w:lvlText w:val="%1."/>
      <w:lvlJc w:val="left"/>
      <w:pPr>
        <w:ind w:left="720" w:hanging="360"/>
      </w:pPr>
    </w:lvl>
    <w:lvl w:ilvl="1" w:tplc="19531246" w:tentative="1">
      <w:start w:val="1"/>
      <w:numFmt w:val="lowerLetter"/>
      <w:lvlText w:val="%2."/>
      <w:lvlJc w:val="left"/>
      <w:pPr>
        <w:ind w:left="1440" w:hanging="360"/>
      </w:pPr>
    </w:lvl>
    <w:lvl w:ilvl="2" w:tplc="19531246" w:tentative="1">
      <w:start w:val="1"/>
      <w:numFmt w:val="lowerRoman"/>
      <w:lvlText w:val="%3."/>
      <w:lvlJc w:val="right"/>
      <w:pPr>
        <w:ind w:left="2160" w:hanging="180"/>
      </w:pPr>
    </w:lvl>
    <w:lvl w:ilvl="3" w:tplc="19531246" w:tentative="1">
      <w:start w:val="1"/>
      <w:numFmt w:val="decimal"/>
      <w:lvlText w:val="%4."/>
      <w:lvlJc w:val="left"/>
      <w:pPr>
        <w:ind w:left="2880" w:hanging="360"/>
      </w:pPr>
    </w:lvl>
    <w:lvl w:ilvl="4" w:tplc="19531246" w:tentative="1">
      <w:start w:val="1"/>
      <w:numFmt w:val="lowerLetter"/>
      <w:lvlText w:val="%5."/>
      <w:lvlJc w:val="left"/>
      <w:pPr>
        <w:ind w:left="3600" w:hanging="360"/>
      </w:pPr>
    </w:lvl>
    <w:lvl w:ilvl="5" w:tplc="19531246" w:tentative="1">
      <w:start w:val="1"/>
      <w:numFmt w:val="lowerRoman"/>
      <w:lvlText w:val="%6."/>
      <w:lvlJc w:val="right"/>
      <w:pPr>
        <w:ind w:left="4320" w:hanging="180"/>
      </w:pPr>
    </w:lvl>
    <w:lvl w:ilvl="6" w:tplc="19531246" w:tentative="1">
      <w:start w:val="1"/>
      <w:numFmt w:val="decimal"/>
      <w:lvlText w:val="%7."/>
      <w:lvlJc w:val="left"/>
      <w:pPr>
        <w:ind w:left="5040" w:hanging="360"/>
      </w:pPr>
    </w:lvl>
    <w:lvl w:ilvl="7" w:tplc="19531246" w:tentative="1">
      <w:start w:val="1"/>
      <w:numFmt w:val="lowerLetter"/>
      <w:lvlText w:val="%8."/>
      <w:lvlJc w:val="left"/>
      <w:pPr>
        <w:ind w:left="5760" w:hanging="360"/>
      </w:pPr>
    </w:lvl>
    <w:lvl w:ilvl="8" w:tplc="19531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0">
    <w:multiLevelType w:val="hybridMultilevel"/>
    <w:lvl w:ilvl="0" w:tplc="74272013">
      <w:start w:val="1"/>
      <w:numFmt w:val="decimal"/>
      <w:lvlText w:val="%1."/>
      <w:lvlJc w:val="left"/>
      <w:pPr>
        <w:ind w:left="720" w:hanging="360"/>
      </w:pPr>
    </w:lvl>
    <w:lvl w:ilvl="1" w:tplc="74272013" w:tentative="1">
      <w:start w:val="1"/>
      <w:numFmt w:val="lowerLetter"/>
      <w:lvlText w:val="%2."/>
      <w:lvlJc w:val="left"/>
      <w:pPr>
        <w:ind w:left="1440" w:hanging="360"/>
      </w:pPr>
    </w:lvl>
    <w:lvl w:ilvl="2" w:tplc="74272013" w:tentative="1">
      <w:start w:val="1"/>
      <w:numFmt w:val="lowerRoman"/>
      <w:lvlText w:val="%3."/>
      <w:lvlJc w:val="right"/>
      <w:pPr>
        <w:ind w:left="2160" w:hanging="180"/>
      </w:pPr>
    </w:lvl>
    <w:lvl w:ilvl="3" w:tplc="74272013" w:tentative="1">
      <w:start w:val="1"/>
      <w:numFmt w:val="decimal"/>
      <w:lvlText w:val="%4."/>
      <w:lvlJc w:val="left"/>
      <w:pPr>
        <w:ind w:left="2880" w:hanging="360"/>
      </w:pPr>
    </w:lvl>
    <w:lvl w:ilvl="4" w:tplc="74272013" w:tentative="1">
      <w:start w:val="1"/>
      <w:numFmt w:val="lowerLetter"/>
      <w:lvlText w:val="%5."/>
      <w:lvlJc w:val="left"/>
      <w:pPr>
        <w:ind w:left="3600" w:hanging="360"/>
      </w:pPr>
    </w:lvl>
    <w:lvl w:ilvl="5" w:tplc="74272013" w:tentative="1">
      <w:start w:val="1"/>
      <w:numFmt w:val="lowerRoman"/>
      <w:lvlText w:val="%6."/>
      <w:lvlJc w:val="right"/>
      <w:pPr>
        <w:ind w:left="4320" w:hanging="180"/>
      </w:pPr>
    </w:lvl>
    <w:lvl w:ilvl="6" w:tplc="74272013" w:tentative="1">
      <w:start w:val="1"/>
      <w:numFmt w:val="decimal"/>
      <w:lvlText w:val="%7."/>
      <w:lvlJc w:val="left"/>
      <w:pPr>
        <w:ind w:left="5040" w:hanging="360"/>
      </w:pPr>
    </w:lvl>
    <w:lvl w:ilvl="7" w:tplc="74272013" w:tentative="1">
      <w:start w:val="1"/>
      <w:numFmt w:val="lowerLetter"/>
      <w:lvlText w:val="%8."/>
      <w:lvlJc w:val="left"/>
      <w:pPr>
        <w:ind w:left="5760" w:hanging="360"/>
      </w:pPr>
    </w:lvl>
    <w:lvl w:ilvl="8" w:tplc="74272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9">
    <w:multiLevelType w:val="hybridMultilevel"/>
    <w:lvl w:ilvl="0" w:tplc="10408717">
      <w:start w:val="1"/>
      <w:numFmt w:val="decimal"/>
      <w:lvlText w:val="%1."/>
      <w:lvlJc w:val="left"/>
      <w:pPr>
        <w:ind w:left="720" w:hanging="360"/>
      </w:pPr>
    </w:lvl>
    <w:lvl w:ilvl="1" w:tplc="10408717" w:tentative="1">
      <w:start w:val="1"/>
      <w:numFmt w:val="lowerLetter"/>
      <w:lvlText w:val="%2."/>
      <w:lvlJc w:val="left"/>
      <w:pPr>
        <w:ind w:left="1440" w:hanging="360"/>
      </w:pPr>
    </w:lvl>
    <w:lvl w:ilvl="2" w:tplc="10408717" w:tentative="1">
      <w:start w:val="1"/>
      <w:numFmt w:val="lowerRoman"/>
      <w:lvlText w:val="%3."/>
      <w:lvlJc w:val="right"/>
      <w:pPr>
        <w:ind w:left="2160" w:hanging="180"/>
      </w:pPr>
    </w:lvl>
    <w:lvl w:ilvl="3" w:tplc="10408717" w:tentative="1">
      <w:start w:val="1"/>
      <w:numFmt w:val="decimal"/>
      <w:lvlText w:val="%4."/>
      <w:lvlJc w:val="left"/>
      <w:pPr>
        <w:ind w:left="2880" w:hanging="360"/>
      </w:pPr>
    </w:lvl>
    <w:lvl w:ilvl="4" w:tplc="10408717" w:tentative="1">
      <w:start w:val="1"/>
      <w:numFmt w:val="lowerLetter"/>
      <w:lvlText w:val="%5."/>
      <w:lvlJc w:val="left"/>
      <w:pPr>
        <w:ind w:left="3600" w:hanging="360"/>
      </w:pPr>
    </w:lvl>
    <w:lvl w:ilvl="5" w:tplc="10408717" w:tentative="1">
      <w:start w:val="1"/>
      <w:numFmt w:val="lowerRoman"/>
      <w:lvlText w:val="%6."/>
      <w:lvlJc w:val="right"/>
      <w:pPr>
        <w:ind w:left="4320" w:hanging="180"/>
      </w:pPr>
    </w:lvl>
    <w:lvl w:ilvl="6" w:tplc="10408717" w:tentative="1">
      <w:start w:val="1"/>
      <w:numFmt w:val="decimal"/>
      <w:lvlText w:val="%7."/>
      <w:lvlJc w:val="left"/>
      <w:pPr>
        <w:ind w:left="5040" w:hanging="360"/>
      </w:pPr>
    </w:lvl>
    <w:lvl w:ilvl="7" w:tplc="10408717" w:tentative="1">
      <w:start w:val="1"/>
      <w:numFmt w:val="lowerLetter"/>
      <w:lvlText w:val="%8."/>
      <w:lvlJc w:val="left"/>
      <w:pPr>
        <w:ind w:left="5760" w:hanging="360"/>
      </w:pPr>
    </w:lvl>
    <w:lvl w:ilvl="8" w:tplc="10408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8">
    <w:multiLevelType w:val="hybridMultilevel"/>
    <w:lvl w:ilvl="0" w:tplc="41284862">
      <w:start w:val="1"/>
      <w:numFmt w:val="decimal"/>
      <w:lvlText w:val="%1."/>
      <w:lvlJc w:val="left"/>
      <w:pPr>
        <w:ind w:left="720" w:hanging="360"/>
      </w:pPr>
    </w:lvl>
    <w:lvl w:ilvl="1" w:tplc="41284862" w:tentative="1">
      <w:start w:val="1"/>
      <w:numFmt w:val="lowerLetter"/>
      <w:lvlText w:val="%2."/>
      <w:lvlJc w:val="left"/>
      <w:pPr>
        <w:ind w:left="1440" w:hanging="360"/>
      </w:pPr>
    </w:lvl>
    <w:lvl w:ilvl="2" w:tplc="41284862" w:tentative="1">
      <w:start w:val="1"/>
      <w:numFmt w:val="lowerRoman"/>
      <w:lvlText w:val="%3."/>
      <w:lvlJc w:val="right"/>
      <w:pPr>
        <w:ind w:left="2160" w:hanging="180"/>
      </w:pPr>
    </w:lvl>
    <w:lvl w:ilvl="3" w:tplc="41284862" w:tentative="1">
      <w:start w:val="1"/>
      <w:numFmt w:val="decimal"/>
      <w:lvlText w:val="%4."/>
      <w:lvlJc w:val="left"/>
      <w:pPr>
        <w:ind w:left="2880" w:hanging="360"/>
      </w:pPr>
    </w:lvl>
    <w:lvl w:ilvl="4" w:tplc="41284862" w:tentative="1">
      <w:start w:val="1"/>
      <w:numFmt w:val="lowerLetter"/>
      <w:lvlText w:val="%5."/>
      <w:lvlJc w:val="left"/>
      <w:pPr>
        <w:ind w:left="3600" w:hanging="360"/>
      </w:pPr>
    </w:lvl>
    <w:lvl w:ilvl="5" w:tplc="41284862" w:tentative="1">
      <w:start w:val="1"/>
      <w:numFmt w:val="lowerRoman"/>
      <w:lvlText w:val="%6."/>
      <w:lvlJc w:val="right"/>
      <w:pPr>
        <w:ind w:left="4320" w:hanging="180"/>
      </w:pPr>
    </w:lvl>
    <w:lvl w:ilvl="6" w:tplc="41284862" w:tentative="1">
      <w:start w:val="1"/>
      <w:numFmt w:val="decimal"/>
      <w:lvlText w:val="%7."/>
      <w:lvlJc w:val="left"/>
      <w:pPr>
        <w:ind w:left="5040" w:hanging="360"/>
      </w:pPr>
    </w:lvl>
    <w:lvl w:ilvl="7" w:tplc="41284862" w:tentative="1">
      <w:start w:val="1"/>
      <w:numFmt w:val="lowerLetter"/>
      <w:lvlText w:val="%8."/>
      <w:lvlJc w:val="left"/>
      <w:pPr>
        <w:ind w:left="5760" w:hanging="360"/>
      </w:pPr>
    </w:lvl>
    <w:lvl w:ilvl="8" w:tplc="41284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7">
    <w:multiLevelType w:val="hybridMultilevel"/>
    <w:lvl w:ilvl="0" w:tplc="67670724">
      <w:start w:val="1"/>
      <w:numFmt w:val="decimal"/>
      <w:lvlText w:val="%1."/>
      <w:lvlJc w:val="left"/>
      <w:pPr>
        <w:ind w:left="720" w:hanging="360"/>
      </w:pPr>
    </w:lvl>
    <w:lvl w:ilvl="1" w:tplc="67670724" w:tentative="1">
      <w:start w:val="1"/>
      <w:numFmt w:val="lowerLetter"/>
      <w:lvlText w:val="%2."/>
      <w:lvlJc w:val="left"/>
      <w:pPr>
        <w:ind w:left="1440" w:hanging="360"/>
      </w:pPr>
    </w:lvl>
    <w:lvl w:ilvl="2" w:tplc="67670724" w:tentative="1">
      <w:start w:val="1"/>
      <w:numFmt w:val="lowerRoman"/>
      <w:lvlText w:val="%3."/>
      <w:lvlJc w:val="right"/>
      <w:pPr>
        <w:ind w:left="2160" w:hanging="180"/>
      </w:pPr>
    </w:lvl>
    <w:lvl w:ilvl="3" w:tplc="67670724" w:tentative="1">
      <w:start w:val="1"/>
      <w:numFmt w:val="decimal"/>
      <w:lvlText w:val="%4."/>
      <w:lvlJc w:val="left"/>
      <w:pPr>
        <w:ind w:left="2880" w:hanging="360"/>
      </w:pPr>
    </w:lvl>
    <w:lvl w:ilvl="4" w:tplc="67670724" w:tentative="1">
      <w:start w:val="1"/>
      <w:numFmt w:val="lowerLetter"/>
      <w:lvlText w:val="%5."/>
      <w:lvlJc w:val="left"/>
      <w:pPr>
        <w:ind w:left="3600" w:hanging="360"/>
      </w:pPr>
    </w:lvl>
    <w:lvl w:ilvl="5" w:tplc="67670724" w:tentative="1">
      <w:start w:val="1"/>
      <w:numFmt w:val="lowerRoman"/>
      <w:lvlText w:val="%6."/>
      <w:lvlJc w:val="right"/>
      <w:pPr>
        <w:ind w:left="4320" w:hanging="180"/>
      </w:pPr>
    </w:lvl>
    <w:lvl w:ilvl="6" w:tplc="67670724" w:tentative="1">
      <w:start w:val="1"/>
      <w:numFmt w:val="decimal"/>
      <w:lvlText w:val="%7."/>
      <w:lvlJc w:val="left"/>
      <w:pPr>
        <w:ind w:left="5040" w:hanging="360"/>
      </w:pPr>
    </w:lvl>
    <w:lvl w:ilvl="7" w:tplc="67670724" w:tentative="1">
      <w:start w:val="1"/>
      <w:numFmt w:val="lowerLetter"/>
      <w:lvlText w:val="%8."/>
      <w:lvlJc w:val="left"/>
      <w:pPr>
        <w:ind w:left="5760" w:hanging="360"/>
      </w:pPr>
    </w:lvl>
    <w:lvl w:ilvl="8" w:tplc="67670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6">
    <w:multiLevelType w:val="hybridMultilevel"/>
    <w:lvl w:ilvl="0" w:tplc="95851186">
      <w:start w:val="1"/>
      <w:numFmt w:val="decimal"/>
      <w:lvlText w:val="%1."/>
      <w:lvlJc w:val="left"/>
      <w:pPr>
        <w:ind w:left="720" w:hanging="360"/>
      </w:pPr>
    </w:lvl>
    <w:lvl w:ilvl="1" w:tplc="95851186" w:tentative="1">
      <w:start w:val="1"/>
      <w:numFmt w:val="lowerLetter"/>
      <w:lvlText w:val="%2."/>
      <w:lvlJc w:val="left"/>
      <w:pPr>
        <w:ind w:left="1440" w:hanging="360"/>
      </w:pPr>
    </w:lvl>
    <w:lvl w:ilvl="2" w:tplc="95851186" w:tentative="1">
      <w:start w:val="1"/>
      <w:numFmt w:val="lowerRoman"/>
      <w:lvlText w:val="%3."/>
      <w:lvlJc w:val="right"/>
      <w:pPr>
        <w:ind w:left="2160" w:hanging="180"/>
      </w:pPr>
    </w:lvl>
    <w:lvl w:ilvl="3" w:tplc="95851186" w:tentative="1">
      <w:start w:val="1"/>
      <w:numFmt w:val="decimal"/>
      <w:lvlText w:val="%4."/>
      <w:lvlJc w:val="left"/>
      <w:pPr>
        <w:ind w:left="2880" w:hanging="360"/>
      </w:pPr>
    </w:lvl>
    <w:lvl w:ilvl="4" w:tplc="95851186" w:tentative="1">
      <w:start w:val="1"/>
      <w:numFmt w:val="lowerLetter"/>
      <w:lvlText w:val="%5."/>
      <w:lvlJc w:val="left"/>
      <w:pPr>
        <w:ind w:left="3600" w:hanging="360"/>
      </w:pPr>
    </w:lvl>
    <w:lvl w:ilvl="5" w:tplc="95851186" w:tentative="1">
      <w:start w:val="1"/>
      <w:numFmt w:val="lowerRoman"/>
      <w:lvlText w:val="%6."/>
      <w:lvlJc w:val="right"/>
      <w:pPr>
        <w:ind w:left="4320" w:hanging="180"/>
      </w:pPr>
    </w:lvl>
    <w:lvl w:ilvl="6" w:tplc="95851186" w:tentative="1">
      <w:start w:val="1"/>
      <w:numFmt w:val="decimal"/>
      <w:lvlText w:val="%7."/>
      <w:lvlJc w:val="left"/>
      <w:pPr>
        <w:ind w:left="5040" w:hanging="360"/>
      </w:pPr>
    </w:lvl>
    <w:lvl w:ilvl="7" w:tplc="95851186" w:tentative="1">
      <w:start w:val="1"/>
      <w:numFmt w:val="lowerLetter"/>
      <w:lvlText w:val="%8."/>
      <w:lvlJc w:val="left"/>
      <w:pPr>
        <w:ind w:left="5760" w:hanging="360"/>
      </w:pPr>
    </w:lvl>
    <w:lvl w:ilvl="8" w:tplc="95851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5">
    <w:multiLevelType w:val="hybridMultilevel"/>
    <w:lvl w:ilvl="0" w:tplc="67213787">
      <w:start w:val="1"/>
      <w:numFmt w:val="decimal"/>
      <w:lvlText w:val="%1."/>
      <w:lvlJc w:val="left"/>
      <w:pPr>
        <w:ind w:left="720" w:hanging="360"/>
      </w:pPr>
    </w:lvl>
    <w:lvl w:ilvl="1" w:tplc="67213787" w:tentative="1">
      <w:start w:val="1"/>
      <w:numFmt w:val="lowerLetter"/>
      <w:lvlText w:val="%2."/>
      <w:lvlJc w:val="left"/>
      <w:pPr>
        <w:ind w:left="1440" w:hanging="360"/>
      </w:pPr>
    </w:lvl>
    <w:lvl w:ilvl="2" w:tplc="67213787" w:tentative="1">
      <w:start w:val="1"/>
      <w:numFmt w:val="lowerRoman"/>
      <w:lvlText w:val="%3."/>
      <w:lvlJc w:val="right"/>
      <w:pPr>
        <w:ind w:left="2160" w:hanging="180"/>
      </w:pPr>
    </w:lvl>
    <w:lvl w:ilvl="3" w:tplc="67213787" w:tentative="1">
      <w:start w:val="1"/>
      <w:numFmt w:val="decimal"/>
      <w:lvlText w:val="%4."/>
      <w:lvlJc w:val="left"/>
      <w:pPr>
        <w:ind w:left="2880" w:hanging="360"/>
      </w:pPr>
    </w:lvl>
    <w:lvl w:ilvl="4" w:tplc="67213787" w:tentative="1">
      <w:start w:val="1"/>
      <w:numFmt w:val="lowerLetter"/>
      <w:lvlText w:val="%5."/>
      <w:lvlJc w:val="left"/>
      <w:pPr>
        <w:ind w:left="3600" w:hanging="360"/>
      </w:pPr>
    </w:lvl>
    <w:lvl w:ilvl="5" w:tplc="67213787" w:tentative="1">
      <w:start w:val="1"/>
      <w:numFmt w:val="lowerRoman"/>
      <w:lvlText w:val="%6."/>
      <w:lvlJc w:val="right"/>
      <w:pPr>
        <w:ind w:left="4320" w:hanging="180"/>
      </w:pPr>
    </w:lvl>
    <w:lvl w:ilvl="6" w:tplc="67213787" w:tentative="1">
      <w:start w:val="1"/>
      <w:numFmt w:val="decimal"/>
      <w:lvlText w:val="%7."/>
      <w:lvlJc w:val="left"/>
      <w:pPr>
        <w:ind w:left="5040" w:hanging="360"/>
      </w:pPr>
    </w:lvl>
    <w:lvl w:ilvl="7" w:tplc="67213787" w:tentative="1">
      <w:start w:val="1"/>
      <w:numFmt w:val="lowerLetter"/>
      <w:lvlText w:val="%8."/>
      <w:lvlJc w:val="left"/>
      <w:pPr>
        <w:ind w:left="5760" w:hanging="360"/>
      </w:pPr>
    </w:lvl>
    <w:lvl w:ilvl="8" w:tplc="67213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4">
    <w:multiLevelType w:val="hybridMultilevel"/>
    <w:lvl w:ilvl="0" w:tplc="69079997">
      <w:start w:val="1"/>
      <w:numFmt w:val="decimal"/>
      <w:lvlText w:val="%1."/>
      <w:lvlJc w:val="left"/>
      <w:pPr>
        <w:ind w:left="720" w:hanging="360"/>
      </w:pPr>
    </w:lvl>
    <w:lvl w:ilvl="1" w:tplc="69079997" w:tentative="1">
      <w:start w:val="1"/>
      <w:numFmt w:val="lowerLetter"/>
      <w:lvlText w:val="%2."/>
      <w:lvlJc w:val="left"/>
      <w:pPr>
        <w:ind w:left="1440" w:hanging="360"/>
      </w:pPr>
    </w:lvl>
    <w:lvl w:ilvl="2" w:tplc="69079997" w:tentative="1">
      <w:start w:val="1"/>
      <w:numFmt w:val="lowerRoman"/>
      <w:lvlText w:val="%3."/>
      <w:lvlJc w:val="right"/>
      <w:pPr>
        <w:ind w:left="2160" w:hanging="180"/>
      </w:pPr>
    </w:lvl>
    <w:lvl w:ilvl="3" w:tplc="69079997" w:tentative="1">
      <w:start w:val="1"/>
      <w:numFmt w:val="decimal"/>
      <w:lvlText w:val="%4."/>
      <w:lvlJc w:val="left"/>
      <w:pPr>
        <w:ind w:left="2880" w:hanging="360"/>
      </w:pPr>
    </w:lvl>
    <w:lvl w:ilvl="4" w:tplc="69079997" w:tentative="1">
      <w:start w:val="1"/>
      <w:numFmt w:val="lowerLetter"/>
      <w:lvlText w:val="%5."/>
      <w:lvlJc w:val="left"/>
      <w:pPr>
        <w:ind w:left="3600" w:hanging="360"/>
      </w:pPr>
    </w:lvl>
    <w:lvl w:ilvl="5" w:tplc="69079997" w:tentative="1">
      <w:start w:val="1"/>
      <w:numFmt w:val="lowerRoman"/>
      <w:lvlText w:val="%6."/>
      <w:lvlJc w:val="right"/>
      <w:pPr>
        <w:ind w:left="4320" w:hanging="180"/>
      </w:pPr>
    </w:lvl>
    <w:lvl w:ilvl="6" w:tplc="69079997" w:tentative="1">
      <w:start w:val="1"/>
      <w:numFmt w:val="decimal"/>
      <w:lvlText w:val="%7."/>
      <w:lvlJc w:val="left"/>
      <w:pPr>
        <w:ind w:left="5040" w:hanging="360"/>
      </w:pPr>
    </w:lvl>
    <w:lvl w:ilvl="7" w:tplc="69079997" w:tentative="1">
      <w:start w:val="1"/>
      <w:numFmt w:val="lowerLetter"/>
      <w:lvlText w:val="%8."/>
      <w:lvlJc w:val="left"/>
      <w:pPr>
        <w:ind w:left="5760" w:hanging="360"/>
      </w:pPr>
    </w:lvl>
    <w:lvl w:ilvl="8" w:tplc="69079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3">
    <w:multiLevelType w:val="hybridMultilevel"/>
    <w:lvl w:ilvl="0" w:tplc="23082930">
      <w:start w:val="1"/>
      <w:numFmt w:val="decimal"/>
      <w:lvlText w:val="%1."/>
      <w:lvlJc w:val="left"/>
      <w:pPr>
        <w:ind w:left="720" w:hanging="360"/>
      </w:pPr>
    </w:lvl>
    <w:lvl w:ilvl="1" w:tplc="23082930" w:tentative="1">
      <w:start w:val="1"/>
      <w:numFmt w:val="lowerLetter"/>
      <w:lvlText w:val="%2."/>
      <w:lvlJc w:val="left"/>
      <w:pPr>
        <w:ind w:left="1440" w:hanging="360"/>
      </w:pPr>
    </w:lvl>
    <w:lvl w:ilvl="2" w:tplc="23082930" w:tentative="1">
      <w:start w:val="1"/>
      <w:numFmt w:val="lowerRoman"/>
      <w:lvlText w:val="%3."/>
      <w:lvlJc w:val="right"/>
      <w:pPr>
        <w:ind w:left="2160" w:hanging="180"/>
      </w:pPr>
    </w:lvl>
    <w:lvl w:ilvl="3" w:tplc="23082930" w:tentative="1">
      <w:start w:val="1"/>
      <w:numFmt w:val="decimal"/>
      <w:lvlText w:val="%4."/>
      <w:lvlJc w:val="left"/>
      <w:pPr>
        <w:ind w:left="2880" w:hanging="360"/>
      </w:pPr>
    </w:lvl>
    <w:lvl w:ilvl="4" w:tplc="23082930" w:tentative="1">
      <w:start w:val="1"/>
      <w:numFmt w:val="lowerLetter"/>
      <w:lvlText w:val="%5."/>
      <w:lvlJc w:val="left"/>
      <w:pPr>
        <w:ind w:left="3600" w:hanging="360"/>
      </w:pPr>
    </w:lvl>
    <w:lvl w:ilvl="5" w:tplc="23082930" w:tentative="1">
      <w:start w:val="1"/>
      <w:numFmt w:val="lowerRoman"/>
      <w:lvlText w:val="%6."/>
      <w:lvlJc w:val="right"/>
      <w:pPr>
        <w:ind w:left="4320" w:hanging="180"/>
      </w:pPr>
    </w:lvl>
    <w:lvl w:ilvl="6" w:tplc="23082930" w:tentative="1">
      <w:start w:val="1"/>
      <w:numFmt w:val="decimal"/>
      <w:lvlText w:val="%7."/>
      <w:lvlJc w:val="left"/>
      <w:pPr>
        <w:ind w:left="5040" w:hanging="360"/>
      </w:pPr>
    </w:lvl>
    <w:lvl w:ilvl="7" w:tplc="23082930" w:tentative="1">
      <w:start w:val="1"/>
      <w:numFmt w:val="lowerLetter"/>
      <w:lvlText w:val="%8."/>
      <w:lvlJc w:val="left"/>
      <w:pPr>
        <w:ind w:left="5760" w:hanging="360"/>
      </w:pPr>
    </w:lvl>
    <w:lvl w:ilvl="8" w:tplc="23082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2">
    <w:multiLevelType w:val="hybridMultilevel"/>
    <w:lvl w:ilvl="0" w:tplc="79513366">
      <w:start w:val="1"/>
      <w:numFmt w:val="decimal"/>
      <w:lvlText w:val="%1."/>
      <w:lvlJc w:val="left"/>
      <w:pPr>
        <w:ind w:left="720" w:hanging="360"/>
      </w:pPr>
    </w:lvl>
    <w:lvl w:ilvl="1" w:tplc="79513366" w:tentative="1">
      <w:start w:val="1"/>
      <w:numFmt w:val="lowerLetter"/>
      <w:lvlText w:val="%2."/>
      <w:lvlJc w:val="left"/>
      <w:pPr>
        <w:ind w:left="1440" w:hanging="360"/>
      </w:pPr>
    </w:lvl>
    <w:lvl w:ilvl="2" w:tplc="79513366" w:tentative="1">
      <w:start w:val="1"/>
      <w:numFmt w:val="lowerRoman"/>
      <w:lvlText w:val="%3."/>
      <w:lvlJc w:val="right"/>
      <w:pPr>
        <w:ind w:left="2160" w:hanging="180"/>
      </w:pPr>
    </w:lvl>
    <w:lvl w:ilvl="3" w:tplc="79513366" w:tentative="1">
      <w:start w:val="1"/>
      <w:numFmt w:val="decimal"/>
      <w:lvlText w:val="%4."/>
      <w:lvlJc w:val="left"/>
      <w:pPr>
        <w:ind w:left="2880" w:hanging="360"/>
      </w:pPr>
    </w:lvl>
    <w:lvl w:ilvl="4" w:tplc="79513366" w:tentative="1">
      <w:start w:val="1"/>
      <w:numFmt w:val="lowerLetter"/>
      <w:lvlText w:val="%5."/>
      <w:lvlJc w:val="left"/>
      <w:pPr>
        <w:ind w:left="3600" w:hanging="360"/>
      </w:pPr>
    </w:lvl>
    <w:lvl w:ilvl="5" w:tplc="79513366" w:tentative="1">
      <w:start w:val="1"/>
      <w:numFmt w:val="lowerRoman"/>
      <w:lvlText w:val="%6."/>
      <w:lvlJc w:val="right"/>
      <w:pPr>
        <w:ind w:left="4320" w:hanging="180"/>
      </w:pPr>
    </w:lvl>
    <w:lvl w:ilvl="6" w:tplc="79513366" w:tentative="1">
      <w:start w:val="1"/>
      <w:numFmt w:val="decimal"/>
      <w:lvlText w:val="%7."/>
      <w:lvlJc w:val="left"/>
      <w:pPr>
        <w:ind w:left="5040" w:hanging="360"/>
      </w:pPr>
    </w:lvl>
    <w:lvl w:ilvl="7" w:tplc="79513366" w:tentative="1">
      <w:start w:val="1"/>
      <w:numFmt w:val="lowerLetter"/>
      <w:lvlText w:val="%8."/>
      <w:lvlJc w:val="left"/>
      <w:pPr>
        <w:ind w:left="5760" w:hanging="360"/>
      </w:pPr>
    </w:lvl>
    <w:lvl w:ilvl="8" w:tplc="79513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1">
    <w:multiLevelType w:val="hybridMultilevel"/>
    <w:lvl w:ilvl="0" w:tplc="55104132">
      <w:start w:val="1"/>
      <w:numFmt w:val="decimal"/>
      <w:lvlText w:val="%1."/>
      <w:lvlJc w:val="left"/>
      <w:pPr>
        <w:ind w:left="720" w:hanging="360"/>
      </w:pPr>
    </w:lvl>
    <w:lvl w:ilvl="1" w:tplc="55104132" w:tentative="1">
      <w:start w:val="1"/>
      <w:numFmt w:val="lowerLetter"/>
      <w:lvlText w:val="%2."/>
      <w:lvlJc w:val="left"/>
      <w:pPr>
        <w:ind w:left="1440" w:hanging="360"/>
      </w:pPr>
    </w:lvl>
    <w:lvl w:ilvl="2" w:tplc="55104132" w:tentative="1">
      <w:start w:val="1"/>
      <w:numFmt w:val="lowerRoman"/>
      <w:lvlText w:val="%3."/>
      <w:lvlJc w:val="right"/>
      <w:pPr>
        <w:ind w:left="2160" w:hanging="180"/>
      </w:pPr>
    </w:lvl>
    <w:lvl w:ilvl="3" w:tplc="55104132" w:tentative="1">
      <w:start w:val="1"/>
      <w:numFmt w:val="decimal"/>
      <w:lvlText w:val="%4."/>
      <w:lvlJc w:val="left"/>
      <w:pPr>
        <w:ind w:left="2880" w:hanging="360"/>
      </w:pPr>
    </w:lvl>
    <w:lvl w:ilvl="4" w:tplc="55104132" w:tentative="1">
      <w:start w:val="1"/>
      <w:numFmt w:val="lowerLetter"/>
      <w:lvlText w:val="%5."/>
      <w:lvlJc w:val="left"/>
      <w:pPr>
        <w:ind w:left="3600" w:hanging="360"/>
      </w:pPr>
    </w:lvl>
    <w:lvl w:ilvl="5" w:tplc="55104132" w:tentative="1">
      <w:start w:val="1"/>
      <w:numFmt w:val="lowerRoman"/>
      <w:lvlText w:val="%6."/>
      <w:lvlJc w:val="right"/>
      <w:pPr>
        <w:ind w:left="4320" w:hanging="180"/>
      </w:pPr>
    </w:lvl>
    <w:lvl w:ilvl="6" w:tplc="55104132" w:tentative="1">
      <w:start w:val="1"/>
      <w:numFmt w:val="decimal"/>
      <w:lvlText w:val="%7."/>
      <w:lvlJc w:val="left"/>
      <w:pPr>
        <w:ind w:left="5040" w:hanging="360"/>
      </w:pPr>
    </w:lvl>
    <w:lvl w:ilvl="7" w:tplc="55104132" w:tentative="1">
      <w:start w:val="1"/>
      <w:numFmt w:val="lowerLetter"/>
      <w:lvlText w:val="%8."/>
      <w:lvlJc w:val="left"/>
      <w:pPr>
        <w:ind w:left="5760" w:hanging="360"/>
      </w:pPr>
    </w:lvl>
    <w:lvl w:ilvl="8" w:tplc="55104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0">
    <w:multiLevelType w:val="hybridMultilevel"/>
    <w:lvl w:ilvl="0" w:tplc="33884817">
      <w:start w:val="1"/>
      <w:numFmt w:val="decimal"/>
      <w:lvlText w:val="%1."/>
      <w:lvlJc w:val="left"/>
      <w:pPr>
        <w:ind w:left="720" w:hanging="360"/>
      </w:pPr>
    </w:lvl>
    <w:lvl w:ilvl="1" w:tplc="33884817" w:tentative="1">
      <w:start w:val="1"/>
      <w:numFmt w:val="lowerLetter"/>
      <w:lvlText w:val="%2."/>
      <w:lvlJc w:val="left"/>
      <w:pPr>
        <w:ind w:left="1440" w:hanging="360"/>
      </w:pPr>
    </w:lvl>
    <w:lvl w:ilvl="2" w:tplc="33884817" w:tentative="1">
      <w:start w:val="1"/>
      <w:numFmt w:val="lowerRoman"/>
      <w:lvlText w:val="%3."/>
      <w:lvlJc w:val="right"/>
      <w:pPr>
        <w:ind w:left="2160" w:hanging="180"/>
      </w:pPr>
    </w:lvl>
    <w:lvl w:ilvl="3" w:tplc="33884817" w:tentative="1">
      <w:start w:val="1"/>
      <w:numFmt w:val="decimal"/>
      <w:lvlText w:val="%4."/>
      <w:lvlJc w:val="left"/>
      <w:pPr>
        <w:ind w:left="2880" w:hanging="360"/>
      </w:pPr>
    </w:lvl>
    <w:lvl w:ilvl="4" w:tplc="33884817" w:tentative="1">
      <w:start w:val="1"/>
      <w:numFmt w:val="lowerLetter"/>
      <w:lvlText w:val="%5."/>
      <w:lvlJc w:val="left"/>
      <w:pPr>
        <w:ind w:left="3600" w:hanging="360"/>
      </w:pPr>
    </w:lvl>
    <w:lvl w:ilvl="5" w:tplc="33884817" w:tentative="1">
      <w:start w:val="1"/>
      <w:numFmt w:val="lowerRoman"/>
      <w:lvlText w:val="%6."/>
      <w:lvlJc w:val="right"/>
      <w:pPr>
        <w:ind w:left="4320" w:hanging="180"/>
      </w:pPr>
    </w:lvl>
    <w:lvl w:ilvl="6" w:tplc="33884817" w:tentative="1">
      <w:start w:val="1"/>
      <w:numFmt w:val="decimal"/>
      <w:lvlText w:val="%7."/>
      <w:lvlJc w:val="left"/>
      <w:pPr>
        <w:ind w:left="5040" w:hanging="360"/>
      </w:pPr>
    </w:lvl>
    <w:lvl w:ilvl="7" w:tplc="33884817" w:tentative="1">
      <w:start w:val="1"/>
      <w:numFmt w:val="lowerLetter"/>
      <w:lvlText w:val="%8."/>
      <w:lvlJc w:val="left"/>
      <w:pPr>
        <w:ind w:left="5760" w:hanging="360"/>
      </w:pPr>
    </w:lvl>
    <w:lvl w:ilvl="8" w:tplc="33884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9">
    <w:multiLevelType w:val="hybridMultilevel"/>
    <w:lvl w:ilvl="0" w:tplc="10633584">
      <w:start w:val="1"/>
      <w:numFmt w:val="decimal"/>
      <w:lvlText w:val="%1."/>
      <w:lvlJc w:val="left"/>
      <w:pPr>
        <w:ind w:left="720" w:hanging="360"/>
      </w:pPr>
    </w:lvl>
    <w:lvl w:ilvl="1" w:tplc="10633584" w:tentative="1">
      <w:start w:val="1"/>
      <w:numFmt w:val="lowerLetter"/>
      <w:lvlText w:val="%2."/>
      <w:lvlJc w:val="left"/>
      <w:pPr>
        <w:ind w:left="1440" w:hanging="360"/>
      </w:pPr>
    </w:lvl>
    <w:lvl w:ilvl="2" w:tplc="10633584" w:tentative="1">
      <w:start w:val="1"/>
      <w:numFmt w:val="lowerRoman"/>
      <w:lvlText w:val="%3."/>
      <w:lvlJc w:val="right"/>
      <w:pPr>
        <w:ind w:left="2160" w:hanging="180"/>
      </w:pPr>
    </w:lvl>
    <w:lvl w:ilvl="3" w:tplc="10633584" w:tentative="1">
      <w:start w:val="1"/>
      <w:numFmt w:val="decimal"/>
      <w:lvlText w:val="%4."/>
      <w:lvlJc w:val="left"/>
      <w:pPr>
        <w:ind w:left="2880" w:hanging="360"/>
      </w:pPr>
    </w:lvl>
    <w:lvl w:ilvl="4" w:tplc="10633584" w:tentative="1">
      <w:start w:val="1"/>
      <w:numFmt w:val="lowerLetter"/>
      <w:lvlText w:val="%5."/>
      <w:lvlJc w:val="left"/>
      <w:pPr>
        <w:ind w:left="3600" w:hanging="360"/>
      </w:pPr>
    </w:lvl>
    <w:lvl w:ilvl="5" w:tplc="10633584" w:tentative="1">
      <w:start w:val="1"/>
      <w:numFmt w:val="lowerRoman"/>
      <w:lvlText w:val="%6."/>
      <w:lvlJc w:val="right"/>
      <w:pPr>
        <w:ind w:left="4320" w:hanging="180"/>
      </w:pPr>
    </w:lvl>
    <w:lvl w:ilvl="6" w:tplc="10633584" w:tentative="1">
      <w:start w:val="1"/>
      <w:numFmt w:val="decimal"/>
      <w:lvlText w:val="%7."/>
      <w:lvlJc w:val="left"/>
      <w:pPr>
        <w:ind w:left="5040" w:hanging="360"/>
      </w:pPr>
    </w:lvl>
    <w:lvl w:ilvl="7" w:tplc="10633584" w:tentative="1">
      <w:start w:val="1"/>
      <w:numFmt w:val="lowerLetter"/>
      <w:lvlText w:val="%8."/>
      <w:lvlJc w:val="left"/>
      <w:pPr>
        <w:ind w:left="5760" w:hanging="360"/>
      </w:pPr>
    </w:lvl>
    <w:lvl w:ilvl="8" w:tplc="10633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8">
    <w:multiLevelType w:val="hybridMultilevel"/>
    <w:lvl w:ilvl="0" w:tplc="18124819">
      <w:start w:val="1"/>
      <w:numFmt w:val="decimal"/>
      <w:lvlText w:val="%1."/>
      <w:lvlJc w:val="left"/>
      <w:pPr>
        <w:ind w:left="720" w:hanging="360"/>
      </w:pPr>
    </w:lvl>
    <w:lvl w:ilvl="1" w:tplc="18124819" w:tentative="1">
      <w:start w:val="1"/>
      <w:numFmt w:val="lowerLetter"/>
      <w:lvlText w:val="%2."/>
      <w:lvlJc w:val="left"/>
      <w:pPr>
        <w:ind w:left="1440" w:hanging="360"/>
      </w:pPr>
    </w:lvl>
    <w:lvl w:ilvl="2" w:tplc="18124819" w:tentative="1">
      <w:start w:val="1"/>
      <w:numFmt w:val="lowerRoman"/>
      <w:lvlText w:val="%3."/>
      <w:lvlJc w:val="right"/>
      <w:pPr>
        <w:ind w:left="2160" w:hanging="180"/>
      </w:pPr>
    </w:lvl>
    <w:lvl w:ilvl="3" w:tplc="18124819" w:tentative="1">
      <w:start w:val="1"/>
      <w:numFmt w:val="decimal"/>
      <w:lvlText w:val="%4."/>
      <w:lvlJc w:val="left"/>
      <w:pPr>
        <w:ind w:left="2880" w:hanging="360"/>
      </w:pPr>
    </w:lvl>
    <w:lvl w:ilvl="4" w:tplc="18124819" w:tentative="1">
      <w:start w:val="1"/>
      <w:numFmt w:val="lowerLetter"/>
      <w:lvlText w:val="%5."/>
      <w:lvlJc w:val="left"/>
      <w:pPr>
        <w:ind w:left="3600" w:hanging="360"/>
      </w:pPr>
    </w:lvl>
    <w:lvl w:ilvl="5" w:tplc="18124819" w:tentative="1">
      <w:start w:val="1"/>
      <w:numFmt w:val="lowerRoman"/>
      <w:lvlText w:val="%6."/>
      <w:lvlJc w:val="right"/>
      <w:pPr>
        <w:ind w:left="4320" w:hanging="180"/>
      </w:pPr>
    </w:lvl>
    <w:lvl w:ilvl="6" w:tplc="18124819" w:tentative="1">
      <w:start w:val="1"/>
      <w:numFmt w:val="decimal"/>
      <w:lvlText w:val="%7."/>
      <w:lvlJc w:val="left"/>
      <w:pPr>
        <w:ind w:left="5040" w:hanging="360"/>
      </w:pPr>
    </w:lvl>
    <w:lvl w:ilvl="7" w:tplc="18124819" w:tentative="1">
      <w:start w:val="1"/>
      <w:numFmt w:val="lowerLetter"/>
      <w:lvlText w:val="%8."/>
      <w:lvlJc w:val="left"/>
      <w:pPr>
        <w:ind w:left="5760" w:hanging="360"/>
      </w:pPr>
    </w:lvl>
    <w:lvl w:ilvl="8" w:tplc="18124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7">
    <w:multiLevelType w:val="hybridMultilevel"/>
    <w:lvl w:ilvl="0" w:tplc="71419773">
      <w:start w:val="1"/>
      <w:numFmt w:val="decimal"/>
      <w:lvlText w:val="%1."/>
      <w:lvlJc w:val="left"/>
      <w:pPr>
        <w:ind w:left="720" w:hanging="360"/>
      </w:pPr>
    </w:lvl>
    <w:lvl w:ilvl="1" w:tplc="71419773" w:tentative="1">
      <w:start w:val="1"/>
      <w:numFmt w:val="lowerLetter"/>
      <w:lvlText w:val="%2."/>
      <w:lvlJc w:val="left"/>
      <w:pPr>
        <w:ind w:left="1440" w:hanging="360"/>
      </w:pPr>
    </w:lvl>
    <w:lvl w:ilvl="2" w:tplc="71419773" w:tentative="1">
      <w:start w:val="1"/>
      <w:numFmt w:val="lowerRoman"/>
      <w:lvlText w:val="%3."/>
      <w:lvlJc w:val="right"/>
      <w:pPr>
        <w:ind w:left="2160" w:hanging="180"/>
      </w:pPr>
    </w:lvl>
    <w:lvl w:ilvl="3" w:tplc="71419773" w:tentative="1">
      <w:start w:val="1"/>
      <w:numFmt w:val="decimal"/>
      <w:lvlText w:val="%4."/>
      <w:lvlJc w:val="left"/>
      <w:pPr>
        <w:ind w:left="2880" w:hanging="360"/>
      </w:pPr>
    </w:lvl>
    <w:lvl w:ilvl="4" w:tplc="71419773" w:tentative="1">
      <w:start w:val="1"/>
      <w:numFmt w:val="lowerLetter"/>
      <w:lvlText w:val="%5."/>
      <w:lvlJc w:val="left"/>
      <w:pPr>
        <w:ind w:left="3600" w:hanging="360"/>
      </w:pPr>
    </w:lvl>
    <w:lvl w:ilvl="5" w:tplc="71419773" w:tentative="1">
      <w:start w:val="1"/>
      <w:numFmt w:val="lowerRoman"/>
      <w:lvlText w:val="%6."/>
      <w:lvlJc w:val="right"/>
      <w:pPr>
        <w:ind w:left="4320" w:hanging="180"/>
      </w:pPr>
    </w:lvl>
    <w:lvl w:ilvl="6" w:tplc="71419773" w:tentative="1">
      <w:start w:val="1"/>
      <w:numFmt w:val="decimal"/>
      <w:lvlText w:val="%7."/>
      <w:lvlJc w:val="left"/>
      <w:pPr>
        <w:ind w:left="5040" w:hanging="360"/>
      </w:pPr>
    </w:lvl>
    <w:lvl w:ilvl="7" w:tplc="71419773" w:tentative="1">
      <w:start w:val="1"/>
      <w:numFmt w:val="lowerLetter"/>
      <w:lvlText w:val="%8."/>
      <w:lvlJc w:val="left"/>
      <w:pPr>
        <w:ind w:left="5760" w:hanging="360"/>
      </w:pPr>
    </w:lvl>
    <w:lvl w:ilvl="8" w:tplc="71419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6">
    <w:multiLevelType w:val="hybridMultilevel"/>
    <w:lvl w:ilvl="0" w:tplc="76066873">
      <w:start w:val="1"/>
      <w:numFmt w:val="decimal"/>
      <w:lvlText w:val="%1."/>
      <w:lvlJc w:val="left"/>
      <w:pPr>
        <w:ind w:left="720" w:hanging="360"/>
      </w:pPr>
    </w:lvl>
    <w:lvl w:ilvl="1" w:tplc="76066873" w:tentative="1">
      <w:start w:val="1"/>
      <w:numFmt w:val="lowerLetter"/>
      <w:lvlText w:val="%2."/>
      <w:lvlJc w:val="left"/>
      <w:pPr>
        <w:ind w:left="1440" w:hanging="360"/>
      </w:pPr>
    </w:lvl>
    <w:lvl w:ilvl="2" w:tplc="76066873" w:tentative="1">
      <w:start w:val="1"/>
      <w:numFmt w:val="lowerRoman"/>
      <w:lvlText w:val="%3."/>
      <w:lvlJc w:val="right"/>
      <w:pPr>
        <w:ind w:left="2160" w:hanging="180"/>
      </w:pPr>
    </w:lvl>
    <w:lvl w:ilvl="3" w:tplc="76066873" w:tentative="1">
      <w:start w:val="1"/>
      <w:numFmt w:val="decimal"/>
      <w:lvlText w:val="%4."/>
      <w:lvlJc w:val="left"/>
      <w:pPr>
        <w:ind w:left="2880" w:hanging="360"/>
      </w:pPr>
    </w:lvl>
    <w:lvl w:ilvl="4" w:tplc="76066873" w:tentative="1">
      <w:start w:val="1"/>
      <w:numFmt w:val="lowerLetter"/>
      <w:lvlText w:val="%5."/>
      <w:lvlJc w:val="left"/>
      <w:pPr>
        <w:ind w:left="3600" w:hanging="360"/>
      </w:pPr>
    </w:lvl>
    <w:lvl w:ilvl="5" w:tplc="76066873" w:tentative="1">
      <w:start w:val="1"/>
      <w:numFmt w:val="lowerRoman"/>
      <w:lvlText w:val="%6."/>
      <w:lvlJc w:val="right"/>
      <w:pPr>
        <w:ind w:left="4320" w:hanging="180"/>
      </w:pPr>
    </w:lvl>
    <w:lvl w:ilvl="6" w:tplc="76066873" w:tentative="1">
      <w:start w:val="1"/>
      <w:numFmt w:val="decimal"/>
      <w:lvlText w:val="%7."/>
      <w:lvlJc w:val="left"/>
      <w:pPr>
        <w:ind w:left="5040" w:hanging="360"/>
      </w:pPr>
    </w:lvl>
    <w:lvl w:ilvl="7" w:tplc="76066873" w:tentative="1">
      <w:start w:val="1"/>
      <w:numFmt w:val="lowerLetter"/>
      <w:lvlText w:val="%8."/>
      <w:lvlJc w:val="left"/>
      <w:pPr>
        <w:ind w:left="5760" w:hanging="360"/>
      </w:pPr>
    </w:lvl>
    <w:lvl w:ilvl="8" w:tplc="76066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5">
    <w:multiLevelType w:val="hybridMultilevel"/>
    <w:lvl w:ilvl="0" w:tplc="87987149">
      <w:start w:val="1"/>
      <w:numFmt w:val="decimal"/>
      <w:lvlText w:val="%1."/>
      <w:lvlJc w:val="left"/>
      <w:pPr>
        <w:ind w:left="720" w:hanging="360"/>
      </w:pPr>
    </w:lvl>
    <w:lvl w:ilvl="1" w:tplc="87987149" w:tentative="1">
      <w:start w:val="1"/>
      <w:numFmt w:val="lowerLetter"/>
      <w:lvlText w:val="%2."/>
      <w:lvlJc w:val="left"/>
      <w:pPr>
        <w:ind w:left="1440" w:hanging="360"/>
      </w:pPr>
    </w:lvl>
    <w:lvl w:ilvl="2" w:tplc="87987149" w:tentative="1">
      <w:start w:val="1"/>
      <w:numFmt w:val="lowerRoman"/>
      <w:lvlText w:val="%3."/>
      <w:lvlJc w:val="right"/>
      <w:pPr>
        <w:ind w:left="2160" w:hanging="180"/>
      </w:pPr>
    </w:lvl>
    <w:lvl w:ilvl="3" w:tplc="87987149" w:tentative="1">
      <w:start w:val="1"/>
      <w:numFmt w:val="decimal"/>
      <w:lvlText w:val="%4."/>
      <w:lvlJc w:val="left"/>
      <w:pPr>
        <w:ind w:left="2880" w:hanging="360"/>
      </w:pPr>
    </w:lvl>
    <w:lvl w:ilvl="4" w:tplc="87987149" w:tentative="1">
      <w:start w:val="1"/>
      <w:numFmt w:val="lowerLetter"/>
      <w:lvlText w:val="%5."/>
      <w:lvlJc w:val="left"/>
      <w:pPr>
        <w:ind w:left="3600" w:hanging="360"/>
      </w:pPr>
    </w:lvl>
    <w:lvl w:ilvl="5" w:tplc="87987149" w:tentative="1">
      <w:start w:val="1"/>
      <w:numFmt w:val="lowerRoman"/>
      <w:lvlText w:val="%6."/>
      <w:lvlJc w:val="right"/>
      <w:pPr>
        <w:ind w:left="4320" w:hanging="180"/>
      </w:pPr>
    </w:lvl>
    <w:lvl w:ilvl="6" w:tplc="87987149" w:tentative="1">
      <w:start w:val="1"/>
      <w:numFmt w:val="decimal"/>
      <w:lvlText w:val="%7."/>
      <w:lvlJc w:val="left"/>
      <w:pPr>
        <w:ind w:left="5040" w:hanging="360"/>
      </w:pPr>
    </w:lvl>
    <w:lvl w:ilvl="7" w:tplc="87987149" w:tentative="1">
      <w:start w:val="1"/>
      <w:numFmt w:val="lowerLetter"/>
      <w:lvlText w:val="%8."/>
      <w:lvlJc w:val="left"/>
      <w:pPr>
        <w:ind w:left="5760" w:hanging="360"/>
      </w:pPr>
    </w:lvl>
    <w:lvl w:ilvl="8" w:tplc="87987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4">
    <w:multiLevelType w:val="hybridMultilevel"/>
    <w:lvl w:ilvl="0" w:tplc="12046693">
      <w:start w:val="1"/>
      <w:numFmt w:val="decimal"/>
      <w:lvlText w:val="%1."/>
      <w:lvlJc w:val="left"/>
      <w:pPr>
        <w:ind w:left="720" w:hanging="360"/>
      </w:pPr>
    </w:lvl>
    <w:lvl w:ilvl="1" w:tplc="12046693" w:tentative="1">
      <w:start w:val="1"/>
      <w:numFmt w:val="lowerLetter"/>
      <w:lvlText w:val="%2."/>
      <w:lvlJc w:val="left"/>
      <w:pPr>
        <w:ind w:left="1440" w:hanging="360"/>
      </w:pPr>
    </w:lvl>
    <w:lvl w:ilvl="2" w:tplc="12046693" w:tentative="1">
      <w:start w:val="1"/>
      <w:numFmt w:val="lowerRoman"/>
      <w:lvlText w:val="%3."/>
      <w:lvlJc w:val="right"/>
      <w:pPr>
        <w:ind w:left="2160" w:hanging="180"/>
      </w:pPr>
    </w:lvl>
    <w:lvl w:ilvl="3" w:tplc="12046693" w:tentative="1">
      <w:start w:val="1"/>
      <w:numFmt w:val="decimal"/>
      <w:lvlText w:val="%4."/>
      <w:lvlJc w:val="left"/>
      <w:pPr>
        <w:ind w:left="2880" w:hanging="360"/>
      </w:pPr>
    </w:lvl>
    <w:lvl w:ilvl="4" w:tplc="12046693" w:tentative="1">
      <w:start w:val="1"/>
      <w:numFmt w:val="lowerLetter"/>
      <w:lvlText w:val="%5."/>
      <w:lvlJc w:val="left"/>
      <w:pPr>
        <w:ind w:left="3600" w:hanging="360"/>
      </w:pPr>
    </w:lvl>
    <w:lvl w:ilvl="5" w:tplc="12046693" w:tentative="1">
      <w:start w:val="1"/>
      <w:numFmt w:val="lowerRoman"/>
      <w:lvlText w:val="%6."/>
      <w:lvlJc w:val="right"/>
      <w:pPr>
        <w:ind w:left="4320" w:hanging="180"/>
      </w:pPr>
    </w:lvl>
    <w:lvl w:ilvl="6" w:tplc="12046693" w:tentative="1">
      <w:start w:val="1"/>
      <w:numFmt w:val="decimal"/>
      <w:lvlText w:val="%7."/>
      <w:lvlJc w:val="left"/>
      <w:pPr>
        <w:ind w:left="5040" w:hanging="360"/>
      </w:pPr>
    </w:lvl>
    <w:lvl w:ilvl="7" w:tplc="12046693" w:tentative="1">
      <w:start w:val="1"/>
      <w:numFmt w:val="lowerLetter"/>
      <w:lvlText w:val="%8."/>
      <w:lvlJc w:val="left"/>
      <w:pPr>
        <w:ind w:left="5760" w:hanging="360"/>
      </w:pPr>
    </w:lvl>
    <w:lvl w:ilvl="8" w:tplc="12046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3">
    <w:multiLevelType w:val="hybridMultilevel"/>
    <w:lvl w:ilvl="0" w:tplc="53001942">
      <w:start w:val="1"/>
      <w:numFmt w:val="decimal"/>
      <w:lvlText w:val="%1."/>
      <w:lvlJc w:val="left"/>
      <w:pPr>
        <w:ind w:left="720" w:hanging="360"/>
      </w:pPr>
    </w:lvl>
    <w:lvl w:ilvl="1" w:tplc="53001942" w:tentative="1">
      <w:start w:val="1"/>
      <w:numFmt w:val="lowerLetter"/>
      <w:lvlText w:val="%2."/>
      <w:lvlJc w:val="left"/>
      <w:pPr>
        <w:ind w:left="1440" w:hanging="360"/>
      </w:pPr>
    </w:lvl>
    <w:lvl w:ilvl="2" w:tplc="53001942" w:tentative="1">
      <w:start w:val="1"/>
      <w:numFmt w:val="lowerRoman"/>
      <w:lvlText w:val="%3."/>
      <w:lvlJc w:val="right"/>
      <w:pPr>
        <w:ind w:left="2160" w:hanging="180"/>
      </w:pPr>
    </w:lvl>
    <w:lvl w:ilvl="3" w:tplc="53001942" w:tentative="1">
      <w:start w:val="1"/>
      <w:numFmt w:val="decimal"/>
      <w:lvlText w:val="%4."/>
      <w:lvlJc w:val="left"/>
      <w:pPr>
        <w:ind w:left="2880" w:hanging="360"/>
      </w:pPr>
    </w:lvl>
    <w:lvl w:ilvl="4" w:tplc="53001942" w:tentative="1">
      <w:start w:val="1"/>
      <w:numFmt w:val="lowerLetter"/>
      <w:lvlText w:val="%5."/>
      <w:lvlJc w:val="left"/>
      <w:pPr>
        <w:ind w:left="3600" w:hanging="360"/>
      </w:pPr>
    </w:lvl>
    <w:lvl w:ilvl="5" w:tplc="53001942" w:tentative="1">
      <w:start w:val="1"/>
      <w:numFmt w:val="lowerRoman"/>
      <w:lvlText w:val="%6."/>
      <w:lvlJc w:val="right"/>
      <w:pPr>
        <w:ind w:left="4320" w:hanging="180"/>
      </w:pPr>
    </w:lvl>
    <w:lvl w:ilvl="6" w:tplc="53001942" w:tentative="1">
      <w:start w:val="1"/>
      <w:numFmt w:val="decimal"/>
      <w:lvlText w:val="%7."/>
      <w:lvlJc w:val="left"/>
      <w:pPr>
        <w:ind w:left="5040" w:hanging="360"/>
      </w:pPr>
    </w:lvl>
    <w:lvl w:ilvl="7" w:tplc="53001942" w:tentative="1">
      <w:start w:val="1"/>
      <w:numFmt w:val="lowerLetter"/>
      <w:lvlText w:val="%8."/>
      <w:lvlJc w:val="left"/>
      <w:pPr>
        <w:ind w:left="5760" w:hanging="360"/>
      </w:pPr>
    </w:lvl>
    <w:lvl w:ilvl="8" w:tplc="53001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2">
    <w:multiLevelType w:val="hybridMultilevel"/>
    <w:lvl w:ilvl="0" w:tplc="83757755">
      <w:start w:val="1"/>
      <w:numFmt w:val="decimal"/>
      <w:lvlText w:val="%1."/>
      <w:lvlJc w:val="left"/>
      <w:pPr>
        <w:ind w:left="720" w:hanging="360"/>
      </w:pPr>
    </w:lvl>
    <w:lvl w:ilvl="1" w:tplc="83757755" w:tentative="1">
      <w:start w:val="1"/>
      <w:numFmt w:val="lowerLetter"/>
      <w:lvlText w:val="%2."/>
      <w:lvlJc w:val="left"/>
      <w:pPr>
        <w:ind w:left="1440" w:hanging="360"/>
      </w:pPr>
    </w:lvl>
    <w:lvl w:ilvl="2" w:tplc="83757755" w:tentative="1">
      <w:start w:val="1"/>
      <w:numFmt w:val="lowerRoman"/>
      <w:lvlText w:val="%3."/>
      <w:lvlJc w:val="right"/>
      <w:pPr>
        <w:ind w:left="2160" w:hanging="180"/>
      </w:pPr>
    </w:lvl>
    <w:lvl w:ilvl="3" w:tplc="83757755" w:tentative="1">
      <w:start w:val="1"/>
      <w:numFmt w:val="decimal"/>
      <w:lvlText w:val="%4."/>
      <w:lvlJc w:val="left"/>
      <w:pPr>
        <w:ind w:left="2880" w:hanging="360"/>
      </w:pPr>
    </w:lvl>
    <w:lvl w:ilvl="4" w:tplc="83757755" w:tentative="1">
      <w:start w:val="1"/>
      <w:numFmt w:val="lowerLetter"/>
      <w:lvlText w:val="%5."/>
      <w:lvlJc w:val="left"/>
      <w:pPr>
        <w:ind w:left="3600" w:hanging="360"/>
      </w:pPr>
    </w:lvl>
    <w:lvl w:ilvl="5" w:tplc="83757755" w:tentative="1">
      <w:start w:val="1"/>
      <w:numFmt w:val="lowerRoman"/>
      <w:lvlText w:val="%6."/>
      <w:lvlJc w:val="right"/>
      <w:pPr>
        <w:ind w:left="4320" w:hanging="180"/>
      </w:pPr>
    </w:lvl>
    <w:lvl w:ilvl="6" w:tplc="83757755" w:tentative="1">
      <w:start w:val="1"/>
      <w:numFmt w:val="decimal"/>
      <w:lvlText w:val="%7."/>
      <w:lvlJc w:val="left"/>
      <w:pPr>
        <w:ind w:left="5040" w:hanging="360"/>
      </w:pPr>
    </w:lvl>
    <w:lvl w:ilvl="7" w:tplc="83757755" w:tentative="1">
      <w:start w:val="1"/>
      <w:numFmt w:val="lowerLetter"/>
      <w:lvlText w:val="%8."/>
      <w:lvlJc w:val="left"/>
      <w:pPr>
        <w:ind w:left="5760" w:hanging="360"/>
      </w:pPr>
    </w:lvl>
    <w:lvl w:ilvl="8" w:tplc="83757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1">
    <w:multiLevelType w:val="hybridMultilevel"/>
    <w:lvl w:ilvl="0" w:tplc="45466530">
      <w:start w:val="1"/>
      <w:numFmt w:val="decimal"/>
      <w:lvlText w:val="%1."/>
      <w:lvlJc w:val="left"/>
      <w:pPr>
        <w:ind w:left="720" w:hanging="360"/>
      </w:pPr>
    </w:lvl>
    <w:lvl w:ilvl="1" w:tplc="45466530" w:tentative="1">
      <w:start w:val="1"/>
      <w:numFmt w:val="lowerLetter"/>
      <w:lvlText w:val="%2."/>
      <w:lvlJc w:val="left"/>
      <w:pPr>
        <w:ind w:left="1440" w:hanging="360"/>
      </w:pPr>
    </w:lvl>
    <w:lvl w:ilvl="2" w:tplc="45466530" w:tentative="1">
      <w:start w:val="1"/>
      <w:numFmt w:val="lowerRoman"/>
      <w:lvlText w:val="%3."/>
      <w:lvlJc w:val="right"/>
      <w:pPr>
        <w:ind w:left="2160" w:hanging="180"/>
      </w:pPr>
    </w:lvl>
    <w:lvl w:ilvl="3" w:tplc="45466530" w:tentative="1">
      <w:start w:val="1"/>
      <w:numFmt w:val="decimal"/>
      <w:lvlText w:val="%4."/>
      <w:lvlJc w:val="left"/>
      <w:pPr>
        <w:ind w:left="2880" w:hanging="360"/>
      </w:pPr>
    </w:lvl>
    <w:lvl w:ilvl="4" w:tplc="45466530" w:tentative="1">
      <w:start w:val="1"/>
      <w:numFmt w:val="lowerLetter"/>
      <w:lvlText w:val="%5."/>
      <w:lvlJc w:val="left"/>
      <w:pPr>
        <w:ind w:left="3600" w:hanging="360"/>
      </w:pPr>
    </w:lvl>
    <w:lvl w:ilvl="5" w:tplc="45466530" w:tentative="1">
      <w:start w:val="1"/>
      <w:numFmt w:val="lowerRoman"/>
      <w:lvlText w:val="%6."/>
      <w:lvlJc w:val="right"/>
      <w:pPr>
        <w:ind w:left="4320" w:hanging="180"/>
      </w:pPr>
    </w:lvl>
    <w:lvl w:ilvl="6" w:tplc="45466530" w:tentative="1">
      <w:start w:val="1"/>
      <w:numFmt w:val="decimal"/>
      <w:lvlText w:val="%7."/>
      <w:lvlJc w:val="left"/>
      <w:pPr>
        <w:ind w:left="5040" w:hanging="360"/>
      </w:pPr>
    </w:lvl>
    <w:lvl w:ilvl="7" w:tplc="45466530" w:tentative="1">
      <w:start w:val="1"/>
      <w:numFmt w:val="lowerLetter"/>
      <w:lvlText w:val="%8."/>
      <w:lvlJc w:val="left"/>
      <w:pPr>
        <w:ind w:left="5760" w:hanging="360"/>
      </w:pPr>
    </w:lvl>
    <w:lvl w:ilvl="8" w:tplc="45466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0">
    <w:multiLevelType w:val="hybridMultilevel"/>
    <w:lvl w:ilvl="0" w:tplc="40306633">
      <w:start w:val="1"/>
      <w:numFmt w:val="decimal"/>
      <w:lvlText w:val="%1."/>
      <w:lvlJc w:val="left"/>
      <w:pPr>
        <w:ind w:left="720" w:hanging="360"/>
      </w:pPr>
    </w:lvl>
    <w:lvl w:ilvl="1" w:tplc="40306633" w:tentative="1">
      <w:start w:val="1"/>
      <w:numFmt w:val="lowerLetter"/>
      <w:lvlText w:val="%2."/>
      <w:lvlJc w:val="left"/>
      <w:pPr>
        <w:ind w:left="1440" w:hanging="360"/>
      </w:pPr>
    </w:lvl>
    <w:lvl w:ilvl="2" w:tplc="40306633" w:tentative="1">
      <w:start w:val="1"/>
      <w:numFmt w:val="lowerRoman"/>
      <w:lvlText w:val="%3."/>
      <w:lvlJc w:val="right"/>
      <w:pPr>
        <w:ind w:left="2160" w:hanging="180"/>
      </w:pPr>
    </w:lvl>
    <w:lvl w:ilvl="3" w:tplc="40306633" w:tentative="1">
      <w:start w:val="1"/>
      <w:numFmt w:val="decimal"/>
      <w:lvlText w:val="%4."/>
      <w:lvlJc w:val="left"/>
      <w:pPr>
        <w:ind w:left="2880" w:hanging="360"/>
      </w:pPr>
    </w:lvl>
    <w:lvl w:ilvl="4" w:tplc="40306633" w:tentative="1">
      <w:start w:val="1"/>
      <w:numFmt w:val="lowerLetter"/>
      <w:lvlText w:val="%5."/>
      <w:lvlJc w:val="left"/>
      <w:pPr>
        <w:ind w:left="3600" w:hanging="360"/>
      </w:pPr>
    </w:lvl>
    <w:lvl w:ilvl="5" w:tplc="40306633" w:tentative="1">
      <w:start w:val="1"/>
      <w:numFmt w:val="lowerRoman"/>
      <w:lvlText w:val="%6."/>
      <w:lvlJc w:val="right"/>
      <w:pPr>
        <w:ind w:left="4320" w:hanging="180"/>
      </w:pPr>
    </w:lvl>
    <w:lvl w:ilvl="6" w:tplc="40306633" w:tentative="1">
      <w:start w:val="1"/>
      <w:numFmt w:val="decimal"/>
      <w:lvlText w:val="%7."/>
      <w:lvlJc w:val="left"/>
      <w:pPr>
        <w:ind w:left="5040" w:hanging="360"/>
      </w:pPr>
    </w:lvl>
    <w:lvl w:ilvl="7" w:tplc="40306633" w:tentative="1">
      <w:start w:val="1"/>
      <w:numFmt w:val="lowerLetter"/>
      <w:lvlText w:val="%8."/>
      <w:lvlJc w:val="left"/>
      <w:pPr>
        <w:ind w:left="5760" w:hanging="360"/>
      </w:pPr>
    </w:lvl>
    <w:lvl w:ilvl="8" w:tplc="40306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9">
    <w:multiLevelType w:val="hybridMultilevel"/>
    <w:lvl w:ilvl="0" w:tplc="79796039">
      <w:start w:val="1"/>
      <w:numFmt w:val="decimal"/>
      <w:lvlText w:val="%1."/>
      <w:lvlJc w:val="left"/>
      <w:pPr>
        <w:ind w:left="720" w:hanging="360"/>
      </w:pPr>
    </w:lvl>
    <w:lvl w:ilvl="1" w:tplc="79796039" w:tentative="1">
      <w:start w:val="1"/>
      <w:numFmt w:val="lowerLetter"/>
      <w:lvlText w:val="%2."/>
      <w:lvlJc w:val="left"/>
      <w:pPr>
        <w:ind w:left="1440" w:hanging="360"/>
      </w:pPr>
    </w:lvl>
    <w:lvl w:ilvl="2" w:tplc="79796039" w:tentative="1">
      <w:start w:val="1"/>
      <w:numFmt w:val="lowerRoman"/>
      <w:lvlText w:val="%3."/>
      <w:lvlJc w:val="right"/>
      <w:pPr>
        <w:ind w:left="2160" w:hanging="180"/>
      </w:pPr>
    </w:lvl>
    <w:lvl w:ilvl="3" w:tplc="79796039" w:tentative="1">
      <w:start w:val="1"/>
      <w:numFmt w:val="decimal"/>
      <w:lvlText w:val="%4."/>
      <w:lvlJc w:val="left"/>
      <w:pPr>
        <w:ind w:left="2880" w:hanging="360"/>
      </w:pPr>
    </w:lvl>
    <w:lvl w:ilvl="4" w:tplc="79796039" w:tentative="1">
      <w:start w:val="1"/>
      <w:numFmt w:val="lowerLetter"/>
      <w:lvlText w:val="%5."/>
      <w:lvlJc w:val="left"/>
      <w:pPr>
        <w:ind w:left="3600" w:hanging="360"/>
      </w:pPr>
    </w:lvl>
    <w:lvl w:ilvl="5" w:tplc="79796039" w:tentative="1">
      <w:start w:val="1"/>
      <w:numFmt w:val="lowerRoman"/>
      <w:lvlText w:val="%6."/>
      <w:lvlJc w:val="right"/>
      <w:pPr>
        <w:ind w:left="4320" w:hanging="180"/>
      </w:pPr>
    </w:lvl>
    <w:lvl w:ilvl="6" w:tplc="79796039" w:tentative="1">
      <w:start w:val="1"/>
      <w:numFmt w:val="decimal"/>
      <w:lvlText w:val="%7."/>
      <w:lvlJc w:val="left"/>
      <w:pPr>
        <w:ind w:left="5040" w:hanging="360"/>
      </w:pPr>
    </w:lvl>
    <w:lvl w:ilvl="7" w:tplc="79796039" w:tentative="1">
      <w:start w:val="1"/>
      <w:numFmt w:val="lowerLetter"/>
      <w:lvlText w:val="%8."/>
      <w:lvlJc w:val="left"/>
      <w:pPr>
        <w:ind w:left="5760" w:hanging="360"/>
      </w:pPr>
    </w:lvl>
    <w:lvl w:ilvl="8" w:tplc="79796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8">
    <w:multiLevelType w:val="hybridMultilevel"/>
    <w:lvl w:ilvl="0" w:tplc="12164138">
      <w:start w:val="1"/>
      <w:numFmt w:val="decimal"/>
      <w:lvlText w:val="%1."/>
      <w:lvlJc w:val="left"/>
      <w:pPr>
        <w:ind w:left="720" w:hanging="360"/>
      </w:pPr>
    </w:lvl>
    <w:lvl w:ilvl="1" w:tplc="12164138" w:tentative="1">
      <w:start w:val="1"/>
      <w:numFmt w:val="lowerLetter"/>
      <w:lvlText w:val="%2."/>
      <w:lvlJc w:val="left"/>
      <w:pPr>
        <w:ind w:left="1440" w:hanging="360"/>
      </w:pPr>
    </w:lvl>
    <w:lvl w:ilvl="2" w:tplc="12164138" w:tentative="1">
      <w:start w:val="1"/>
      <w:numFmt w:val="lowerRoman"/>
      <w:lvlText w:val="%3."/>
      <w:lvlJc w:val="right"/>
      <w:pPr>
        <w:ind w:left="2160" w:hanging="180"/>
      </w:pPr>
    </w:lvl>
    <w:lvl w:ilvl="3" w:tplc="12164138" w:tentative="1">
      <w:start w:val="1"/>
      <w:numFmt w:val="decimal"/>
      <w:lvlText w:val="%4."/>
      <w:lvlJc w:val="left"/>
      <w:pPr>
        <w:ind w:left="2880" w:hanging="360"/>
      </w:pPr>
    </w:lvl>
    <w:lvl w:ilvl="4" w:tplc="12164138" w:tentative="1">
      <w:start w:val="1"/>
      <w:numFmt w:val="lowerLetter"/>
      <w:lvlText w:val="%5."/>
      <w:lvlJc w:val="left"/>
      <w:pPr>
        <w:ind w:left="3600" w:hanging="360"/>
      </w:pPr>
    </w:lvl>
    <w:lvl w:ilvl="5" w:tplc="12164138" w:tentative="1">
      <w:start w:val="1"/>
      <w:numFmt w:val="lowerRoman"/>
      <w:lvlText w:val="%6."/>
      <w:lvlJc w:val="right"/>
      <w:pPr>
        <w:ind w:left="4320" w:hanging="180"/>
      </w:pPr>
    </w:lvl>
    <w:lvl w:ilvl="6" w:tplc="12164138" w:tentative="1">
      <w:start w:val="1"/>
      <w:numFmt w:val="decimal"/>
      <w:lvlText w:val="%7."/>
      <w:lvlJc w:val="left"/>
      <w:pPr>
        <w:ind w:left="5040" w:hanging="360"/>
      </w:pPr>
    </w:lvl>
    <w:lvl w:ilvl="7" w:tplc="12164138" w:tentative="1">
      <w:start w:val="1"/>
      <w:numFmt w:val="lowerLetter"/>
      <w:lvlText w:val="%8."/>
      <w:lvlJc w:val="left"/>
      <w:pPr>
        <w:ind w:left="5760" w:hanging="360"/>
      </w:pPr>
    </w:lvl>
    <w:lvl w:ilvl="8" w:tplc="12164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7">
    <w:multiLevelType w:val="hybridMultilevel"/>
    <w:lvl w:ilvl="0" w:tplc="93360343">
      <w:start w:val="1"/>
      <w:numFmt w:val="decimal"/>
      <w:lvlText w:val="%1."/>
      <w:lvlJc w:val="left"/>
      <w:pPr>
        <w:ind w:left="720" w:hanging="360"/>
      </w:pPr>
    </w:lvl>
    <w:lvl w:ilvl="1" w:tplc="93360343" w:tentative="1">
      <w:start w:val="1"/>
      <w:numFmt w:val="lowerLetter"/>
      <w:lvlText w:val="%2."/>
      <w:lvlJc w:val="left"/>
      <w:pPr>
        <w:ind w:left="1440" w:hanging="360"/>
      </w:pPr>
    </w:lvl>
    <w:lvl w:ilvl="2" w:tplc="93360343" w:tentative="1">
      <w:start w:val="1"/>
      <w:numFmt w:val="lowerRoman"/>
      <w:lvlText w:val="%3."/>
      <w:lvlJc w:val="right"/>
      <w:pPr>
        <w:ind w:left="2160" w:hanging="180"/>
      </w:pPr>
    </w:lvl>
    <w:lvl w:ilvl="3" w:tplc="93360343" w:tentative="1">
      <w:start w:val="1"/>
      <w:numFmt w:val="decimal"/>
      <w:lvlText w:val="%4."/>
      <w:lvlJc w:val="left"/>
      <w:pPr>
        <w:ind w:left="2880" w:hanging="360"/>
      </w:pPr>
    </w:lvl>
    <w:lvl w:ilvl="4" w:tplc="93360343" w:tentative="1">
      <w:start w:val="1"/>
      <w:numFmt w:val="lowerLetter"/>
      <w:lvlText w:val="%5."/>
      <w:lvlJc w:val="left"/>
      <w:pPr>
        <w:ind w:left="3600" w:hanging="360"/>
      </w:pPr>
    </w:lvl>
    <w:lvl w:ilvl="5" w:tplc="93360343" w:tentative="1">
      <w:start w:val="1"/>
      <w:numFmt w:val="lowerRoman"/>
      <w:lvlText w:val="%6."/>
      <w:lvlJc w:val="right"/>
      <w:pPr>
        <w:ind w:left="4320" w:hanging="180"/>
      </w:pPr>
    </w:lvl>
    <w:lvl w:ilvl="6" w:tplc="93360343" w:tentative="1">
      <w:start w:val="1"/>
      <w:numFmt w:val="decimal"/>
      <w:lvlText w:val="%7."/>
      <w:lvlJc w:val="left"/>
      <w:pPr>
        <w:ind w:left="5040" w:hanging="360"/>
      </w:pPr>
    </w:lvl>
    <w:lvl w:ilvl="7" w:tplc="93360343" w:tentative="1">
      <w:start w:val="1"/>
      <w:numFmt w:val="lowerLetter"/>
      <w:lvlText w:val="%8."/>
      <w:lvlJc w:val="left"/>
      <w:pPr>
        <w:ind w:left="5760" w:hanging="360"/>
      </w:pPr>
    </w:lvl>
    <w:lvl w:ilvl="8" w:tplc="93360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6">
    <w:multiLevelType w:val="hybridMultilevel"/>
    <w:lvl w:ilvl="0" w:tplc="52982474">
      <w:start w:val="1"/>
      <w:numFmt w:val="decimal"/>
      <w:lvlText w:val="%1."/>
      <w:lvlJc w:val="left"/>
      <w:pPr>
        <w:ind w:left="720" w:hanging="360"/>
      </w:pPr>
    </w:lvl>
    <w:lvl w:ilvl="1" w:tplc="52982474" w:tentative="1">
      <w:start w:val="1"/>
      <w:numFmt w:val="lowerLetter"/>
      <w:lvlText w:val="%2."/>
      <w:lvlJc w:val="left"/>
      <w:pPr>
        <w:ind w:left="1440" w:hanging="360"/>
      </w:pPr>
    </w:lvl>
    <w:lvl w:ilvl="2" w:tplc="52982474" w:tentative="1">
      <w:start w:val="1"/>
      <w:numFmt w:val="lowerRoman"/>
      <w:lvlText w:val="%3."/>
      <w:lvlJc w:val="right"/>
      <w:pPr>
        <w:ind w:left="2160" w:hanging="180"/>
      </w:pPr>
    </w:lvl>
    <w:lvl w:ilvl="3" w:tplc="52982474" w:tentative="1">
      <w:start w:val="1"/>
      <w:numFmt w:val="decimal"/>
      <w:lvlText w:val="%4."/>
      <w:lvlJc w:val="left"/>
      <w:pPr>
        <w:ind w:left="2880" w:hanging="360"/>
      </w:pPr>
    </w:lvl>
    <w:lvl w:ilvl="4" w:tplc="52982474" w:tentative="1">
      <w:start w:val="1"/>
      <w:numFmt w:val="lowerLetter"/>
      <w:lvlText w:val="%5."/>
      <w:lvlJc w:val="left"/>
      <w:pPr>
        <w:ind w:left="3600" w:hanging="360"/>
      </w:pPr>
    </w:lvl>
    <w:lvl w:ilvl="5" w:tplc="52982474" w:tentative="1">
      <w:start w:val="1"/>
      <w:numFmt w:val="lowerRoman"/>
      <w:lvlText w:val="%6."/>
      <w:lvlJc w:val="right"/>
      <w:pPr>
        <w:ind w:left="4320" w:hanging="180"/>
      </w:pPr>
    </w:lvl>
    <w:lvl w:ilvl="6" w:tplc="52982474" w:tentative="1">
      <w:start w:val="1"/>
      <w:numFmt w:val="decimal"/>
      <w:lvlText w:val="%7."/>
      <w:lvlJc w:val="left"/>
      <w:pPr>
        <w:ind w:left="5040" w:hanging="360"/>
      </w:pPr>
    </w:lvl>
    <w:lvl w:ilvl="7" w:tplc="52982474" w:tentative="1">
      <w:start w:val="1"/>
      <w:numFmt w:val="lowerLetter"/>
      <w:lvlText w:val="%8."/>
      <w:lvlJc w:val="left"/>
      <w:pPr>
        <w:ind w:left="5760" w:hanging="360"/>
      </w:pPr>
    </w:lvl>
    <w:lvl w:ilvl="8" w:tplc="52982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5">
    <w:multiLevelType w:val="hybridMultilevel"/>
    <w:lvl w:ilvl="0" w:tplc="26492026">
      <w:start w:val="1"/>
      <w:numFmt w:val="decimal"/>
      <w:lvlText w:val="%1."/>
      <w:lvlJc w:val="left"/>
      <w:pPr>
        <w:ind w:left="720" w:hanging="360"/>
      </w:pPr>
    </w:lvl>
    <w:lvl w:ilvl="1" w:tplc="26492026" w:tentative="1">
      <w:start w:val="1"/>
      <w:numFmt w:val="lowerLetter"/>
      <w:lvlText w:val="%2."/>
      <w:lvlJc w:val="left"/>
      <w:pPr>
        <w:ind w:left="1440" w:hanging="360"/>
      </w:pPr>
    </w:lvl>
    <w:lvl w:ilvl="2" w:tplc="26492026" w:tentative="1">
      <w:start w:val="1"/>
      <w:numFmt w:val="lowerRoman"/>
      <w:lvlText w:val="%3."/>
      <w:lvlJc w:val="right"/>
      <w:pPr>
        <w:ind w:left="2160" w:hanging="180"/>
      </w:pPr>
    </w:lvl>
    <w:lvl w:ilvl="3" w:tplc="26492026" w:tentative="1">
      <w:start w:val="1"/>
      <w:numFmt w:val="decimal"/>
      <w:lvlText w:val="%4."/>
      <w:lvlJc w:val="left"/>
      <w:pPr>
        <w:ind w:left="2880" w:hanging="360"/>
      </w:pPr>
    </w:lvl>
    <w:lvl w:ilvl="4" w:tplc="26492026" w:tentative="1">
      <w:start w:val="1"/>
      <w:numFmt w:val="lowerLetter"/>
      <w:lvlText w:val="%5."/>
      <w:lvlJc w:val="left"/>
      <w:pPr>
        <w:ind w:left="3600" w:hanging="360"/>
      </w:pPr>
    </w:lvl>
    <w:lvl w:ilvl="5" w:tplc="26492026" w:tentative="1">
      <w:start w:val="1"/>
      <w:numFmt w:val="lowerRoman"/>
      <w:lvlText w:val="%6."/>
      <w:lvlJc w:val="right"/>
      <w:pPr>
        <w:ind w:left="4320" w:hanging="180"/>
      </w:pPr>
    </w:lvl>
    <w:lvl w:ilvl="6" w:tplc="26492026" w:tentative="1">
      <w:start w:val="1"/>
      <w:numFmt w:val="decimal"/>
      <w:lvlText w:val="%7."/>
      <w:lvlJc w:val="left"/>
      <w:pPr>
        <w:ind w:left="5040" w:hanging="360"/>
      </w:pPr>
    </w:lvl>
    <w:lvl w:ilvl="7" w:tplc="26492026" w:tentative="1">
      <w:start w:val="1"/>
      <w:numFmt w:val="lowerLetter"/>
      <w:lvlText w:val="%8."/>
      <w:lvlJc w:val="left"/>
      <w:pPr>
        <w:ind w:left="5760" w:hanging="360"/>
      </w:pPr>
    </w:lvl>
    <w:lvl w:ilvl="8" w:tplc="26492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4">
    <w:multiLevelType w:val="hybridMultilevel"/>
    <w:lvl w:ilvl="0" w:tplc="88097140">
      <w:start w:val="1"/>
      <w:numFmt w:val="decimal"/>
      <w:lvlText w:val="%1."/>
      <w:lvlJc w:val="left"/>
      <w:pPr>
        <w:ind w:left="720" w:hanging="360"/>
      </w:pPr>
    </w:lvl>
    <w:lvl w:ilvl="1" w:tplc="88097140" w:tentative="1">
      <w:start w:val="1"/>
      <w:numFmt w:val="lowerLetter"/>
      <w:lvlText w:val="%2."/>
      <w:lvlJc w:val="left"/>
      <w:pPr>
        <w:ind w:left="1440" w:hanging="360"/>
      </w:pPr>
    </w:lvl>
    <w:lvl w:ilvl="2" w:tplc="88097140" w:tentative="1">
      <w:start w:val="1"/>
      <w:numFmt w:val="lowerRoman"/>
      <w:lvlText w:val="%3."/>
      <w:lvlJc w:val="right"/>
      <w:pPr>
        <w:ind w:left="2160" w:hanging="180"/>
      </w:pPr>
    </w:lvl>
    <w:lvl w:ilvl="3" w:tplc="88097140" w:tentative="1">
      <w:start w:val="1"/>
      <w:numFmt w:val="decimal"/>
      <w:lvlText w:val="%4."/>
      <w:lvlJc w:val="left"/>
      <w:pPr>
        <w:ind w:left="2880" w:hanging="360"/>
      </w:pPr>
    </w:lvl>
    <w:lvl w:ilvl="4" w:tplc="88097140" w:tentative="1">
      <w:start w:val="1"/>
      <w:numFmt w:val="lowerLetter"/>
      <w:lvlText w:val="%5."/>
      <w:lvlJc w:val="left"/>
      <w:pPr>
        <w:ind w:left="3600" w:hanging="360"/>
      </w:pPr>
    </w:lvl>
    <w:lvl w:ilvl="5" w:tplc="88097140" w:tentative="1">
      <w:start w:val="1"/>
      <w:numFmt w:val="lowerRoman"/>
      <w:lvlText w:val="%6."/>
      <w:lvlJc w:val="right"/>
      <w:pPr>
        <w:ind w:left="4320" w:hanging="180"/>
      </w:pPr>
    </w:lvl>
    <w:lvl w:ilvl="6" w:tplc="88097140" w:tentative="1">
      <w:start w:val="1"/>
      <w:numFmt w:val="decimal"/>
      <w:lvlText w:val="%7."/>
      <w:lvlJc w:val="left"/>
      <w:pPr>
        <w:ind w:left="5040" w:hanging="360"/>
      </w:pPr>
    </w:lvl>
    <w:lvl w:ilvl="7" w:tplc="88097140" w:tentative="1">
      <w:start w:val="1"/>
      <w:numFmt w:val="lowerLetter"/>
      <w:lvlText w:val="%8."/>
      <w:lvlJc w:val="left"/>
      <w:pPr>
        <w:ind w:left="5760" w:hanging="360"/>
      </w:pPr>
    </w:lvl>
    <w:lvl w:ilvl="8" w:tplc="88097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3">
    <w:multiLevelType w:val="hybridMultilevel"/>
    <w:lvl w:ilvl="0" w:tplc="63037335">
      <w:start w:val="1"/>
      <w:numFmt w:val="decimal"/>
      <w:lvlText w:val="%1."/>
      <w:lvlJc w:val="left"/>
      <w:pPr>
        <w:ind w:left="720" w:hanging="360"/>
      </w:pPr>
    </w:lvl>
    <w:lvl w:ilvl="1" w:tplc="63037335" w:tentative="1">
      <w:start w:val="1"/>
      <w:numFmt w:val="lowerLetter"/>
      <w:lvlText w:val="%2."/>
      <w:lvlJc w:val="left"/>
      <w:pPr>
        <w:ind w:left="1440" w:hanging="360"/>
      </w:pPr>
    </w:lvl>
    <w:lvl w:ilvl="2" w:tplc="63037335" w:tentative="1">
      <w:start w:val="1"/>
      <w:numFmt w:val="lowerRoman"/>
      <w:lvlText w:val="%3."/>
      <w:lvlJc w:val="right"/>
      <w:pPr>
        <w:ind w:left="2160" w:hanging="180"/>
      </w:pPr>
    </w:lvl>
    <w:lvl w:ilvl="3" w:tplc="63037335" w:tentative="1">
      <w:start w:val="1"/>
      <w:numFmt w:val="decimal"/>
      <w:lvlText w:val="%4."/>
      <w:lvlJc w:val="left"/>
      <w:pPr>
        <w:ind w:left="2880" w:hanging="360"/>
      </w:pPr>
    </w:lvl>
    <w:lvl w:ilvl="4" w:tplc="63037335" w:tentative="1">
      <w:start w:val="1"/>
      <w:numFmt w:val="lowerLetter"/>
      <w:lvlText w:val="%5."/>
      <w:lvlJc w:val="left"/>
      <w:pPr>
        <w:ind w:left="3600" w:hanging="360"/>
      </w:pPr>
    </w:lvl>
    <w:lvl w:ilvl="5" w:tplc="63037335" w:tentative="1">
      <w:start w:val="1"/>
      <w:numFmt w:val="lowerRoman"/>
      <w:lvlText w:val="%6."/>
      <w:lvlJc w:val="right"/>
      <w:pPr>
        <w:ind w:left="4320" w:hanging="180"/>
      </w:pPr>
    </w:lvl>
    <w:lvl w:ilvl="6" w:tplc="63037335" w:tentative="1">
      <w:start w:val="1"/>
      <w:numFmt w:val="decimal"/>
      <w:lvlText w:val="%7."/>
      <w:lvlJc w:val="left"/>
      <w:pPr>
        <w:ind w:left="5040" w:hanging="360"/>
      </w:pPr>
    </w:lvl>
    <w:lvl w:ilvl="7" w:tplc="63037335" w:tentative="1">
      <w:start w:val="1"/>
      <w:numFmt w:val="lowerLetter"/>
      <w:lvlText w:val="%8."/>
      <w:lvlJc w:val="left"/>
      <w:pPr>
        <w:ind w:left="5760" w:hanging="360"/>
      </w:pPr>
    </w:lvl>
    <w:lvl w:ilvl="8" w:tplc="63037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2">
    <w:multiLevelType w:val="hybridMultilevel"/>
    <w:lvl w:ilvl="0" w:tplc="48075014">
      <w:start w:val="1"/>
      <w:numFmt w:val="decimal"/>
      <w:lvlText w:val="%1."/>
      <w:lvlJc w:val="left"/>
      <w:pPr>
        <w:ind w:left="720" w:hanging="360"/>
      </w:pPr>
    </w:lvl>
    <w:lvl w:ilvl="1" w:tplc="48075014" w:tentative="1">
      <w:start w:val="1"/>
      <w:numFmt w:val="lowerLetter"/>
      <w:lvlText w:val="%2."/>
      <w:lvlJc w:val="left"/>
      <w:pPr>
        <w:ind w:left="1440" w:hanging="360"/>
      </w:pPr>
    </w:lvl>
    <w:lvl w:ilvl="2" w:tplc="48075014" w:tentative="1">
      <w:start w:val="1"/>
      <w:numFmt w:val="lowerRoman"/>
      <w:lvlText w:val="%3."/>
      <w:lvlJc w:val="right"/>
      <w:pPr>
        <w:ind w:left="2160" w:hanging="180"/>
      </w:pPr>
    </w:lvl>
    <w:lvl w:ilvl="3" w:tplc="48075014" w:tentative="1">
      <w:start w:val="1"/>
      <w:numFmt w:val="decimal"/>
      <w:lvlText w:val="%4."/>
      <w:lvlJc w:val="left"/>
      <w:pPr>
        <w:ind w:left="2880" w:hanging="360"/>
      </w:pPr>
    </w:lvl>
    <w:lvl w:ilvl="4" w:tplc="48075014" w:tentative="1">
      <w:start w:val="1"/>
      <w:numFmt w:val="lowerLetter"/>
      <w:lvlText w:val="%5."/>
      <w:lvlJc w:val="left"/>
      <w:pPr>
        <w:ind w:left="3600" w:hanging="360"/>
      </w:pPr>
    </w:lvl>
    <w:lvl w:ilvl="5" w:tplc="48075014" w:tentative="1">
      <w:start w:val="1"/>
      <w:numFmt w:val="lowerRoman"/>
      <w:lvlText w:val="%6."/>
      <w:lvlJc w:val="right"/>
      <w:pPr>
        <w:ind w:left="4320" w:hanging="180"/>
      </w:pPr>
    </w:lvl>
    <w:lvl w:ilvl="6" w:tplc="48075014" w:tentative="1">
      <w:start w:val="1"/>
      <w:numFmt w:val="decimal"/>
      <w:lvlText w:val="%7."/>
      <w:lvlJc w:val="left"/>
      <w:pPr>
        <w:ind w:left="5040" w:hanging="360"/>
      </w:pPr>
    </w:lvl>
    <w:lvl w:ilvl="7" w:tplc="48075014" w:tentative="1">
      <w:start w:val="1"/>
      <w:numFmt w:val="lowerLetter"/>
      <w:lvlText w:val="%8."/>
      <w:lvlJc w:val="left"/>
      <w:pPr>
        <w:ind w:left="5760" w:hanging="360"/>
      </w:pPr>
    </w:lvl>
    <w:lvl w:ilvl="8" w:tplc="48075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1">
    <w:multiLevelType w:val="hybridMultilevel"/>
    <w:lvl w:ilvl="0" w:tplc="91852927">
      <w:start w:val="1"/>
      <w:numFmt w:val="decimal"/>
      <w:lvlText w:val="%1."/>
      <w:lvlJc w:val="left"/>
      <w:pPr>
        <w:ind w:left="720" w:hanging="360"/>
      </w:pPr>
    </w:lvl>
    <w:lvl w:ilvl="1" w:tplc="91852927" w:tentative="1">
      <w:start w:val="1"/>
      <w:numFmt w:val="lowerLetter"/>
      <w:lvlText w:val="%2."/>
      <w:lvlJc w:val="left"/>
      <w:pPr>
        <w:ind w:left="1440" w:hanging="360"/>
      </w:pPr>
    </w:lvl>
    <w:lvl w:ilvl="2" w:tplc="91852927" w:tentative="1">
      <w:start w:val="1"/>
      <w:numFmt w:val="lowerRoman"/>
      <w:lvlText w:val="%3."/>
      <w:lvlJc w:val="right"/>
      <w:pPr>
        <w:ind w:left="2160" w:hanging="180"/>
      </w:pPr>
    </w:lvl>
    <w:lvl w:ilvl="3" w:tplc="91852927" w:tentative="1">
      <w:start w:val="1"/>
      <w:numFmt w:val="decimal"/>
      <w:lvlText w:val="%4."/>
      <w:lvlJc w:val="left"/>
      <w:pPr>
        <w:ind w:left="2880" w:hanging="360"/>
      </w:pPr>
    </w:lvl>
    <w:lvl w:ilvl="4" w:tplc="91852927" w:tentative="1">
      <w:start w:val="1"/>
      <w:numFmt w:val="lowerLetter"/>
      <w:lvlText w:val="%5."/>
      <w:lvlJc w:val="left"/>
      <w:pPr>
        <w:ind w:left="3600" w:hanging="360"/>
      </w:pPr>
    </w:lvl>
    <w:lvl w:ilvl="5" w:tplc="91852927" w:tentative="1">
      <w:start w:val="1"/>
      <w:numFmt w:val="lowerRoman"/>
      <w:lvlText w:val="%6."/>
      <w:lvlJc w:val="right"/>
      <w:pPr>
        <w:ind w:left="4320" w:hanging="180"/>
      </w:pPr>
    </w:lvl>
    <w:lvl w:ilvl="6" w:tplc="91852927" w:tentative="1">
      <w:start w:val="1"/>
      <w:numFmt w:val="decimal"/>
      <w:lvlText w:val="%7."/>
      <w:lvlJc w:val="left"/>
      <w:pPr>
        <w:ind w:left="5040" w:hanging="360"/>
      </w:pPr>
    </w:lvl>
    <w:lvl w:ilvl="7" w:tplc="91852927" w:tentative="1">
      <w:start w:val="1"/>
      <w:numFmt w:val="lowerLetter"/>
      <w:lvlText w:val="%8."/>
      <w:lvlJc w:val="left"/>
      <w:pPr>
        <w:ind w:left="5760" w:hanging="360"/>
      </w:pPr>
    </w:lvl>
    <w:lvl w:ilvl="8" w:tplc="91852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0">
    <w:multiLevelType w:val="hybridMultilevel"/>
    <w:lvl w:ilvl="0" w:tplc="69108524">
      <w:start w:val="1"/>
      <w:numFmt w:val="decimal"/>
      <w:lvlText w:val="%1."/>
      <w:lvlJc w:val="left"/>
      <w:pPr>
        <w:ind w:left="720" w:hanging="360"/>
      </w:pPr>
    </w:lvl>
    <w:lvl w:ilvl="1" w:tplc="69108524" w:tentative="1">
      <w:start w:val="1"/>
      <w:numFmt w:val="lowerLetter"/>
      <w:lvlText w:val="%2."/>
      <w:lvlJc w:val="left"/>
      <w:pPr>
        <w:ind w:left="1440" w:hanging="360"/>
      </w:pPr>
    </w:lvl>
    <w:lvl w:ilvl="2" w:tplc="69108524" w:tentative="1">
      <w:start w:val="1"/>
      <w:numFmt w:val="lowerRoman"/>
      <w:lvlText w:val="%3."/>
      <w:lvlJc w:val="right"/>
      <w:pPr>
        <w:ind w:left="2160" w:hanging="180"/>
      </w:pPr>
    </w:lvl>
    <w:lvl w:ilvl="3" w:tplc="69108524" w:tentative="1">
      <w:start w:val="1"/>
      <w:numFmt w:val="decimal"/>
      <w:lvlText w:val="%4."/>
      <w:lvlJc w:val="left"/>
      <w:pPr>
        <w:ind w:left="2880" w:hanging="360"/>
      </w:pPr>
    </w:lvl>
    <w:lvl w:ilvl="4" w:tplc="69108524" w:tentative="1">
      <w:start w:val="1"/>
      <w:numFmt w:val="lowerLetter"/>
      <w:lvlText w:val="%5."/>
      <w:lvlJc w:val="left"/>
      <w:pPr>
        <w:ind w:left="3600" w:hanging="360"/>
      </w:pPr>
    </w:lvl>
    <w:lvl w:ilvl="5" w:tplc="69108524" w:tentative="1">
      <w:start w:val="1"/>
      <w:numFmt w:val="lowerRoman"/>
      <w:lvlText w:val="%6."/>
      <w:lvlJc w:val="right"/>
      <w:pPr>
        <w:ind w:left="4320" w:hanging="180"/>
      </w:pPr>
    </w:lvl>
    <w:lvl w:ilvl="6" w:tplc="69108524" w:tentative="1">
      <w:start w:val="1"/>
      <w:numFmt w:val="decimal"/>
      <w:lvlText w:val="%7."/>
      <w:lvlJc w:val="left"/>
      <w:pPr>
        <w:ind w:left="5040" w:hanging="360"/>
      </w:pPr>
    </w:lvl>
    <w:lvl w:ilvl="7" w:tplc="69108524" w:tentative="1">
      <w:start w:val="1"/>
      <w:numFmt w:val="lowerLetter"/>
      <w:lvlText w:val="%8."/>
      <w:lvlJc w:val="left"/>
      <w:pPr>
        <w:ind w:left="5760" w:hanging="360"/>
      </w:pPr>
    </w:lvl>
    <w:lvl w:ilvl="8" w:tplc="69108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9">
    <w:multiLevelType w:val="hybridMultilevel"/>
    <w:lvl w:ilvl="0" w:tplc="10863853">
      <w:start w:val="1"/>
      <w:numFmt w:val="decimal"/>
      <w:lvlText w:val="%1."/>
      <w:lvlJc w:val="left"/>
      <w:pPr>
        <w:ind w:left="720" w:hanging="360"/>
      </w:pPr>
    </w:lvl>
    <w:lvl w:ilvl="1" w:tplc="10863853" w:tentative="1">
      <w:start w:val="1"/>
      <w:numFmt w:val="lowerLetter"/>
      <w:lvlText w:val="%2."/>
      <w:lvlJc w:val="left"/>
      <w:pPr>
        <w:ind w:left="1440" w:hanging="360"/>
      </w:pPr>
    </w:lvl>
    <w:lvl w:ilvl="2" w:tplc="10863853" w:tentative="1">
      <w:start w:val="1"/>
      <w:numFmt w:val="lowerRoman"/>
      <w:lvlText w:val="%3."/>
      <w:lvlJc w:val="right"/>
      <w:pPr>
        <w:ind w:left="2160" w:hanging="180"/>
      </w:pPr>
    </w:lvl>
    <w:lvl w:ilvl="3" w:tplc="10863853" w:tentative="1">
      <w:start w:val="1"/>
      <w:numFmt w:val="decimal"/>
      <w:lvlText w:val="%4."/>
      <w:lvlJc w:val="left"/>
      <w:pPr>
        <w:ind w:left="2880" w:hanging="360"/>
      </w:pPr>
    </w:lvl>
    <w:lvl w:ilvl="4" w:tplc="10863853" w:tentative="1">
      <w:start w:val="1"/>
      <w:numFmt w:val="lowerLetter"/>
      <w:lvlText w:val="%5."/>
      <w:lvlJc w:val="left"/>
      <w:pPr>
        <w:ind w:left="3600" w:hanging="360"/>
      </w:pPr>
    </w:lvl>
    <w:lvl w:ilvl="5" w:tplc="10863853" w:tentative="1">
      <w:start w:val="1"/>
      <w:numFmt w:val="lowerRoman"/>
      <w:lvlText w:val="%6."/>
      <w:lvlJc w:val="right"/>
      <w:pPr>
        <w:ind w:left="4320" w:hanging="180"/>
      </w:pPr>
    </w:lvl>
    <w:lvl w:ilvl="6" w:tplc="10863853" w:tentative="1">
      <w:start w:val="1"/>
      <w:numFmt w:val="decimal"/>
      <w:lvlText w:val="%7."/>
      <w:lvlJc w:val="left"/>
      <w:pPr>
        <w:ind w:left="5040" w:hanging="360"/>
      </w:pPr>
    </w:lvl>
    <w:lvl w:ilvl="7" w:tplc="10863853" w:tentative="1">
      <w:start w:val="1"/>
      <w:numFmt w:val="lowerLetter"/>
      <w:lvlText w:val="%8."/>
      <w:lvlJc w:val="left"/>
      <w:pPr>
        <w:ind w:left="5760" w:hanging="360"/>
      </w:pPr>
    </w:lvl>
    <w:lvl w:ilvl="8" w:tplc="10863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8">
    <w:multiLevelType w:val="hybridMultilevel"/>
    <w:lvl w:ilvl="0" w:tplc="84108383">
      <w:start w:val="1"/>
      <w:numFmt w:val="decimal"/>
      <w:lvlText w:val="%1."/>
      <w:lvlJc w:val="left"/>
      <w:pPr>
        <w:ind w:left="720" w:hanging="360"/>
      </w:pPr>
    </w:lvl>
    <w:lvl w:ilvl="1" w:tplc="84108383" w:tentative="1">
      <w:start w:val="1"/>
      <w:numFmt w:val="lowerLetter"/>
      <w:lvlText w:val="%2."/>
      <w:lvlJc w:val="left"/>
      <w:pPr>
        <w:ind w:left="1440" w:hanging="360"/>
      </w:pPr>
    </w:lvl>
    <w:lvl w:ilvl="2" w:tplc="84108383" w:tentative="1">
      <w:start w:val="1"/>
      <w:numFmt w:val="lowerRoman"/>
      <w:lvlText w:val="%3."/>
      <w:lvlJc w:val="right"/>
      <w:pPr>
        <w:ind w:left="2160" w:hanging="180"/>
      </w:pPr>
    </w:lvl>
    <w:lvl w:ilvl="3" w:tplc="84108383" w:tentative="1">
      <w:start w:val="1"/>
      <w:numFmt w:val="decimal"/>
      <w:lvlText w:val="%4."/>
      <w:lvlJc w:val="left"/>
      <w:pPr>
        <w:ind w:left="2880" w:hanging="360"/>
      </w:pPr>
    </w:lvl>
    <w:lvl w:ilvl="4" w:tplc="84108383" w:tentative="1">
      <w:start w:val="1"/>
      <w:numFmt w:val="lowerLetter"/>
      <w:lvlText w:val="%5."/>
      <w:lvlJc w:val="left"/>
      <w:pPr>
        <w:ind w:left="3600" w:hanging="360"/>
      </w:pPr>
    </w:lvl>
    <w:lvl w:ilvl="5" w:tplc="84108383" w:tentative="1">
      <w:start w:val="1"/>
      <w:numFmt w:val="lowerRoman"/>
      <w:lvlText w:val="%6."/>
      <w:lvlJc w:val="right"/>
      <w:pPr>
        <w:ind w:left="4320" w:hanging="180"/>
      </w:pPr>
    </w:lvl>
    <w:lvl w:ilvl="6" w:tplc="84108383" w:tentative="1">
      <w:start w:val="1"/>
      <w:numFmt w:val="decimal"/>
      <w:lvlText w:val="%7."/>
      <w:lvlJc w:val="left"/>
      <w:pPr>
        <w:ind w:left="5040" w:hanging="360"/>
      </w:pPr>
    </w:lvl>
    <w:lvl w:ilvl="7" w:tplc="84108383" w:tentative="1">
      <w:start w:val="1"/>
      <w:numFmt w:val="lowerLetter"/>
      <w:lvlText w:val="%8."/>
      <w:lvlJc w:val="left"/>
      <w:pPr>
        <w:ind w:left="5760" w:hanging="360"/>
      </w:pPr>
    </w:lvl>
    <w:lvl w:ilvl="8" w:tplc="84108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7">
    <w:multiLevelType w:val="hybridMultilevel"/>
    <w:lvl w:ilvl="0" w:tplc="72642367">
      <w:start w:val="1"/>
      <w:numFmt w:val="decimal"/>
      <w:lvlText w:val="%1."/>
      <w:lvlJc w:val="left"/>
      <w:pPr>
        <w:ind w:left="720" w:hanging="360"/>
      </w:pPr>
    </w:lvl>
    <w:lvl w:ilvl="1" w:tplc="72642367" w:tentative="1">
      <w:start w:val="1"/>
      <w:numFmt w:val="lowerLetter"/>
      <w:lvlText w:val="%2."/>
      <w:lvlJc w:val="left"/>
      <w:pPr>
        <w:ind w:left="1440" w:hanging="360"/>
      </w:pPr>
    </w:lvl>
    <w:lvl w:ilvl="2" w:tplc="72642367" w:tentative="1">
      <w:start w:val="1"/>
      <w:numFmt w:val="lowerRoman"/>
      <w:lvlText w:val="%3."/>
      <w:lvlJc w:val="right"/>
      <w:pPr>
        <w:ind w:left="2160" w:hanging="180"/>
      </w:pPr>
    </w:lvl>
    <w:lvl w:ilvl="3" w:tplc="72642367" w:tentative="1">
      <w:start w:val="1"/>
      <w:numFmt w:val="decimal"/>
      <w:lvlText w:val="%4."/>
      <w:lvlJc w:val="left"/>
      <w:pPr>
        <w:ind w:left="2880" w:hanging="360"/>
      </w:pPr>
    </w:lvl>
    <w:lvl w:ilvl="4" w:tplc="72642367" w:tentative="1">
      <w:start w:val="1"/>
      <w:numFmt w:val="lowerLetter"/>
      <w:lvlText w:val="%5."/>
      <w:lvlJc w:val="left"/>
      <w:pPr>
        <w:ind w:left="3600" w:hanging="360"/>
      </w:pPr>
    </w:lvl>
    <w:lvl w:ilvl="5" w:tplc="72642367" w:tentative="1">
      <w:start w:val="1"/>
      <w:numFmt w:val="lowerRoman"/>
      <w:lvlText w:val="%6."/>
      <w:lvlJc w:val="right"/>
      <w:pPr>
        <w:ind w:left="4320" w:hanging="180"/>
      </w:pPr>
    </w:lvl>
    <w:lvl w:ilvl="6" w:tplc="72642367" w:tentative="1">
      <w:start w:val="1"/>
      <w:numFmt w:val="decimal"/>
      <w:lvlText w:val="%7."/>
      <w:lvlJc w:val="left"/>
      <w:pPr>
        <w:ind w:left="5040" w:hanging="360"/>
      </w:pPr>
    </w:lvl>
    <w:lvl w:ilvl="7" w:tplc="72642367" w:tentative="1">
      <w:start w:val="1"/>
      <w:numFmt w:val="lowerLetter"/>
      <w:lvlText w:val="%8."/>
      <w:lvlJc w:val="left"/>
      <w:pPr>
        <w:ind w:left="5760" w:hanging="360"/>
      </w:pPr>
    </w:lvl>
    <w:lvl w:ilvl="8" w:tplc="72642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6">
    <w:multiLevelType w:val="hybridMultilevel"/>
    <w:lvl w:ilvl="0" w:tplc="84072531">
      <w:start w:val="1"/>
      <w:numFmt w:val="decimal"/>
      <w:lvlText w:val="%1."/>
      <w:lvlJc w:val="left"/>
      <w:pPr>
        <w:ind w:left="720" w:hanging="360"/>
      </w:pPr>
    </w:lvl>
    <w:lvl w:ilvl="1" w:tplc="84072531" w:tentative="1">
      <w:start w:val="1"/>
      <w:numFmt w:val="lowerLetter"/>
      <w:lvlText w:val="%2."/>
      <w:lvlJc w:val="left"/>
      <w:pPr>
        <w:ind w:left="1440" w:hanging="360"/>
      </w:pPr>
    </w:lvl>
    <w:lvl w:ilvl="2" w:tplc="84072531" w:tentative="1">
      <w:start w:val="1"/>
      <w:numFmt w:val="lowerRoman"/>
      <w:lvlText w:val="%3."/>
      <w:lvlJc w:val="right"/>
      <w:pPr>
        <w:ind w:left="2160" w:hanging="180"/>
      </w:pPr>
    </w:lvl>
    <w:lvl w:ilvl="3" w:tplc="84072531" w:tentative="1">
      <w:start w:val="1"/>
      <w:numFmt w:val="decimal"/>
      <w:lvlText w:val="%4."/>
      <w:lvlJc w:val="left"/>
      <w:pPr>
        <w:ind w:left="2880" w:hanging="360"/>
      </w:pPr>
    </w:lvl>
    <w:lvl w:ilvl="4" w:tplc="84072531" w:tentative="1">
      <w:start w:val="1"/>
      <w:numFmt w:val="lowerLetter"/>
      <w:lvlText w:val="%5."/>
      <w:lvlJc w:val="left"/>
      <w:pPr>
        <w:ind w:left="3600" w:hanging="360"/>
      </w:pPr>
    </w:lvl>
    <w:lvl w:ilvl="5" w:tplc="84072531" w:tentative="1">
      <w:start w:val="1"/>
      <w:numFmt w:val="lowerRoman"/>
      <w:lvlText w:val="%6."/>
      <w:lvlJc w:val="right"/>
      <w:pPr>
        <w:ind w:left="4320" w:hanging="180"/>
      </w:pPr>
    </w:lvl>
    <w:lvl w:ilvl="6" w:tplc="84072531" w:tentative="1">
      <w:start w:val="1"/>
      <w:numFmt w:val="decimal"/>
      <w:lvlText w:val="%7."/>
      <w:lvlJc w:val="left"/>
      <w:pPr>
        <w:ind w:left="5040" w:hanging="360"/>
      </w:pPr>
    </w:lvl>
    <w:lvl w:ilvl="7" w:tplc="84072531" w:tentative="1">
      <w:start w:val="1"/>
      <w:numFmt w:val="lowerLetter"/>
      <w:lvlText w:val="%8."/>
      <w:lvlJc w:val="left"/>
      <w:pPr>
        <w:ind w:left="5760" w:hanging="360"/>
      </w:pPr>
    </w:lvl>
    <w:lvl w:ilvl="8" w:tplc="84072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5">
    <w:multiLevelType w:val="hybridMultilevel"/>
    <w:lvl w:ilvl="0" w:tplc="80822015">
      <w:start w:val="1"/>
      <w:numFmt w:val="decimal"/>
      <w:lvlText w:val="%1."/>
      <w:lvlJc w:val="left"/>
      <w:pPr>
        <w:ind w:left="720" w:hanging="360"/>
      </w:pPr>
    </w:lvl>
    <w:lvl w:ilvl="1" w:tplc="80822015" w:tentative="1">
      <w:start w:val="1"/>
      <w:numFmt w:val="lowerLetter"/>
      <w:lvlText w:val="%2."/>
      <w:lvlJc w:val="left"/>
      <w:pPr>
        <w:ind w:left="1440" w:hanging="360"/>
      </w:pPr>
    </w:lvl>
    <w:lvl w:ilvl="2" w:tplc="80822015" w:tentative="1">
      <w:start w:val="1"/>
      <w:numFmt w:val="lowerRoman"/>
      <w:lvlText w:val="%3."/>
      <w:lvlJc w:val="right"/>
      <w:pPr>
        <w:ind w:left="2160" w:hanging="180"/>
      </w:pPr>
    </w:lvl>
    <w:lvl w:ilvl="3" w:tplc="80822015" w:tentative="1">
      <w:start w:val="1"/>
      <w:numFmt w:val="decimal"/>
      <w:lvlText w:val="%4."/>
      <w:lvlJc w:val="left"/>
      <w:pPr>
        <w:ind w:left="2880" w:hanging="360"/>
      </w:pPr>
    </w:lvl>
    <w:lvl w:ilvl="4" w:tplc="80822015" w:tentative="1">
      <w:start w:val="1"/>
      <w:numFmt w:val="lowerLetter"/>
      <w:lvlText w:val="%5."/>
      <w:lvlJc w:val="left"/>
      <w:pPr>
        <w:ind w:left="3600" w:hanging="360"/>
      </w:pPr>
    </w:lvl>
    <w:lvl w:ilvl="5" w:tplc="80822015" w:tentative="1">
      <w:start w:val="1"/>
      <w:numFmt w:val="lowerRoman"/>
      <w:lvlText w:val="%6."/>
      <w:lvlJc w:val="right"/>
      <w:pPr>
        <w:ind w:left="4320" w:hanging="180"/>
      </w:pPr>
    </w:lvl>
    <w:lvl w:ilvl="6" w:tplc="80822015" w:tentative="1">
      <w:start w:val="1"/>
      <w:numFmt w:val="decimal"/>
      <w:lvlText w:val="%7."/>
      <w:lvlJc w:val="left"/>
      <w:pPr>
        <w:ind w:left="5040" w:hanging="360"/>
      </w:pPr>
    </w:lvl>
    <w:lvl w:ilvl="7" w:tplc="80822015" w:tentative="1">
      <w:start w:val="1"/>
      <w:numFmt w:val="lowerLetter"/>
      <w:lvlText w:val="%8."/>
      <w:lvlJc w:val="left"/>
      <w:pPr>
        <w:ind w:left="5760" w:hanging="360"/>
      </w:pPr>
    </w:lvl>
    <w:lvl w:ilvl="8" w:tplc="80822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4">
    <w:multiLevelType w:val="hybridMultilevel"/>
    <w:lvl w:ilvl="0" w:tplc="78251033">
      <w:start w:val="1"/>
      <w:numFmt w:val="decimal"/>
      <w:lvlText w:val="%1."/>
      <w:lvlJc w:val="left"/>
      <w:pPr>
        <w:ind w:left="720" w:hanging="360"/>
      </w:pPr>
    </w:lvl>
    <w:lvl w:ilvl="1" w:tplc="78251033" w:tentative="1">
      <w:start w:val="1"/>
      <w:numFmt w:val="lowerLetter"/>
      <w:lvlText w:val="%2."/>
      <w:lvlJc w:val="left"/>
      <w:pPr>
        <w:ind w:left="1440" w:hanging="360"/>
      </w:pPr>
    </w:lvl>
    <w:lvl w:ilvl="2" w:tplc="78251033" w:tentative="1">
      <w:start w:val="1"/>
      <w:numFmt w:val="lowerRoman"/>
      <w:lvlText w:val="%3."/>
      <w:lvlJc w:val="right"/>
      <w:pPr>
        <w:ind w:left="2160" w:hanging="180"/>
      </w:pPr>
    </w:lvl>
    <w:lvl w:ilvl="3" w:tplc="78251033" w:tentative="1">
      <w:start w:val="1"/>
      <w:numFmt w:val="decimal"/>
      <w:lvlText w:val="%4."/>
      <w:lvlJc w:val="left"/>
      <w:pPr>
        <w:ind w:left="2880" w:hanging="360"/>
      </w:pPr>
    </w:lvl>
    <w:lvl w:ilvl="4" w:tplc="78251033" w:tentative="1">
      <w:start w:val="1"/>
      <w:numFmt w:val="lowerLetter"/>
      <w:lvlText w:val="%5."/>
      <w:lvlJc w:val="left"/>
      <w:pPr>
        <w:ind w:left="3600" w:hanging="360"/>
      </w:pPr>
    </w:lvl>
    <w:lvl w:ilvl="5" w:tplc="78251033" w:tentative="1">
      <w:start w:val="1"/>
      <w:numFmt w:val="lowerRoman"/>
      <w:lvlText w:val="%6."/>
      <w:lvlJc w:val="right"/>
      <w:pPr>
        <w:ind w:left="4320" w:hanging="180"/>
      </w:pPr>
    </w:lvl>
    <w:lvl w:ilvl="6" w:tplc="78251033" w:tentative="1">
      <w:start w:val="1"/>
      <w:numFmt w:val="decimal"/>
      <w:lvlText w:val="%7."/>
      <w:lvlJc w:val="left"/>
      <w:pPr>
        <w:ind w:left="5040" w:hanging="360"/>
      </w:pPr>
    </w:lvl>
    <w:lvl w:ilvl="7" w:tplc="78251033" w:tentative="1">
      <w:start w:val="1"/>
      <w:numFmt w:val="lowerLetter"/>
      <w:lvlText w:val="%8."/>
      <w:lvlJc w:val="left"/>
      <w:pPr>
        <w:ind w:left="5760" w:hanging="360"/>
      </w:pPr>
    </w:lvl>
    <w:lvl w:ilvl="8" w:tplc="78251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3">
    <w:multiLevelType w:val="hybridMultilevel"/>
    <w:lvl w:ilvl="0" w:tplc="33532716">
      <w:start w:val="1"/>
      <w:numFmt w:val="decimal"/>
      <w:lvlText w:val="%1."/>
      <w:lvlJc w:val="left"/>
      <w:pPr>
        <w:ind w:left="720" w:hanging="360"/>
      </w:pPr>
    </w:lvl>
    <w:lvl w:ilvl="1" w:tplc="33532716" w:tentative="1">
      <w:start w:val="1"/>
      <w:numFmt w:val="lowerLetter"/>
      <w:lvlText w:val="%2."/>
      <w:lvlJc w:val="left"/>
      <w:pPr>
        <w:ind w:left="1440" w:hanging="360"/>
      </w:pPr>
    </w:lvl>
    <w:lvl w:ilvl="2" w:tplc="33532716" w:tentative="1">
      <w:start w:val="1"/>
      <w:numFmt w:val="lowerRoman"/>
      <w:lvlText w:val="%3."/>
      <w:lvlJc w:val="right"/>
      <w:pPr>
        <w:ind w:left="2160" w:hanging="180"/>
      </w:pPr>
    </w:lvl>
    <w:lvl w:ilvl="3" w:tplc="33532716" w:tentative="1">
      <w:start w:val="1"/>
      <w:numFmt w:val="decimal"/>
      <w:lvlText w:val="%4."/>
      <w:lvlJc w:val="left"/>
      <w:pPr>
        <w:ind w:left="2880" w:hanging="360"/>
      </w:pPr>
    </w:lvl>
    <w:lvl w:ilvl="4" w:tplc="33532716" w:tentative="1">
      <w:start w:val="1"/>
      <w:numFmt w:val="lowerLetter"/>
      <w:lvlText w:val="%5."/>
      <w:lvlJc w:val="left"/>
      <w:pPr>
        <w:ind w:left="3600" w:hanging="360"/>
      </w:pPr>
    </w:lvl>
    <w:lvl w:ilvl="5" w:tplc="33532716" w:tentative="1">
      <w:start w:val="1"/>
      <w:numFmt w:val="lowerRoman"/>
      <w:lvlText w:val="%6."/>
      <w:lvlJc w:val="right"/>
      <w:pPr>
        <w:ind w:left="4320" w:hanging="180"/>
      </w:pPr>
    </w:lvl>
    <w:lvl w:ilvl="6" w:tplc="33532716" w:tentative="1">
      <w:start w:val="1"/>
      <w:numFmt w:val="decimal"/>
      <w:lvlText w:val="%7."/>
      <w:lvlJc w:val="left"/>
      <w:pPr>
        <w:ind w:left="5040" w:hanging="360"/>
      </w:pPr>
    </w:lvl>
    <w:lvl w:ilvl="7" w:tplc="33532716" w:tentative="1">
      <w:start w:val="1"/>
      <w:numFmt w:val="lowerLetter"/>
      <w:lvlText w:val="%8."/>
      <w:lvlJc w:val="left"/>
      <w:pPr>
        <w:ind w:left="5760" w:hanging="360"/>
      </w:pPr>
    </w:lvl>
    <w:lvl w:ilvl="8" w:tplc="33532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2">
    <w:multiLevelType w:val="hybridMultilevel"/>
    <w:lvl w:ilvl="0" w:tplc="58879587">
      <w:start w:val="1"/>
      <w:numFmt w:val="decimal"/>
      <w:lvlText w:val="%1."/>
      <w:lvlJc w:val="left"/>
      <w:pPr>
        <w:ind w:left="720" w:hanging="360"/>
      </w:pPr>
    </w:lvl>
    <w:lvl w:ilvl="1" w:tplc="58879587" w:tentative="1">
      <w:start w:val="1"/>
      <w:numFmt w:val="lowerLetter"/>
      <w:lvlText w:val="%2."/>
      <w:lvlJc w:val="left"/>
      <w:pPr>
        <w:ind w:left="1440" w:hanging="360"/>
      </w:pPr>
    </w:lvl>
    <w:lvl w:ilvl="2" w:tplc="58879587" w:tentative="1">
      <w:start w:val="1"/>
      <w:numFmt w:val="lowerRoman"/>
      <w:lvlText w:val="%3."/>
      <w:lvlJc w:val="right"/>
      <w:pPr>
        <w:ind w:left="2160" w:hanging="180"/>
      </w:pPr>
    </w:lvl>
    <w:lvl w:ilvl="3" w:tplc="58879587" w:tentative="1">
      <w:start w:val="1"/>
      <w:numFmt w:val="decimal"/>
      <w:lvlText w:val="%4."/>
      <w:lvlJc w:val="left"/>
      <w:pPr>
        <w:ind w:left="2880" w:hanging="360"/>
      </w:pPr>
    </w:lvl>
    <w:lvl w:ilvl="4" w:tplc="58879587" w:tentative="1">
      <w:start w:val="1"/>
      <w:numFmt w:val="lowerLetter"/>
      <w:lvlText w:val="%5."/>
      <w:lvlJc w:val="left"/>
      <w:pPr>
        <w:ind w:left="3600" w:hanging="360"/>
      </w:pPr>
    </w:lvl>
    <w:lvl w:ilvl="5" w:tplc="58879587" w:tentative="1">
      <w:start w:val="1"/>
      <w:numFmt w:val="lowerRoman"/>
      <w:lvlText w:val="%6."/>
      <w:lvlJc w:val="right"/>
      <w:pPr>
        <w:ind w:left="4320" w:hanging="180"/>
      </w:pPr>
    </w:lvl>
    <w:lvl w:ilvl="6" w:tplc="58879587" w:tentative="1">
      <w:start w:val="1"/>
      <w:numFmt w:val="decimal"/>
      <w:lvlText w:val="%7."/>
      <w:lvlJc w:val="left"/>
      <w:pPr>
        <w:ind w:left="5040" w:hanging="360"/>
      </w:pPr>
    </w:lvl>
    <w:lvl w:ilvl="7" w:tplc="58879587" w:tentative="1">
      <w:start w:val="1"/>
      <w:numFmt w:val="lowerLetter"/>
      <w:lvlText w:val="%8."/>
      <w:lvlJc w:val="left"/>
      <w:pPr>
        <w:ind w:left="5760" w:hanging="360"/>
      </w:pPr>
    </w:lvl>
    <w:lvl w:ilvl="8" w:tplc="58879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1">
    <w:multiLevelType w:val="hybridMultilevel"/>
    <w:lvl w:ilvl="0" w:tplc="61028767">
      <w:start w:val="1"/>
      <w:numFmt w:val="decimal"/>
      <w:lvlText w:val="%1."/>
      <w:lvlJc w:val="left"/>
      <w:pPr>
        <w:ind w:left="720" w:hanging="360"/>
      </w:pPr>
    </w:lvl>
    <w:lvl w:ilvl="1" w:tplc="61028767" w:tentative="1">
      <w:start w:val="1"/>
      <w:numFmt w:val="lowerLetter"/>
      <w:lvlText w:val="%2."/>
      <w:lvlJc w:val="left"/>
      <w:pPr>
        <w:ind w:left="1440" w:hanging="360"/>
      </w:pPr>
    </w:lvl>
    <w:lvl w:ilvl="2" w:tplc="61028767" w:tentative="1">
      <w:start w:val="1"/>
      <w:numFmt w:val="lowerRoman"/>
      <w:lvlText w:val="%3."/>
      <w:lvlJc w:val="right"/>
      <w:pPr>
        <w:ind w:left="2160" w:hanging="180"/>
      </w:pPr>
    </w:lvl>
    <w:lvl w:ilvl="3" w:tplc="61028767" w:tentative="1">
      <w:start w:val="1"/>
      <w:numFmt w:val="decimal"/>
      <w:lvlText w:val="%4."/>
      <w:lvlJc w:val="left"/>
      <w:pPr>
        <w:ind w:left="2880" w:hanging="360"/>
      </w:pPr>
    </w:lvl>
    <w:lvl w:ilvl="4" w:tplc="61028767" w:tentative="1">
      <w:start w:val="1"/>
      <w:numFmt w:val="lowerLetter"/>
      <w:lvlText w:val="%5."/>
      <w:lvlJc w:val="left"/>
      <w:pPr>
        <w:ind w:left="3600" w:hanging="360"/>
      </w:pPr>
    </w:lvl>
    <w:lvl w:ilvl="5" w:tplc="61028767" w:tentative="1">
      <w:start w:val="1"/>
      <w:numFmt w:val="lowerRoman"/>
      <w:lvlText w:val="%6."/>
      <w:lvlJc w:val="right"/>
      <w:pPr>
        <w:ind w:left="4320" w:hanging="180"/>
      </w:pPr>
    </w:lvl>
    <w:lvl w:ilvl="6" w:tplc="61028767" w:tentative="1">
      <w:start w:val="1"/>
      <w:numFmt w:val="decimal"/>
      <w:lvlText w:val="%7."/>
      <w:lvlJc w:val="left"/>
      <w:pPr>
        <w:ind w:left="5040" w:hanging="360"/>
      </w:pPr>
    </w:lvl>
    <w:lvl w:ilvl="7" w:tplc="61028767" w:tentative="1">
      <w:start w:val="1"/>
      <w:numFmt w:val="lowerLetter"/>
      <w:lvlText w:val="%8."/>
      <w:lvlJc w:val="left"/>
      <w:pPr>
        <w:ind w:left="5760" w:hanging="360"/>
      </w:pPr>
    </w:lvl>
    <w:lvl w:ilvl="8" w:tplc="61028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0">
    <w:multiLevelType w:val="hybridMultilevel"/>
    <w:lvl w:ilvl="0" w:tplc="74072046">
      <w:start w:val="1"/>
      <w:numFmt w:val="decimal"/>
      <w:lvlText w:val="%1."/>
      <w:lvlJc w:val="left"/>
      <w:pPr>
        <w:ind w:left="720" w:hanging="360"/>
      </w:pPr>
    </w:lvl>
    <w:lvl w:ilvl="1" w:tplc="74072046" w:tentative="1">
      <w:start w:val="1"/>
      <w:numFmt w:val="lowerLetter"/>
      <w:lvlText w:val="%2."/>
      <w:lvlJc w:val="left"/>
      <w:pPr>
        <w:ind w:left="1440" w:hanging="360"/>
      </w:pPr>
    </w:lvl>
    <w:lvl w:ilvl="2" w:tplc="74072046" w:tentative="1">
      <w:start w:val="1"/>
      <w:numFmt w:val="lowerRoman"/>
      <w:lvlText w:val="%3."/>
      <w:lvlJc w:val="right"/>
      <w:pPr>
        <w:ind w:left="2160" w:hanging="180"/>
      </w:pPr>
    </w:lvl>
    <w:lvl w:ilvl="3" w:tplc="74072046" w:tentative="1">
      <w:start w:val="1"/>
      <w:numFmt w:val="decimal"/>
      <w:lvlText w:val="%4."/>
      <w:lvlJc w:val="left"/>
      <w:pPr>
        <w:ind w:left="2880" w:hanging="360"/>
      </w:pPr>
    </w:lvl>
    <w:lvl w:ilvl="4" w:tplc="74072046" w:tentative="1">
      <w:start w:val="1"/>
      <w:numFmt w:val="lowerLetter"/>
      <w:lvlText w:val="%5."/>
      <w:lvlJc w:val="left"/>
      <w:pPr>
        <w:ind w:left="3600" w:hanging="360"/>
      </w:pPr>
    </w:lvl>
    <w:lvl w:ilvl="5" w:tplc="74072046" w:tentative="1">
      <w:start w:val="1"/>
      <w:numFmt w:val="lowerRoman"/>
      <w:lvlText w:val="%6."/>
      <w:lvlJc w:val="right"/>
      <w:pPr>
        <w:ind w:left="4320" w:hanging="180"/>
      </w:pPr>
    </w:lvl>
    <w:lvl w:ilvl="6" w:tplc="74072046" w:tentative="1">
      <w:start w:val="1"/>
      <w:numFmt w:val="decimal"/>
      <w:lvlText w:val="%7."/>
      <w:lvlJc w:val="left"/>
      <w:pPr>
        <w:ind w:left="5040" w:hanging="360"/>
      </w:pPr>
    </w:lvl>
    <w:lvl w:ilvl="7" w:tplc="74072046" w:tentative="1">
      <w:start w:val="1"/>
      <w:numFmt w:val="lowerLetter"/>
      <w:lvlText w:val="%8."/>
      <w:lvlJc w:val="left"/>
      <w:pPr>
        <w:ind w:left="5760" w:hanging="360"/>
      </w:pPr>
    </w:lvl>
    <w:lvl w:ilvl="8" w:tplc="74072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9">
    <w:multiLevelType w:val="hybridMultilevel"/>
    <w:lvl w:ilvl="0" w:tplc="85801983">
      <w:start w:val="1"/>
      <w:numFmt w:val="decimal"/>
      <w:lvlText w:val="%1."/>
      <w:lvlJc w:val="left"/>
      <w:pPr>
        <w:ind w:left="720" w:hanging="360"/>
      </w:pPr>
    </w:lvl>
    <w:lvl w:ilvl="1" w:tplc="85801983" w:tentative="1">
      <w:start w:val="1"/>
      <w:numFmt w:val="lowerLetter"/>
      <w:lvlText w:val="%2."/>
      <w:lvlJc w:val="left"/>
      <w:pPr>
        <w:ind w:left="1440" w:hanging="360"/>
      </w:pPr>
    </w:lvl>
    <w:lvl w:ilvl="2" w:tplc="85801983" w:tentative="1">
      <w:start w:val="1"/>
      <w:numFmt w:val="lowerRoman"/>
      <w:lvlText w:val="%3."/>
      <w:lvlJc w:val="right"/>
      <w:pPr>
        <w:ind w:left="2160" w:hanging="180"/>
      </w:pPr>
    </w:lvl>
    <w:lvl w:ilvl="3" w:tplc="85801983" w:tentative="1">
      <w:start w:val="1"/>
      <w:numFmt w:val="decimal"/>
      <w:lvlText w:val="%4."/>
      <w:lvlJc w:val="left"/>
      <w:pPr>
        <w:ind w:left="2880" w:hanging="360"/>
      </w:pPr>
    </w:lvl>
    <w:lvl w:ilvl="4" w:tplc="85801983" w:tentative="1">
      <w:start w:val="1"/>
      <w:numFmt w:val="lowerLetter"/>
      <w:lvlText w:val="%5."/>
      <w:lvlJc w:val="left"/>
      <w:pPr>
        <w:ind w:left="3600" w:hanging="360"/>
      </w:pPr>
    </w:lvl>
    <w:lvl w:ilvl="5" w:tplc="85801983" w:tentative="1">
      <w:start w:val="1"/>
      <w:numFmt w:val="lowerRoman"/>
      <w:lvlText w:val="%6."/>
      <w:lvlJc w:val="right"/>
      <w:pPr>
        <w:ind w:left="4320" w:hanging="180"/>
      </w:pPr>
    </w:lvl>
    <w:lvl w:ilvl="6" w:tplc="85801983" w:tentative="1">
      <w:start w:val="1"/>
      <w:numFmt w:val="decimal"/>
      <w:lvlText w:val="%7."/>
      <w:lvlJc w:val="left"/>
      <w:pPr>
        <w:ind w:left="5040" w:hanging="360"/>
      </w:pPr>
    </w:lvl>
    <w:lvl w:ilvl="7" w:tplc="85801983" w:tentative="1">
      <w:start w:val="1"/>
      <w:numFmt w:val="lowerLetter"/>
      <w:lvlText w:val="%8."/>
      <w:lvlJc w:val="left"/>
      <w:pPr>
        <w:ind w:left="5760" w:hanging="360"/>
      </w:pPr>
    </w:lvl>
    <w:lvl w:ilvl="8" w:tplc="85801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8">
    <w:multiLevelType w:val="hybridMultilevel"/>
    <w:lvl w:ilvl="0" w:tplc="46401197">
      <w:start w:val="1"/>
      <w:numFmt w:val="decimal"/>
      <w:lvlText w:val="%1."/>
      <w:lvlJc w:val="left"/>
      <w:pPr>
        <w:ind w:left="720" w:hanging="360"/>
      </w:pPr>
    </w:lvl>
    <w:lvl w:ilvl="1" w:tplc="46401197" w:tentative="1">
      <w:start w:val="1"/>
      <w:numFmt w:val="lowerLetter"/>
      <w:lvlText w:val="%2."/>
      <w:lvlJc w:val="left"/>
      <w:pPr>
        <w:ind w:left="1440" w:hanging="360"/>
      </w:pPr>
    </w:lvl>
    <w:lvl w:ilvl="2" w:tplc="46401197" w:tentative="1">
      <w:start w:val="1"/>
      <w:numFmt w:val="lowerRoman"/>
      <w:lvlText w:val="%3."/>
      <w:lvlJc w:val="right"/>
      <w:pPr>
        <w:ind w:left="2160" w:hanging="180"/>
      </w:pPr>
    </w:lvl>
    <w:lvl w:ilvl="3" w:tplc="46401197" w:tentative="1">
      <w:start w:val="1"/>
      <w:numFmt w:val="decimal"/>
      <w:lvlText w:val="%4."/>
      <w:lvlJc w:val="left"/>
      <w:pPr>
        <w:ind w:left="2880" w:hanging="360"/>
      </w:pPr>
    </w:lvl>
    <w:lvl w:ilvl="4" w:tplc="46401197" w:tentative="1">
      <w:start w:val="1"/>
      <w:numFmt w:val="lowerLetter"/>
      <w:lvlText w:val="%5."/>
      <w:lvlJc w:val="left"/>
      <w:pPr>
        <w:ind w:left="3600" w:hanging="360"/>
      </w:pPr>
    </w:lvl>
    <w:lvl w:ilvl="5" w:tplc="46401197" w:tentative="1">
      <w:start w:val="1"/>
      <w:numFmt w:val="lowerRoman"/>
      <w:lvlText w:val="%6."/>
      <w:lvlJc w:val="right"/>
      <w:pPr>
        <w:ind w:left="4320" w:hanging="180"/>
      </w:pPr>
    </w:lvl>
    <w:lvl w:ilvl="6" w:tplc="46401197" w:tentative="1">
      <w:start w:val="1"/>
      <w:numFmt w:val="decimal"/>
      <w:lvlText w:val="%7."/>
      <w:lvlJc w:val="left"/>
      <w:pPr>
        <w:ind w:left="5040" w:hanging="360"/>
      </w:pPr>
    </w:lvl>
    <w:lvl w:ilvl="7" w:tplc="46401197" w:tentative="1">
      <w:start w:val="1"/>
      <w:numFmt w:val="lowerLetter"/>
      <w:lvlText w:val="%8."/>
      <w:lvlJc w:val="left"/>
      <w:pPr>
        <w:ind w:left="5760" w:hanging="360"/>
      </w:pPr>
    </w:lvl>
    <w:lvl w:ilvl="8" w:tplc="46401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7">
    <w:multiLevelType w:val="hybridMultilevel"/>
    <w:lvl w:ilvl="0" w:tplc="46085802">
      <w:start w:val="1"/>
      <w:numFmt w:val="decimal"/>
      <w:lvlText w:val="%1."/>
      <w:lvlJc w:val="left"/>
      <w:pPr>
        <w:ind w:left="720" w:hanging="360"/>
      </w:pPr>
    </w:lvl>
    <w:lvl w:ilvl="1" w:tplc="46085802" w:tentative="1">
      <w:start w:val="1"/>
      <w:numFmt w:val="lowerLetter"/>
      <w:lvlText w:val="%2."/>
      <w:lvlJc w:val="left"/>
      <w:pPr>
        <w:ind w:left="1440" w:hanging="360"/>
      </w:pPr>
    </w:lvl>
    <w:lvl w:ilvl="2" w:tplc="46085802" w:tentative="1">
      <w:start w:val="1"/>
      <w:numFmt w:val="lowerRoman"/>
      <w:lvlText w:val="%3."/>
      <w:lvlJc w:val="right"/>
      <w:pPr>
        <w:ind w:left="2160" w:hanging="180"/>
      </w:pPr>
    </w:lvl>
    <w:lvl w:ilvl="3" w:tplc="46085802" w:tentative="1">
      <w:start w:val="1"/>
      <w:numFmt w:val="decimal"/>
      <w:lvlText w:val="%4."/>
      <w:lvlJc w:val="left"/>
      <w:pPr>
        <w:ind w:left="2880" w:hanging="360"/>
      </w:pPr>
    </w:lvl>
    <w:lvl w:ilvl="4" w:tplc="46085802" w:tentative="1">
      <w:start w:val="1"/>
      <w:numFmt w:val="lowerLetter"/>
      <w:lvlText w:val="%5."/>
      <w:lvlJc w:val="left"/>
      <w:pPr>
        <w:ind w:left="3600" w:hanging="360"/>
      </w:pPr>
    </w:lvl>
    <w:lvl w:ilvl="5" w:tplc="46085802" w:tentative="1">
      <w:start w:val="1"/>
      <w:numFmt w:val="lowerRoman"/>
      <w:lvlText w:val="%6."/>
      <w:lvlJc w:val="right"/>
      <w:pPr>
        <w:ind w:left="4320" w:hanging="180"/>
      </w:pPr>
    </w:lvl>
    <w:lvl w:ilvl="6" w:tplc="46085802" w:tentative="1">
      <w:start w:val="1"/>
      <w:numFmt w:val="decimal"/>
      <w:lvlText w:val="%7."/>
      <w:lvlJc w:val="left"/>
      <w:pPr>
        <w:ind w:left="5040" w:hanging="360"/>
      </w:pPr>
    </w:lvl>
    <w:lvl w:ilvl="7" w:tplc="46085802" w:tentative="1">
      <w:start w:val="1"/>
      <w:numFmt w:val="lowerLetter"/>
      <w:lvlText w:val="%8."/>
      <w:lvlJc w:val="left"/>
      <w:pPr>
        <w:ind w:left="5760" w:hanging="360"/>
      </w:pPr>
    </w:lvl>
    <w:lvl w:ilvl="8" w:tplc="46085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6">
    <w:multiLevelType w:val="hybridMultilevel"/>
    <w:lvl w:ilvl="0" w:tplc="47645506">
      <w:start w:val="1"/>
      <w:numFmt w:val="decimal"/>
      <w:lvlText w:val="%1."/>
      <w:lvlJc w:val="left"/>
      <w:pPr>
        <w:ind w:left="720" w:hanging="360"/>
      </w:pPr>
    </w:lvl>
    <w:lvl w:ilvl="1" w:tplc="47645506" w:tentative="1">
      <w:start w:val="1"/>
      <w:numFmt w:val="lowerLetter"/>
      <w:lvlText w:val="%2."/>
      <w:lvlJc w:val="left"/>
      <w:pPr>
        <w:ind w:left="1440" w:hanging="360"/>
      </w:pPr>
    </w:lvl>
    <w:lvl w:ilvl="2" w:tplc="47645506" w:tentative="1">
      <w:start w:val="1"/>
      <w:numFmt w:val="lowerRoman"/>
      <w:lvlText w:val="%3."/>
      <w:lvlJc w:val="right"/>
      <w:pPr>
        <w:ind w:left="2160" w:hanging="180"/>
      </w:pPr>
    </w:lvl>
    <w:lvl w:ilvl="3" w:tplc="47645506" w:tentative="1">
      <w:start w:val="1"/>
      <w:numFmt w:val="decimal"/>
      <w:lvlText w:val="%4."/>
      <w:lvlJc w:val="left"/>
      <w:pPr>
        <w:ind w:left="2880" w:hanging="360"/>
      </w:pPr>
    </w:lvl>
    <w:lvl w:ilvl="4" w:tplc="47645506" w:tentative="1">
      <w:start w:val="1"/>
      <w:numFmt w:val="lowerLetter"/>
      <w:lvlText w:val="%5."/>
      <w:lvlJc w:val="left"/>
      <w:pPr>
        <w:ind w:left="3600" w:hanging="360"/>
      </w:pPr>
    </w:lvl>
    <w:lvl w:ilvl="5" w:tplc="47645506" w:tentative="1">
      <w:start w:val="1"/>
      <w:numFmt w:val="lowerRoman"/>
      <w:lvlText w:val="%6."/>
      <w:lvlJc w:val="right"/>
      <w:pPr>
        <w:ind w:left="4320" w:hanging="180"/>
      </w:pPr>
    </w:lvl>
    <w:lvl w:ilvl="6" w:tplc="47645506" w:tentative="1">
      <w:start w:val="1"/>
      <w:numFmt w:val="decimal"/>
      <w:lvlText w:val="%7."/>
      <w:lvlJc w:val="left"/>
      <w:pPr>
        <w:ind w:left="5040" w:hanging="360"/>
      </w:pPr>
    </w:lvl>
    <w:lvl w:ilvl="7" w:tplc="47645506" w:tentative="1">
      <w:start w:val="1"/>
      <w:numFmt w:val="lowerLetter"/>
      <w:lvlText w:val="%8."/>
      <w:lvlJc w:val="left"/>
      <w:pPr>
        <w:ind w:left="5760" w:hanging="360"/>
      </w:pPr>
    </w:lvl>
    <w:lvl w:ilvl="8" w:tplc="47645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5">
    <w:multiLevelType w:val="hybridMultilevel"/>
    <w:lvl w:ilvl="0" w:tplc="71737723">
      <w:start w:val="1"/>
      <w:numFmt w:val="decimal"/>
      <w:lvlText w:val="%1."/>
      <w:lvlJc w:val="left"/>
      <w:pPr>
        <w:ind w:left="720" w:hanging="360"/>
      </w:pPr>
    </w:lvl>
    <w:lvl w:ilvl="1" w:tplc="71737723" w:tentative="1">
      <w:start w:val="1"/>
      <w:numFmt w:val="lowerLetter"/>
      <w:lvlText w:val="%2."/>
      <w:lvlJc w:val="left"/>
      <w:pPr>
        <w:ind w:left="1440" w:hanging="360"/>
      </w:pPr>
    </w:lvl>
    <w:lvl w:ilvl="2" w:tplc="71737723" w:tentative="1">
      <w:start w:val="1"/>
      <w:numFmt w:val="lowerRoman"/>
      <w:lvlText w:val="%3."/>
      <w:lvlJc w:val="right"/>
      <w:pPr>
        <w:ind w:left="2160" w:hanging="180"/>
      </w:pPr>
    </w:lvl>
    <w:lvl w:ilvl="3" w:tplc="71737723" w:tentative="1">
      <w:start w:val="1"/>
      <w:numFmt w:val="decimal"/>
      <w:lvlText w:val="%4."/>
      <w:lvlJc w:val="left"/>
      <w:pPr>
        <w:ind w:left="2880" w:hanging="360"/>
      </w:pPr>
    </w:lvl>
    <w:lvl w:ilvl="4" w:tplc="71737723" w:tentative="1">
      <w:start w:val="1"/>
      <w:numFmt w:val="lowerLetter"/>
      <w:lvlText w:val="%5."/>
      <w:lvlJc w:val="left"/>
      <w:pPr>
        <w:ind w:left="3600" w:hanging="360"/>
      </w:pPr>
    </w:lvl>
    <w:lvl w:ilvl="5" w:tplc="71737723" w:tentative="1">
      <w:start w:val="1"/>
      <w:numFmt w:val="lowerRoman"/>
      <w:lvlText w:val="%6."/>
      <w:lvlJc w:val="right"/>
      <w:pPr>
        <w:ind w:left="4320" w:hanging="180"/>
      </w:pPr>
    </w:lvl>
    <w:lvl w:ilvl="6" w:tplc="71737723" w:tentative="1">
      <w:start w:val="1"/>
      <w:numFmt w:val="decimal"/>
      <w:lvlText w:val="%7."/>
      <w:lvlJc w:val="left"/>
      <w:pPr>
        <w:ind w:left="5040" w:hanging="360"/>
      </w:pPr>
    </w:lvl>
    <w:lvl w:ilvl="7" w:tplc="71737723" w:tentative="1">
      <w:start w:val="1"/>
      <w:numFmt w:val="lowerLetter"/>
      <w:lvlText w:val="%8."/>
      <w:lvlJc w:val="left"/>
      <w:pPr>
        <w:ind w:left="5760" w:hanging="360"/>
      </w:pPr>
    </w:lvl>
    <w:lvl w:ilvl="8" w:tplc="71737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4">
    <w:multiLevelType w:val="hybridMultilevel"/>
    <w:lvl w:ilvl="0" w:tplc="65723455">
      <w:start w:val="1"/>
      <w:numFmt w:val="decimal"/>
      <w:lvlText w:val="%1."/>
      <w:lvlJc w:val="left"/>
      <w:pPr>
        <w:ind w:left="720" w:hanging="360"/>
      </w:pPr>
    </w:lvl>
    <w:lvl w:ilvl="1" w:tplc="65723455" w:tentative="1">
      <w:start w:val="1"/>
      <w:numFmt w:val="lowerLetter"/>
      <w:lvlText w:val="%2."/>
      <w:lvlJc w:val="left"/>
      <w:pPr>
        <w:ind w:left="1440" w:hanging="360"/>
      </w:pPr>
    </w:lvl>
    <w:lvl w:ilvl="2" w:tplc="65723455" w:tentative="1">
      <w:start w:val="1"/>
      <w:numFmt w:val="lowerRoman"/>
      <w:lvlText w:val="%3."/>
      <w:lvlJc w:val="right"/>
      <w:pPr>
        <w:ind w:left="2160" w:hanging="180"/>
      </w:pPr>
    </w:lvl>
    <w:lvl w:ilvl="3" w:tplc="65723455" w:tentative="1">
      <w:start w:val="1"/>
      <w:numFmt w:val="decimal"/>
      <w:lvlText w:val="%4."/>
      <w:lvlJc w:val="left"/>
      <w:pPr>
        <w:ind w:left="2880" w:hanging="360"/>
      </w:pPr>
    </w:lvl>
    <w:lvl w:ilvl="4" w:tplc="65723455" w:tentative="1">
      <w:start w:val="1"/>
      <w:numFmt w:val="lowerLetter"/>
      <w:lvlText w:val="%5."/>
      <w:lvlJc w:val="left"/>
      <w:pPr>
        <w:ind w:left="3600" w:hanging="360"/>
      </w:pPr>
    </w:lvl>
    <w:lvl w:ilvl="5" w:tplc="65723455" w:tentative="1">
      <w:start w:val="1"/>
      <w:numFmt w:val="lowerRoman"/>
      <w:lvlText w:val="%6."/>
      <w:lvlJc w:val="right"/>
      <w:pPr>
        <w:ind w:left="4320" w:hanging="180"/>
      </w:pPr>
    </w:lvl>
    <w:lvl w:ilvl="6" w:tplc="65723455" w:tentative="1">
      <w:start w:val="1"/>
      <w:numFmt w:val="decimal"/>
      <w:lvlText w:val="%7."/>
      <w:lvlJc w:val="left"/>
      <w:pPr>
        <w:ind w:left="5040" w:hanging="360"/>
      </w:pPr>
    </w:lvl>
    <w:lvl w:ilvl="7" w:tplc="65723455" w:tentative="1">
      <w:start w:val="1"/>
      <w:numFmt w:val="lowerLetter"/>
      <w:lvlText w:val="%8."/>
      <w:lvlJc w:val="left"/>
      <w:pPr>
        <w:ind w:left="5760" w:hanging="360"/>
      </w:pPr>
    </w:lvl>
    <w:lvl w:ilvl="8" w:tplc="65723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3">
    <w:multiLevelType w:val="hybridMultilevel"/>
    <w:lvl w:ilvl="0" w:tplc="32615980">
      <w:start w:val="1"/>
      <w:numFmt w:val="decimal"/>
      <w:lvlText w:val="%1."/>
      <w:lvlJc w:val="left"/>
      <w:pPr>
        <w:ind w:left="720" w:hanging="360"/>
      </w:pPr>
    </w:lvl>
    <w:lvl w:ilvl="1" w:tplc="32615980" w:tentative="1">
      <w:start w:val="1"/>
      <w:numFmt w:val="lowerLetter"/>
      <w:lvlText w:val="%2."/>
      <w:lvlJc w:val="left"/>
      <w:pPr>
        <w:ind w:left="1440" w:hanging="360"/>
      </w:pPr>
    </w:lvl>
    <w:lvl w:ilvl="2" w:tplc="32615980" w:tentative="1">
      <w:start w:val="1"/>
      <w:numFmt w:val="lowerRoman"/>
      <w:lvlText w:val="%3."/>
      <w:lvlJc w:val="right"/>
      <w:pPr>
        <w:ind w:left="2160" w:hanging="180"/>
      </w:pPr>
    </w:lvl>
    <w:lvl w:ilvl="3" w:tplc="32615980" w:tentative="1">
      <w:start w:val="1"/>
      <w:numFmt w:val="decimal"/>
      <w:lvlText w:val="%4."/>
      <w:lvlJc w:val="left"/>
      <w:pPr>
        <w:ind w:left="2880" w:hanging="360"/>
      </w:pPr>
    </w:lvl>
    <w:lvl w:ilvl="4" w:tplc="32615980" w:tentative="1">
      <w:start w:val="1"/>
      <w:numFmt w:val="lowerLetter"/>
      <w:lvlText w:val="%5."/>
      <w:lvlJc w:val="left"/>
      <w:pPr>
        <w:ind w:left="3600" w:hanging="360"/>
      </w:pPr>
    </w:lvl>
    <w:lvl w:ilvl="5" w:tplc="32615980" w:tentative="1">
      <w:start w:val="1"/>
      <w:numFmt w:val="lowerRoman"/>
      <w:lvlText w:val="%6."/>
      <w:lvlJc w:val="right"/>
      <w:pPr>
        <w:ind w:left="4320" w:hanging="180"/>
      </w:pPr>
    </w:lvl>
    <w:lvl w:ilvl="6" w:tplc="32615980" w:tentative="1">
      <w:start w:val="1"/>
      <w:numFmt w:val="decimal"/>
      <w:lvlText w:val="%7."/>
      <w:lvlJc w:val="left"/>
      <w:pPr>
        <w:ind w:left="5040" w:hanging="360"/>
      </w:pPr>
    </w:lvl>
    <w:lvl w:ilvl="7" w:tplc="32615980" w:tentative="1">
      <w:start w:val="1"/>
      <w:numFmt w:val="lowerLetter"/>
      <w:lvlText w:val="%8."/>
      <w:lvlJc w:val="left"/>
      <w:pPr>
        <w:ind w:left="5760" w:hanging="360"/>
      </w:pPr>
    </w:lvl>
    <w:lvl w:ilvl="8" w:tplc="32615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2">
    <w:multiLevelType w:val="hybridMultilevel"/>
    <w:lvl w:ilvl="0" w:tplc="71576625">
      <w:start w:val="1"/>
      <w:numFmt w:val="decimal"/>
      <w:lvlText w:val="%1."/>
      <w:lvlJc w:val="left"/>
      <w:pPr>
        <w:ind w:left="720" w:hanging="360"/>
      </w:pPr>
    </w:lvl>
    <w:lvl w:ilvl="1" w:tplc="71576625" w:tentative="1">
      <w:start w:val="1"/>
      <w:numFmt w:val="lowerLetter"/>
      <w:lvlText w:val="%2."/>
      <w:lvlJc w:val="left"/>
      <w:pPr>
        <w:ind w:left="1440" w:hanging="360"/>
      </w:pPr>
    </w:lvl>
    <w:lvl w:ilvl="2" w:tplc="71576625" w:tentative="1">
      <w:start w:val="1"/>
      <w:numFmt w:val="lowerRoman"/>
      <w:lvlText w:val="%3."/>
      <w:lvlJc w:val="right"/>
      <w:pPr>
        <w:ind w:left="2160" w:hanging="180"/>
      </w:pPr>
    </w:lvl>
    <w:lvl w:ilvl="3" w:tplc="71576625" w:tentative="1">
      <w:start w:val="1"/>
      <w:numFmt w:val="decimal"/>
      <w:lvlText w:val="%4."/>
      <w:lvlJc w:val="left"/>
      <w:pPr>
        <w:ind w:left="2880" w:hanging="360"/>
      </w:pPr>
    </w:lvl>
    <w:lvl w:ilvl="4" w:tplc="71576625" w:tentative="1">
      <w:start w:val="1"/>
      <w:numFmt w:val="lowerLetter"/>
      <w:lvlText w:val="%5."/>
      <w:lvlJc w:val="left"/>
      <w:pPr>
        <w:ind w:left="3600" w:hanging="360"/>
      </w:pPr>
    </w:lvl>
    <w:lvl w:ilvl="5" w:tplc="71576625" w:tentative="1">
      <w:start w:val="1"/>
      <w:numFmt w:val="lowerRoman"/>
      <w:lvlText w:val="%6."/>
      <w:lvlJc w:val="right"/>
      <w:pPr>
        <w:ind w:left="4320" w:hanging="180"/>
      </w:pPr>
    </w:lvl>
    <w:lvl w:ilvl="6" w:tplc="71576625" w:tentative="1">
      <w:start w:val="1"/>
      <w:numFmt w:val="decimal"/>
      <w:lvlText w:val="%7."/>
      <w:lvlJc w:val="left"/>
      <w:pPr>
        <w:ind w:left="5040" w:hanging="360"/>
      </w:pPr>
    </w:lvl>
    <w:lvl w:ilvl="7" w:tplc="71576625" w:tentative="1">
      <w:start w:val="1"/>
      <w:numFmt w:val="lowerLetter"/>
      <w:lvlText w:val="%8."/>
      <w:lvlJc w:val="left"/>
      <w:pPr>
        <w:ind w:left="5760" w:hanging="360"/>
      </w:pPr>
    </w:lvl>
    <w:lvl w:ilvl="8" w:tplc="71576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1">
    <w:multiLevelType w:val="hybridMultilevel"/>
    <w:lvl w:ilvl="0" w:tplc="35390903">
      <w:start w:val="1"/>
      <w:numFmt w:val="decimal"/>
      <w:lvlText w:val="%1."/>
      <w:lvlJc w:val="left"/>
      <w:pPr>
        <w:ind w:left="720" w:hanging="360"/>
      </w:pPr>
    </w:lvl>
    <w:lvl w:ilvl="1" w:tplc="35390903" w:tentative="1">
      <w:start w:val="1"/>
      <w:numFmt w:val="lowerLetter"/>
      <w:lvlText w:val="%2."/>
      <w:lvlJc w:val="left"/>
      <w:pPr>
        <w:ind w:left="1440" w:hanging="360"/>
      </w:pPr>
    </w:lvl>
    <w:lvl w:ilvl="2" w:tplc="35390903" w:tentative="1">
      <w:start w:val="1"/>
      <w:numFmt w:val="lowerRoman"/>
      <w:lvlText w:val="%3."/>
      <w:lvlJc w:val="right"/>
      <w:pPr>
        <w:ind w:left="2160" w:hanging="180"/>
      </w:pPr>
    </w:lvl>
    <w:lvl w:ilvl="3" w:tplc="35390903" w:tentative="1">
      <w:start w:val="1"/>
      <w:numFmt w:val="decimal"/>
      <w:lvlText w:val="%4."/>
      <w:lvlJc w:val="left"/>
      <w:pPr>
        <w:ind w:left="2880" w:hanging="360"/>
      </w:pPr>
    </w:lvl>
    <w:lvl w:ilvl="4" w:tplc="35390903" w:tentative="1">
      <w:start w:val="1"/>
      <w:numFmt w:val="lowerLetter"/>
      <w:lvlText w:val="%5."/>
      <w:lvlJc w:val="left"/>
      <w:pPr>
        <w:ind w:left="3600" w:hanging="360"/>
      </w:pPr>
    </w:lvl>
    <w:lvl w:ilvl="5" w:tplc="35390903" w:tentative="1">
      <w:start w:val="1"/>
      <w:numFmt w:val="lowerRoman"/>
      <w:lvlText w:val="%6."/>
      <w:lvlJc w:val="right"/>
      <w:pPr>
        <w:ind w:left="4320" w:hanging="180"/>
      </w:pPr>
    </w:lvl>
    <w:lvl w:ilvl="6" w:tplc="35390903" w:tentative="1">
      <w:start w:val="1"/>
      <w:numFmt w:val="decimal"/>
      <w:lvlText w:val="%7."/>
      <w:lvlJc w:val="left"/>
      <w:pPr>
        <w:ind w:left="5040" w:hanging="360"/>
      </w:pPr>
    </w:lvl>
    <w:lvl w:ilvl="7" w:tplc="35390903" w:tentative="1">
      <w:start w:val="1"/>
      <w:numFmt w:val="lowerLetter"/>
      <w:lvlText w:val="%8."/>
      <w:lvlJc w:val="left"/>
      <w:pPr>
        <w:ind w:left="5760" w:hanging="360"/>
      </w:pPr>
    </w:lvl>
    <w:lvl w:ilvl="8" w:tplc="35390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0">
    <w:multiLevelType w:val="hybridMultilevel"/>
    <w:lvl w:ilvl="0" w:tplc="54528806">
      <w:start w:val="1"/>
      <w:numFmt w:val="decimal"/>
      <w:lvlText w:val="%1."/>
      <w:lvlJc w:val="left"/>
      <w:pPr>
        <w:ind w:left="720" w:hanging="360"/>
      </w:pPr>
    </w:lvl>
    <w:lvl w:ilvl="1" w:tplc="54528806" w:tentative="1">
      <w:start w:val="1"/>
      <w:numFmt w:val="lowerLetter"/>
      <w:lvlText w:val="%2."/>
      <w:lvlJc w:val="left"/>
      <w:pPr>
        <w:ind w:left="1440" w:hanging="360"/>
      </w:pPr>
    </w:lvl>
    <w:lvl w:ilvl="2" w:tplc="54528806" w:tentative="1">
      <w:start w:val="1"/>
      <w:numFmt w:val="lowerRoman"/>
      <w:lvlText w:val="%3."/>
      <w:lvlJc w:val="right"/>
      <w:pPr>
        <w:ind w:left="2160" w:hanging="180"/>
      </w:pPr>
    </w:lvl>
    <w:lvl w:ilvl="3" w:tplc="54528806" w:tentative="1">
      <w:start w:val="1"/>
      <w:numFmt w:val="decimal"/>
      <w:lvlText w:val="%4."/>
      <w:lvlJc w:val="left"/>
      <w:pPr>
        <w:ind w:left="2880" w:hanging="360"/>
      </w:pPr>
    </w:lvl>
    <w:lvl w:ilvl="4" w:tplc="54528806" w:tentative="1">
      <w:start w:val="1"/>
      <w:numFmt w:val="lowerLetter"/>
      <w:lvlText w:val="%5."/>
      <w:lvlJc w:val="left"/>
      <w:pPr>
        <w:ind w:left="3600" w:hanging="360"/>
      </w:pPr>
    </w:lvl>
    <w:lvl w:ilvl="5" w:tplc="54528806" w:tentative="1">
      <w:start w:val="1"/>
      <w:numFmt w:val="lowerRoman"/>
      <w:lvlText w:val="%6."/>
      <w:lvlJc w:val="right"/>
      <w:pPr>
        <w:ind w:left="4320" w:hanging="180"/>
      </w:pPr>
    </w:lvl>
    <w:lvl w:ilvl="6" w:tplc="54528806" w:tentative="1">
      <w:start w:val="1"/>
      <w:numFmt w:val="decimal"/>
      <w:lvlText w:val="%7."/>
      <w:lvlJc w:val="left"/>
      <w:pPr>
        <w:ind w:left="5040" w:hanging="360"/>
      </w:pPr>
    </w:lvl>
    <w:lvl w:ilvl="7" w:tplc="54528806" w:tentative="1">
      <w:start w:val="1"/>
      <w:numFmt w:val="lowerLetter"/>
      <w:lvlText w:val="%8."/>
      <w:lvlJc w:val="left"/>
      <w:pPr>
        <w:ind w:left="5760" w:hanging="360"/>
      </w:pPr>
    </w:lvl>
    <w:lvl w:ilvl="8" w:tplc="54528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9">
    <w:multiLevelType w:val="hybridMultilevel"/>
    <w:lvl w:ilvl="0" w:tplc="95938281">
      <w:start w:val="1"/>
      <w:numFmt w:val="decimal"/>
      <w:lvlText w:val="%1."/>
      <w:lvlJc w:val="left"/>
      <w:pPr>
        <w:ind w:left="720" w:hanging="360"/>
      </w:pPr>
    </w:lvl>
    <w:lvl w:ilvl="1" w:tplc="95938281" w:tentative="1">
      <w:start w:val="1"/>
      <w:numFmt w:val="lowerLetter"/>
      <w:lvlText w:val="%2."/>
      <w:lvlJc w:val="left"/>
      <w:pPr>
        <w:ind w:left="1440" w:hanging="360"/>
      </w:pPr>
    </w:lvl>
    <w:lvl w:ilvl="2" w:tplc="95938281" w:tentative="1">
      <w:start w:val="1"/>
      <w:numFmt w:val="lowerRoman"/>
      <w:lvlText w:val="%3."/>
      <w:lvlJc w:val="right"/>
      <w:pPr>
        <w:ind w:left="2160" w:hanging="180"/>
      </w:pPr>
    </w:lvl>
    <w:lvl w:ilvl="3" w:tplc="95938281" w:tentative="1">
      <w:start w:val="1"/>
      <w:numFmt w:val="decimal"/>
      <w:lvlText w:val="%4."/>
      <w:lvlJc w:val="left"/>
      <w:pPr>
        <w:ind w:left="2880" w:hanging="360"/>
      </w:pPr>
    </w:lvl>
    <w:lvl w:ilvl="4" w:tplc="95938281" w:tentative="1">
      <w:start w:val="1"/>
      <w:numFmt w:val="lowerLetter"/>
      <w:lvlText w:val="%5."/>
      <w:lvlJc w:val="left"/>
      <w:pPr>
        <w:ind w:left="3600" w:hanging="360"/>
      </w:pPr>
    </w:lvl>
    <w:lvl w:ilvl="5" w:tplc="95938281" w:tentative="1">
      <w:start w:val="1"/>
      <w:numFmt w:val="lowerRoman"/>
      <w:lvlText w:val="%6."/>
      <w:lvlJc w:val="right"/>
      <w:pPr>
        <w:ind w:left="4320" w:hanging="180"/>
      </w:pPr>
    </w:lvl>
    <w:lvl w:ilvl="6" w:tplc="95938281" w:tentative="1">
      <w:start w:val="1"/>
      <w:numFmt w:val="decimal"/>
      <w:lvlText w:val="%7."/>
      <w:lvlJc w:val="left"/>
      <w:pPr>
        <w:ind w:left="5040" w:hanging="360"/>
      </w:pPr>
    </w:lvl>
    <w:lvl w:ilvl="7" w:tplc="95938281" w:tentative="1">
      <w:start w:val="1"/>
      <w:numFmt w:val="lowerLetter"/>
      <w:lvlText w:val="%8."/>
      <w:lvlJc w:val="left"/>
      <w:pPr>
        <w:ind w:left="5760" w:hanging="360"/>
      </w:pPr>
    </w:lvl>
    <w:lvl w:ilvl="8" w:tplc="95938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8">
    <w:multiLevelType w:val="hybridMultilevel"/>
    <w:lvl w:ilvl="0" w:tplc="61166628">
      <w:start w:val="1"/>
      <w:numFmt w:val="decimal"/>
      <w:lvlText w:val="%1."/>
      <w:lvlJc w:val="left"/>
      <w:pPr>
        <w:ind w:left="720" w:hanging="360"/>
      </w:pPr>
    </w:lvl>
    <w:lvl w:ilvl="1" w:tplc="61166628" w:tentative="1">
      <w:start w:val="1"/>
      <w:numFmt w:val="lowerLetter"/>
      <w:lvlText w:val="%2."/>
      <w:lvlJc w:val="left"/>
      <w:pPr>
        <w:ind w:left="1440" w:hanging="360"/>
      </w:pPr>
    </w:lvl>
    <w:lvl w:ilvl="2" w:tplc="61166628" w:tentative="1">
      <w:start w:val="1"/>
      <w:numFmt w:val="lowerRoman"/>
      <w:lvlText w:val="%3."/>
      <w:lvlJc w:val="right"/>
      <w:pPr>
        <w:ind w:left="2160" w:hanging="180"/>
      </w:pPr>
    </w:lvl>
    <w:lvl w:ilvl="3" w:tplc="61166628" w:tentative="1">
      <w:start w:val="1"/>
      <w:numFmt w:val="decimal"/>
      <w:lvlText w:val="%4."/>
      <w:lvlJc w:val="left"/>
      <w:pPr>
        <w:ind w:left="2880" w:hanging="360"/>
      </w:pPr>
    </w:lvl>
    <w:lvl w:ilvl="4" w:tplc="61166628" w:tentative="1">
      <w:start w:val="1"/>
      <w:numFmt w:val="lowerLetter"/>
      <w:lvlText w:val="%5."/>
      <w:lvlJc w:val="left"/>
      <w:pPr>
        <w:ind w:left="3600" w:hanging="360"/>
      </w:pPr>
    </w:lvl>
    <w:lvl w:ilvl="5" w:tplc="61166628" w:tentative="1">
      <w:start w:val="1"/>
      <w:numFmt w:val="lowerRoman"/>
      <w:lvlText w:val="%6."/>
      <w:lvlJc w:val="right"/>
      <w:pPr>
        <w:ind w:left="4320" w:hanging="180"/>
      </w:pPr>
    </w:lvl>
    <w:lvl w:ilvl="6" w:tplc="61166628" w:tentative="1">
      <w:start w:val="1"/>
      <w:numFmt w:val="decimal"/>
      <w:lvlText w:val="%7."/>
      <w:lvlJc w:val="left"/>
      <w:pPr>
        <w:ind w:left="5040" w:hanging="360"/>
      </w:pPr>
    </w:lvl>
    <w:lvl w:ilvl="7" w:tplc="61166628" w:tentative="1">
      <w:start w:val="1"/>
      <w:numFmt w:val="lowerLetter"/>
      <w:lvlText w:val="%8."/>
      <w:lvlJc w:val="left"/>
      <w:pPr>
        <w:ind w:left="5760" w:hanging="360"/>
      </w:pPr>
    </w:lvl>
    <w:lvl w:ilvl="8" w:tplc="61166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7">
    <w:multiLevelType w:val="hybridMultilevel"/>
    <w:lvl w:ilvl="0" w:tplc="41934634">
      <w:start w:val="1"/>
      <w:numFmt w:val="decimal"/>
      <w:lvlText w:val="%1."/>
      <w:lvlJc w:val="left"/>
      <w:pPr>
        <w:ind w:left="720" w:hanging="360"/>
      </w:pPr>
    </w:lvl>
    <w:lvl w:ilvl="1" w:tplc="41934634" w:tentative="1">
      <w:start w:val="1"/>
      <w:numFmt w:val="lowerLetter"/>
      <w:lvlText w:val="%2."/>
      <w:lvlJc w:val="left"/>
      <w:pPr>
        <w:ind w:left="1440" w:hanging="360"/>
      </w:pPr>
    </w:lvl>
    <w:lvl w:ilvl="2" w:tplc="41934634" w:tentative="1">
      <w:start w:val="1"/>
      <w:numFmt w:val="lowerRoman"/>
      <w:lvlText w:val="%3."/>
      <w:lvlJc w:val="right"/>
      <w:pPr>
        <w:ind w:left="2160" w:hanging="180"/>
      </w:pPr>
    </w:lvl>
    <w:lvl w:ilvl="3" w:tplc="41934634" w:tentative="1">
      <w:start w:val="1"/>
      <w:numFmt w:val="decimal"/>
      <w:lvlText w:val="%4."/>
      <w:lvlJc w:val="left"/>
      <w:pPr>
        <w:ind w:left="2880" w:hanging="360"/>
      </w:pPr>
    </w:lvl>
    <w:lvl w:ilvl="4" w:tplc="41934634" w:tentative="1">
      <w:start w:val="1"/>
      <w:numFmt w:val="lowerLetter"/>
      <w:lvlText w:val="%5."/>
      <w:lvlJc w:val="left"/>
      <w:pPr>
        <w:ind w:left="3600" w:hanging="360"/>
      </w:pPr>
    </w:lvl>
    <w:lvl w:ilvl="5" w:tplc="41934634" w:tentative="1">
      <w:start w:val="1"/>
      <w:numFmt w:val="lowerRoman"/>
      <w:lvlText w:val="%6."/>
      <w:lvlJc w:val="right"/>
      <w:pPr>
        <w:ind w:left="4320" w:hanging="180"/>
      </w:pPr>
    </w:lvl>
    <w:lvl w:ilvl="6" w:tplc="41934634" w:tentative="1">
      <w:start w:val="1"/>
      <w:numFmt w:val="decimal"/>
      <w:lvlText w:val="%7."/>
      <w:lvlJc w:val="left"/>
      <w:pPr>
        <w:ind w:left="5040" w:hanging="360"/>
      </w:pPr>
    </w:lvl>
    <w:lvl w:ilvl="7" w:tplc="41934634" w:tentative="1">
      <w:start w:val="1"/>
      <w:numFmt w:val="lowerLetter"/>
      <w:lvlText w:val="%8."/>
      <w:lvlJc w:val="left"/>
      <w:pPr>
        <w:ind w:left="5760" w:hanging="360"/>
      </w:pPr>
    </w:lvl>
    <w:lvl w:ilvl="8" w:tplc="41934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6">
    <w:multiLevelType w:val="hybridMultilevel"/>
    <w:lvl w:ilvl="0" w:tplc="33785678">
      <w:start w:val="1"/>
      <w:numFmt w:val="decimal"/>
      <w:lvlText w:val="%1."/>
      <w:lvlJc w:val="left"/>
      <w:pPr>
        <w:ind w:left="720" w:hanging="360"/>
      </w:pPr>
    </w:lvl>
    <w:lvl w:ilvl="1" w:tplc="33785678" w:tentative="1">
      <w:start w:val="1"/>
      <w:numFmt w:val="lowerLetter"/>
      <w:lvlText w:val="%2."/>
      <w:lvlJc w:val="left"/>
      <w:pPr>
        <w:ind w:left="1440" w:hanging="360"/>
      </w:pPr>
    </w:lvl>
    <w:lvl w:ilvl="2" w:tplc="33785678" w:tentative="1">
      <w:start w:val="1"/>
      <w:numFmt w:val="lowerRoman"/>
      <w:lvlText w:val="%3."/>
      <w:lvlJc w:val="right"/>
      <w:pPr>
        <w:ind w:left="2160" w:hanging="180"/>
      </w:pPr>
    </w:lvl>
    <w:lvl w:ilvl="3" w:tplc="33785678" w:tentative="1">
      <w:start w:val="1"/>
      <w:numFmt w:val="decimal"/>
      <w:lvlText w:val="%4."/>
      <w:lvlJc w:val="left"/>
      <w:pPr>
        <w:ind w:left="2880" w:hanging="360"/>
      </w:pPr>
    </w:lvl>
    <w:lvl w:ilvl="4" w:tplc="33785678" w:tentative="1">
      <w:start w:val="1"/>
      <w:numFmt w:val="lowerLetter"/>
      <w:lvlText w:val="%5."/>
      <w:lvlJc w:val="left"/>
      <w:pPr>
        <w:ind w:left="3600" w:hanging="360"/>
      </w:pPr>
    </w:lvl>
    <w:lvl w:ilvl="5" w:tplc="33785678" w:tentative="1">
      <w:start w:val="1"/>
      <w:numFmt w:val="lowerRoman"/>
      <w:lvlText w:val="%6."/>
      <w:lvlJc w:val="right"/>
      <w:pPr>
        <w:ind w:left="4320" w:hanging="180"/>
      </w:pPr>
    </w:lvl>
    <w:lvl w:ilvl="6" w:tplc="33785678" w:tentative="1">
      <w:start w:val="1"/>
      <w:numFmt w:val="decimal"/>
      <w:lvlText w:val="%7."/>
      <w:lvlJc w:val="left"/>
      <w:pPr>
        <w:ind w:left="5040" w:hanging="360"/>
      </w:pPr>
    </w:lvl>
    <w:lvl w:ilvl="7" w:tplc="33785678" w:tentative="1">
      <w:start w:val="1"/>
      <w:numFmt w:val="lowerLetter"/>
      <w:lvlText w:val="%8."/>
      <w:lvlJc w:val="left"/>
      <w:pPr>
        <w:ind w:left="5760" w:hanging="360"/>
      </w:pPr>
    </w:lvl>
    <w:lvl w:ilvl="8" w:tplc="33785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5">
    <w:multiLevelType w:val="hybridMultilevel"/>
    <w:lvl w:ilvl="0" w:tplc="24107434">
      <w:start w:val="1"/>
      <w:numFmt w:val="decimal"/>
      <w:lvlText w:val="%1."/>
      <w:lvlJc w:val="left"/>
      <w:pPr>
        <w:ind w:left="720" w:hanging="360"/>
      </w:pPr>
    </w:lvl>
    <w:lvl w:ilvl="1" w:tplc="24107434" w:tentative="1">
      <w:start w:val="1"/>
      <w:numFmt w:val="lowerLetter"/>
      <w:lvlText w:val="%2."/>
      <w:lvlJc w:val="left"/>
      <w:pPr>
        <w:ind w:left="1440" w:hanging="360"/>
      </w:pPr>
    </w:lvl>
    <w:lvl w:ilvl="2" w:tplc="24107434" w:tentative="1">
      <w:start w:val="1"/>
      <w:numFmt w:val="lowerRoman"/>
      <w:lvlText w:val="%3."/>
      <w:lvlJc w:val="right"/>
      <w:pPr>
        <w:ind w:left="2160" w:hanging="180"/>
      </w:pPr>
    </w:lvl>
    <w:lvl w:ilvl="3" w:tplc="24107434" w:tentative="1">
      <w:start w:val="1"/>
      <w:numFmt w:val="decimal"/>
      <w:lvlText w:val="%4."/>
      <w:lvlJc w:val="left"/>
      <w:pPr>
        <w:ind w:left="2880" w:hanging="360"/>
      </w:pPr>
    </w:lvl>
    <w:lvl w:ilvl="4" w:tplc="24107434" w:tentative="1">
      <w:start w:val="1"/>
      <w:numFmt w:val="lowerLetter"/>
      <w:lvlText w:val="%5."/>
      <w:lvlJc w:val="left"/>
      <w:pPr>
        <w:ind w:left="3600" w:hanging="360"/>
      </w:pPr>
    </w:lvl>
    <w:lvl w:ilvl="5" w:tplc="24107434" w:tentative="1">
      <w:start w:val="1"/>
      <w:numFmt w:val="lowerRoman"/>
      <w:lvlText w:val="%6."/>
      <w:lvlJc w:val="right"/>
      <w:pPr>
        <w:ind w:left="4320" w:hanging="180"/>
      </w:pPr>
    </w:lvl>
    <w:lvl w:ilvl="6" w:tplc="24107434" w:tentative="1">
      <w:start w:val="1"/>
      <w:numFmt w:val="decimal"/>
      <w:lvlText w:val="%7."/>
      <w:lvlJc w:val="left"/>
      <w:pPr>
        <w:ind w:left="5040" w:hanging="360"/>
      </w:pPr>
    </w:lvl>
    <w:lvl w:ilvl="7" w:tplc="24107434" w:tentative="1">
      <w:start w:val="1"/>
      <w:numFmt w:val="lowerLetter"/>
      <w:lvlText w:val="%8."/>
      <w:lvlJc w:val="left"/>
      <w:pPr>
        <w:ind w:left="5760" w:hanging="360"/>
      </w:pPr>
    </w:lvl>
    <w:lvl w:ilvl="8" w:tplc="24107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4">
    <w:multiLevelType w:val="hybridMultilevel"/>
    <w:lvl w:ilvl="0" w:tplc="62973500">
      <w:start w:val="1"/>
      <w:numFmt w:val="decimal"/>
      <w:lvlText w:val="%1."/>
      <w:lvlJc w:val="left"/>
      <w:pPr>
        <w:ind w:left="720" w:hanging="360"/>
      </w:pPr>
    </w:lvl>
    <w:lvl w:ilvl="1" w:tplc="62973500" w:tentative="1">
      <w:start w:val="1"/>
      <w:numFmt w:val="lowerLetter"/>
      <w:lvlText w:val="%2."/>
      <w:lvlJc w:val="left"/>
      <w:pPr>
        <w:ind w:left="1440" w:hanging="360"/>
      </w:pPr>
    </w:lvl>
    <w:lvl w:ilvl="2" w:tplc="62973500" w:tentative="1">
      <w:start w:val="1"/>
      <w:numFmt w:val="lowerRoman"/>
      <w:lvlText w:val="%3."/>
      <w:lvlJc w:val="right"/>
      <w:pPr>
        <w:ind w:left="2160" w:hanging="180"/>
      </w:pPr>
    </w:lvl>
    <w:lvl w:ilvl="3" w:tplc="62973500" w:tentative="1">
      <w:start w:val="1"/>
      <w:numFmt w:val="decimal"/>
      <w:lvlText w:val="%4."/>
      <w:lvlJc w:val="left"/>
      <w:pPr>
        <w:ind w:left="2880" w:hanging="360"/>
      </w:pPr>
    </w:lvl>
    <w:lvl w:ilvl="4" w:tplc="62973500" w:tentative="1">
      <w:start w:val="1"/>
      <w:numFmt w:val="lowerLetter"/>
      <w:lvlText w:val="%5."/>
      <w:lvlJc w:val="left"/>
      <w:pPr>
        <w:ind w:left="3600" w:hanging="360"/>
      </w:pPr>
    </w:lvl>
    <w:lvl w:ilvl="5" w:tplc="62973500" w:tentative="1">
      <w:start w:val="1"/>
      <w:numFmt w:val="lowerRoman"/>
      <w:lvlText w:val="%6."/>
      <w:lvlJc w:val="right"/>
      <w:pPr>
        <w:ind w:left="4320" w:hanging="180"/>
      </w:pPr>
    </w:lvl>
    <w:lvl w:ilvl="6" w:tplc="62973500" w:tentative="1">
      <w:start w:val="1"/>
      <w:numFmt w:val="decimal"/>
      <w:lvlText w:val="%7."/>
      <w:lvlJc w:val="left"/>
      <w:pPr>
        <w:ind w:left="5040" w:hanging="360"/>
      </w:pPr>
    </w:lvl>
    <w:lvl w:ilvl="7" w:tplc="62973500" w:tentative="1">
      <w:start w:val="1"/>
      <w:numFmt w:val="lowerLetter"/>
      <w:lvlText w:val="%8."/>
      <w:lvlJc w:val="left"/>
      <w:pPr>
        <w:ind w:left="5760" w:hanging="360"/>
      </w:pPr>
    </w:lvl>
    <w:lvl w:ilvl="8" w:tplc="62973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3">
    <w:multiLevelType w:val="hybridMultilevel"/>
    <w:lvl w:ilvl="0" w:tplc="61221586">
      <w:start w:val="1"/>
      <w:numFmt w:val="decimal"/>
      <w:lvlText w:val="%1."/>
      <w:lvlJc w:val="left"/>
      <w:pPr>
        <w:ind w:left="720" w:hanging="360"/>
      </w:pPr>
    </w:lvl>
    <w:lvl w:ilvl="1" w:tplc="61221586" w:tentative="1">
      <w:start w:val="1"/>
      <w:numFmt w:val="lowerLetter"/>
      <w:lvlText w:val="%2."/>
      <w:lvlJc w:val="left"/>
      <w:pPr>
        <w:ind w:left="1440" w:hanging="360"/>
      </w:pPr>
    </w:lvl>
    <w:lvl w:ilvl="2" w:tplc="61221586" w:tentative="1">
      <w:start w:val="1"/>
      <w:numFmt w:val="lowerRoman"/>
      <w:lvlText w:val="%3."/>
      <w:lvlJc w:val="right"/>
      <w:pPr>
        <w:ind w:left="2160" w:hanging="180"/>
      </w:pPr>
    </w:lvl>
    <w:lvl w:ilvl="3" w:tplc="61221586" w:tentative="1">
      <w:start w:val="1"/>
      <w:numFmt w:val="decimal"/>
      <w:lvlText w:val="%4."/>
      <w:lvlJc w:val="left"/>
      <w:pPr>
        <w:ind w:left="2880" w:hanging="360"/>
      </w:pPr>
    </w:lvl>
    <w:lvl w:ilvl="4" w:tplc="61221586" w:tentative="1">
      <w:start w:val="1"/>
      <w:numFmt w:val="lowerLetter"/>
      <w:lvlText w:val="%5."/>
      <w:lvlJc w:val="left"/>
      <w:pPr>
        <w:ind w:left="3600" w:hanging="360"/>
      </w:pPr>
    </w:lvl>
    <w:lvl w:ilvl="5" w:tplc="61221586" w:tentative="1">
      <w:start w:val="1"/>
      <w:numFmt w:val="lowerRoman"/>
      <w:lvlText w:val="%6."/>
      <w:lvlJc w:val="right"/>
      <w:pPr>
        <w:ind w:left="4320" w:hanging="180"/>
      </w:pPr>
    </w:lvl>
    <w:lvl w:ilvl="6" w:tplc="61221586" w:tentative="1">
      <w:start w:val="1"/>
      <w:numFmt w:val="decimal"/>
      <w:lvlText w:val="%7."/>
      <w:lvlJc w:val="left"/>
      <w:pPr>
        <w:ind w:left="5040" w:hanging="360"/>
      </w:pPr>
    </w:lvl>
    <w:lvl w:ilvl="7" w:tplc="61221586" w:tentative="1">
      <w:start w:val="1"/>
      <w:numFmt w:val="lowerLetter"/>
      <w:lvlText w:val="%8."/>
      <w:lvlJc w:val="left"/>
      <w:pPr>
        <w:ind w:left="5760" w:hanging="360"/>
      </w:pPr>
    </w:lvl>
    <w:lvl w:ilvl="8" w:tplc="61221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2">
    <w:multiLevelType w:val="hybridMultilevel"/>
    <w:lvl w:ilvl="0" w:tplc="59290142">
      <w:start w:val="1"/>
      <w:numFmt w:val="decimal"/>
      <w:lvlText w:val="%1."/>
      <w:lvlJc w:val="left"/>
      <w:pPr>
        <w:ind w:left="720" w:hanging="360"/>
      </w:pPr>
    </w:lvl>
    <w:lvl w:ilvl="1" w:tplc="59290142" w:tentative="1">
      <w:start w:val="1"/>
      <w:numFmt w:val="lowerLetter"/>
      <w:lvlText w:val="%2."/>
      <w:lvlJc w:val="left"/>
      <w:pPr>
        <w:ind w:left="1440" w:hanging="360"/>
      </w:pPr>
    </w:lvl>
    <w:lvl w:ilvl="2" w:tplc="59290142" w:tentative="1">
      <w:start w:val="1"/>
      <w:numFmt w:val="lowerRoman"/>
      <w:lvlText w:val="%3."/>
      <w:lvlJc w:val="right"/>
      <w:pPr>
        <w:ind w:left="2160" w:hanging="180"/>
      </w:pPr>
    </w:lvl>
    <w:lvl w:ilvl="3" w:tplc="59290142" w:tentative="1">
      <w:start w:val="1"/>
      <w:numFmt w:val="decimal"/>
      <w:lvlText w:val="%4."/>
      <w:lvlJc w:val="left"/>
      <w:pPr>
        <w:ind w:left="2880" w:hanging="360"/>
      </w:pPr>
    </w:lvl>
    <w:lvl w:ilvl="4" w:tplc="59290142" w:tentative="1">
      <w:start w:val="1"/>
      <w:numFmt w:val="lowerLetter"/>
      <w:lvlText w:val="%5."/>
      <w:lvlJc w:val="left"/>
      <w:pPr>
        <w:ind w:left="3600" w:hanging="360"/>
      </w:pPr>
    </w:lvl>
    <w:lvl w:ilvl="5" w:tplc="59290142" w:tentative="1">
      <w:start w:val="1"/>
      <w:numFmt w:val="lowerRoman"/>
      <w:lvlText w:val="%6."/>
      <w:lvlJc w:val="right"/>
      <w:pPr>
        <w:ind w:left="4320" w:hanging="180"/>
      </w:pPr>
    </w:lvl>
    <w:lvl w:ilvl="6" w:tplc="59290142" w:tentative="1">
      <w:start w:val="1"/>
      <w:numFmt w:val="decimal"/>
      <w:lvlText w:val="%7."/>
      <w:lvlJc w:val="left"/>
      <w:pPr>
        <w:ind w:left="5040" w:hanging="360"/>
      </w:pPr>
    </w:lvl>
    <w:lvl w:ilvl="7" w:tplc="59290142" w:tentative="1">
      <w:start w:val="1"/>
      <w:numFmt w:val="lowerLetter"/>
      <w:lvlText w:val="%8."/>
      <w:lvlJc w:val="left"/>
      <w:pPr>
        <w:ind w:left="5760" w:hanging="360"/>
      </w:pPr>
    </w:lvl>
    <w:lvl w:ilvl="8" w:tplc="59290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1">
    <w:multiLevelType w:val="hybridMultilevel"/>
    <w:lvl w:ilvl="0" w:tplc="27923092">
      <w:start w:val="1"/>
      <w:numFmt w:val="decimal"/>
      <w:lvlText w:val="%1."/>
      <w:lvlJc w:val="left"/>
      <w:pPr>
        <w:ind w:left="720" w:hanging="360"/>
      </w:pPr>
    </w:lvl>
    <w:lvl w:ilvl="1" w:tplc="27923092" w:tentative="1">
      <w:start w:val="1"/>
      <w:numFmt w:val="lowerLetter"/>
      <w:lvlText w:val="%2."/>
      <w:lvlJc w:val="left"/>
      <w:pPr>
        <w:ind w:left="1440" w:hanging="360"/>
      </w:pPr>
    </w:lvl>
    <w:lvl w:ilvl="2" w:tplc="27923092" w:tentative="1">
      <w:start w:val="1"/>
      <w:numFmt w:val="lowerRoman"/>
      <w:lvlText w:val="%3."/>
      <w:lvlJc w:val="right"/>
      <w:pPr>
        <w:ind w:left="2160" w:hanging="180"/>
      </w:pPr>
    </w:lvl>
    <w:lvl w:ilvl="3" w:tplc="27923092" w:tentative="1">
      <w:start w:val="1"/>
      <w:numFmt w:val="decimal"/>
      <w:lvlText w:val="%4."/>
      <w:lvlJc w:val="left"/>
      <w:pPr>
        <w:ind w:left="2880" w:hanging="360"/>
      </w:pPr>
    </w:lvl>
    <w:lvl w:ilvl="4" w:tplc="27923092" w:tentative="1">
      <w:start w:val="1"/>
      <w:numFmt w:val="lowerLetter"/>
      <w:lvlText w:val="%5."/>
      <w:lvlJc w:val="left"/>
      <w:pPr>
        <w:ind w:left="3600" w:hanging="360"/>
      </w:pPr>
    </w:lvl>
    <w:lvl w:ilvl="5" w:tplc="27923092" w:tentative="1">
      <w:start w:val="1"/>
      <w:numFmt w:val="lowerRoman"/>
      <w:lvlText w:val="%6."/>
      <w:lvlJc w:val="right"/>
      <w:pPr>
        <w:ind w:left="4320" w:hanging="180"/>
      </w:pPr>
    </w:lvl>
    <w:lvl w:ilvl="6" w:tplc="27923092" w:tentative="1">
      <w:start w:val="1"/>
      <w:numFmt w:val="decimal"/>
      <w:lvlText w:val="%7."/>
      <w:lvlJc w:val="left"/>
      <w:pPr>
        <w:ind w:left="5040" w:hanging="360"/>
      </w:pPr>
    </w:lvl>
    <w:lvl w:ilvl="7" w:tplc="27923092" w:tentative="1">
      <w:start w:val="1"/>
      <w:numFmt w:val="lowerLetter"/>
      <w:lvlText w:val="%8."/>
      <w:lvlJc w:val="left"/>
      <w:pPr>
        <w:ind w:left="5760" w:hanging="360"/>
      </w:pPr>
    </w:lvl>
    <w:lvl w:ilvl="8" w:tplc="27923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0">
    <w:multiLevelType w:val="hybridMultilevel"/>
    <w:lvl w:ilvl="0" w:tplc="33082372">
      <w:start w:val="1"/>
      <w:numFmt w:val="decimal"/>
      <w:lvlText w:val="%1."/>
      <w:lvlJc w:val="left"/>
      <w:pPr>
        <w:ind w:left="720" w:hanging="360"/>
      </w:pPr>
    </w:lvl>
    <w:lvl w:ilvl="1" w:tplc="33082372" w:tentative="1">
      <w:start w:val="1"/>
      <w:numFmt w:val="lowerLetter"/>
      <w:lvlText w:val="%2."/>
      <w:lvlJc w:val="left"/>
      <w:pPr>
        <w:ind w:left="1440" w:hanging="360"/>
      </w:pPr>
    </w:lvl>
    <w:lvl w:ilvl="2" w:tplc="33082372" w:tentative="1">
      <w:start w:val="1"/>
      <w:numFmt w:val="lowerRoman"/>
      <w:lvlText w:val="%3."/>
      <w:lvlJc w:val="right"/>
      <w:pPr>
        <w:ind w:left="2160" w:hanging="180"/>
      </w:pPr>
    </w:lvl>
    <w:lvl w:ilvl="3" w:tplc="33082372" w:tentative="1">
      <w:start w:val="1"/>
      <w:numFmt w:val="decimal"/>
      <w:lvlText w:val="%4."/>
      <w:lvlJc w:val="left"/>
      <w:pPr>
        <w:ind w:left="2880" w:hanging="360"/>
      </w:pPr>
    </w:lvl>
    <w:lvl w:ilvl="4" w:tplc="33082372" w:tentative="1">
      <w:start w:val="1"/>
      <w:numFmt w:val="lowerLetter"/>
      <w:lvlText w:val="%5."/>
      <w:lvlJc w:val="left"/>
      <w:pPr>
        <w:ind w:left="3600" w:hanging="360"/>
      </w:pPr>
    </w:lvl>
    <w:lvl w:ilvl="5" w:tplc="33082372" w:tentative="1">
      <w:start w:val="1"/>
      <w:numFmt w:val="lowerRoman"/>
      <w:lvlText w:val="%6."/>
      <w:lvlJc w:val="right"/>
      <w:pPr>
        <w:ind w:left="4320" w:hanging="180"/>
      </w:pPr>
    </w:lvl>
    <w:lvl w:ilvl="6" w:tplc="33082372" w:tentative="1">
      <w:start w:val="1"/>
      <w:numFmt w:val="decimal"/>
      <w:lvlText w:val="%7."/>
      <w:lvlJc w:val="left"/>
      <w:pPr>
        <w:ind w:left="5040" w:hanging="360"/>
      </w:pPr>
    </w:lvl>
    <w:lvl w:ilvl="7" w:tplc="33082372" w:tentative="1">
      <w:start w:val="1"/>
      <w:numFmt w:val="lowerLetter"/>
      <w:lvlText w:val="%8."/>
      <w:lvlJc w:val="left"/>
      <w:pPr>
        <w:ind w:left="5760" w:hanging="360"/>
      </w:pPr>
    </w:lvl>
    <w:lvl w:ilvl="8" w:tplc="33082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9">
    <w:multiLevelType w:val="hybridMultilevel"/>
    <w:lvl w:ilvl="0" w:tplc="76258944">
      <w:start w:val="1"/>
      <w:numFmt w:val="decimal"/>
      <w:lvlText w:val="%1."/>
      <w:lvlJc w:val="left"/>
      <w:pPr>
        <w:ind w:left="720" w:hanging="360"/>
      </w:pPr>
    </w:lvl>
    <w:lvl w:ilvl="1" w:tplc="76258944" w:tentative="1">
      <w:start w:val="1"/>
      <w:numFmt w:val="lowerLetter"/>
      <w:lvlText w:val="%2."/>
      <w:lvlJc w:val="left"/>
      <w:pPr>
        <w:ind w:left="1440" w:hanging="360"/>
      </w:pPr>
    </w:lvl>
    <w:lvl w:ilvl="2" w:tplc="76258944" w:tentative="1">
      <w:start w:val="1"/>
      <w:numFmt w:val="lowerRoman"/>
      <w:lvlText w:val="%3."/>
      <w:lvlJc w:val="right"/>
      <w:pPr>
        <w:ind w:left="2160" w:hanging="180"/>
      </w:pPr>
    </w:lvl>
    <w:lvl w:ilvl="3" w:tplc="76258944" w:tentative="1">
      <w:start w:val="1"/>
      <w:numFmt w:val="decimal"/>
      <w:lvlText w:val="%4."/>
      <w:lvlJc w:val="left"/>
      <w:pPr>
        <w:ind w:left="2880" w:hanging="360"/>
      </w:pPr>
    </w:lvl>
    <w:lvl w:ilvl="4" w:tplc="76258944" w:tentative="1">
      <w:start w:val="1"/>
      <w:numFmt w:val="lowerLetter"/>
      <w:lvlText w:val="%5."/>
      <w:lvlJc w:val="left"/>
      <w:pPr>
        <w:ind w:left="3600" w:hanging="360"/>
      </w:pPr>
    </w:lvl>
    <w:lvl w:ilvl="5" w:tplc="76258944" w:tentative="1">
      <w:start w:val="1"/>
      <w:numFmt w:val="lowerRoman"/>
      <w:lvlText w:val="%6."/>
      <w:lvlJc w:val="right"/>
      <w:pPr>
        <w:ind w:left="4320" w:hanging="180"/>
      </w:pPr>
    </w:lvl>
    <w:lvl w:ilvl="6" w:tplc="76258944" w:tentative="1">
      <w:start w:val="1"/>
      <w:numFmt w:val="decimal"/>
      <w:lvlText w:val="%7."/>
      <w:lvlJc w:val="left"/>
      <w:pPr>
        <w:ind w:left="5040" w:hanging="360"/>
      </w:pPr>
    </w:lvl>
    <w:lvl w:ilvl="7" w:tplc="76258944" w:tentative="1">
      <w:start w:val="1"/>
      <w:numFmt w:val="lowerLetter"/>
      <w:lvlText w:val="%8."/>
      <w:lvlJc w:val="left"/>
      <w:pPr>
        <w:ind w:left="5760" w:hanging="360"/>
      </w:pPr>
    </w:lvl>
    <w:lvl w:ilvl="8" w:tplc="76258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8">
    <w:multiLevelType w:val="hybridMultilevel"/>
    <w:lvl w:ilvl="0" w:tplc="71195228">
      <w:start w:val="1"/>
      <w:numFmt w:val="decimal"/>
      <w:lvlText w:val="%1."/>
      <w:lvlJc w:val="left"/>
      <w:pPr>
        <w:ind w:left="720" w:hanging="360"/>
      </w:pPr>
    </w:lvl>
    <w:lvl w:ilvl="1" w:tplc="71195228" w:tentative="1">
      <w:start w:val="1"/>
      <w:numFmt w:val="lowerLetter"/>
      <w:lvlText w:val="%2."/>
      <w:lvlJc w:val="left"/>
      <w:pPr>
        <w:ind w:left="1440" w:hanging="360"/>
      </w:pPr>
    </w:lvl>
    <w:lvl w:ilvl="2" w:tplc="71195228" w:tentative="1">
      <w:start w:val="1"/>
      <w:numFmt w:val="lowerRoman"/>
      <w:lvlText w:val="%3."/>
      <w:lvlJc w:val="right"/>
      <w:pPr>
        <w:ind w:left="2160" w:hanging="180"/>
      </w:pPr>
    </w:lvl>
    <w:lvl w:ilvl="3" w:tplc="71195228" w:tentative="1">
      <w:start w:val="1"/>
      <w:numFmt w:val="decimal"/>
      <w:lvlText w:val="%4."/>
      <w:lvlJc w:val="left"/>
      <w:pPr>
        <w:ind w:left="2880" w:hanging="360"/>
      </w:pPr>
    </w:lvl>
    <w:lvl w:ilvl="4" w:tplc="71195228" w:tentative="1">
      <w:start w:val="1"/>
      <w:numFmt w:val="lowerLetter"/>
      <w:lvlText w:val="%5."/>
      <w:lvlJc w:val="left"/>
      <w:pPr>
        <w:ind w:left="3600" w:hanging="360"/>
      </w:pPr>
    </w:lvl>
    <w:lvl w:ilvl="5" w:tplc="71195228" w:tentative="1">
      <w:start w:val="1"/>
      <w:numFmt w:val="lowerRoman"/>
      <w:lvlText w:val="%6."/>
      <w:lvlJc w:val="right"/>
      <w:pPr>
        <w:ind w:left="4320" w:hanging="180"/>
      </w:pPr>
    </w:lvl>
    <w:lvl w:ilvl="6" w:tplc="71195228" w:tentative="1">
      <w:start w:val="1"/>
      <w:numFmt w:val="decimal"/>
      <w:lvlText w:val="%7."/>
      <w:lvlJc w:val="left"/>
      <w:pPr>
        <w:ind w:left="5040" w:hanging="360"/>
      </w:pPr>
    </w:lvl>
    <w:lvl w:ilvl="7" w:tplc="71195228" w:tentative="1">
      <w:start w:val="1"/>
      <w:numFmt w:val="lowerLetter"/>
      <w:lvlText w:val="%8."/>
      <w:lvlJc w:val="left"/>
      <w:pPr>
        <w:ind w:left="5760" w:hanging="360"/>
      </w:pPr>
    </w:lvl>
    <w:lvl w:ilvl="8" w:tplc="71195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7">
    <w:multiLevelType w:val="hybridMultilevel"/>
    <w:lvl w:ilvl="0" w:tplc="34149013">
      <w:start w:val="1"/>
      <w:numFmt w:val="decimal"/>
      <w:lvlText w:val="%1."/>
      <w:lvlJc w:val="left"/>
      <w:pPr>
        <w:ind w:left="720" w:hanging="360"/>
      </w:pPr>
    </w:lvl>
    <w:lvl w:ilvl="1" w:tplc="34149013" w:tentative="1">
      <w:start w:val="1"/>
      <w:numFmt w:val="lowerLetter"/>
      <w:lvlText w:val="%2."/>
      <w:lvlJc w:val="left"/>
      <w:pPr>
        <w:ind w:left="1440" w:hanging="360"/>
      </w:pPr>
    </w:lvl>
    <w:lvl w:ilvl="2" w:tplc="34149013" w:tentative="1">
      <w:start w:val="1"/>
      <w:numFmt w:val="lowerRoman"/>
      <w:lvlText w:val="%3."/>
      <w:lvlJc w:val="right"/>
      <w:pPr>
        <w:ind w:left="2160" w:hanging="180"/>
      </w:pPr>
    </w:lvl>
    <w:lvl w:ilvl="3" w:tplc="34149013" w:tentative="1">
      <w:start w:val="1"/>
      <w:numFmt w:val="decimal"/>
      <w:lvlText w:val="%4."/>
      <w:lvlJc w:val="left"/>
      <w:pPr>
        <w:ind w:left="2880" w:hanging="360"/>
      </w:pPr>
    </w:lvl>
    <w:lvl w:ilvl="4" w:tplc="34149013" w:tentative="1">
      <w:start w:val="1"/>
      <w:numFmt w:val="lowerLetter"/>
      <w:lvlText w:val="%5."/>
      <w:lvlJc w:val="left"/>
      <w:pPr>
        <w:ind w:left="3600" w:hanging="360"/>
      </w:pPr>
    </w:lvl>
    <w:lvl w:ilvl="5" w:tplc="34149013" w:tentative="1">
      <w:start w:val="1"/>
      <w:numFmt w:val="lowerRoman"/>
      <w:lvlText w:val="%6."/>
      <w:lvlJc w:val="right"/>
      <w:pPr>
        <w:ind w:left="4320" w:hanging="180"/>
      </w:pPr>
    </w:lvl>
    <w:lvl w:ilvl="6" w:tplc="34149013" w:tentative="1">
      <w:start w:val="1"/>
      <w:numFmt w:val="decimal"/>
      <w:lvlText w:val="%7."/>
      <w:lvlJc w:val="left"/>
      <w:pPr>
        <w:ind w:left="5040" w:hanging="360"/>
      </w:pPr>
    </w:lvl>
    <w:lvl w:ilvl="7" w:tplc="34149013" w:tentative="1">
      <w:start w:val="1"/>
      <w:numFmt w:val="lowerLetter"/>
      <w:lvlText w:val="%8."/>
      <w:lvlJc w:val="left"/>
      <w:pPr>
        <w:ind w:left="5760" w:hanging="360"/>
      </w:pPr>
    </w:lvl>
    <w:lvl w:ilvl="8" w:tplc="34149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6">
    <w:multiLevelType w:val="hybridMultilevel"/>
    <w:lvl w:ilvl="0" w:tplc="10058420">
      <w:start w:val="1"/>
      <w:numFmt w:val="decimal"/>
      <w:lvlText w:val="%1."/>
      <w:lvlJc w:val="left"/>
      <w:pPr>
        <w:ind w:left="720" w:hanging="360"/>
      </w:pPr>
    </w:lvl>
    <w:lvl w:ilvl="1" w:tplc="10058420" w:tentative="1">
      <w:start w:val="1"/>
      <w:numFmt w:val="lowerLetter"/>
      <w:lvlText w:val="%2."/>
      <w:lvlJc w:val="left"/>
      <w:pPr>
        <w:ind w:left="1440" w:hanging="360"/>
      </w:pPr>
    </w:lvl>
    <w:lvl w:ilvl="2" w:tplc="10058420" w:tentative="1">
      <w:start w:val="1"/>
      <w:numFmt w:val="lowerRoman"/>
      <w:lvlText w:val="%3."/>
      <w:lvlJc w:val="right"/>
      <w:pPr>
        <w:ind w:left="2160" w:hanging="180"/>
      </w:pPr>
    </w:lvl>
    <w:lvl w:ilvl="3" w:tplc="10058420" w:tentative="1">
      <w:start w:val="1"/>
      <w:numFmt w:val="decimal"/>
      <w:lvlText w:val="%4."/>
      <w:lvlJc w:val="left"/>
      <w:pPr>
        <w:ind w:left="2880" w:hanging="360"/>
      </w:pPr>
    </w:lvl>
    <w:lvl w:ilvl="4" w:tplc="10058420" w:tentative="1">
      <w:start w:val="1"/>
      <w:numFmt w:val="lowerLetter"/>
      <w:lvlText w:val="%5."/>
      <w:lvlJc w:val="left"/>
      <w:pPr>
        <w:ind w:left="3600" w:hanging="360"/>
      </w:pPr>
    </w:lvl>
    <w:lvl w:ilvl="5" w:tplc="10058420" w:tentative="1">
      <w:start w:val="1"/>
      <w:numFmt w:val="lowerRoman"/>
      <w:lvlText w:val="%6."/>
      <w:lvlJc w:val="right"/>
      <w:pPr>
        <w:ind w:left="4320" w:hanging="180"/>
      </w:pPr>
    </w:lvl>
    <w:lvl w:ilvl="6" w:tplc="10058420" w:tentative="1">
      <w:start w:val="1"/>
      <w:numFmt w:val="decimal"/>
      <w:lvlText w:val="%7."/>
      <w:lvlJc w:val="left"/>
      <w:pPr>
        <w:ind w:left="5040" w:hanging="360"/>
      </w:pPr>
    </w:lvl>
    <w:lvl w:ilvl="7" w:tplc="10058420" w:tentative="1">
      <w:start w:val="1"/>
      <w:numFmt w:val="lowerLetter"/>
      <w:lvlText w:val="%8."/>
      <w:lvlJc w:val="left"/>
      <w:pPr>
        <w:ind w:left="5760" w:hanging="360"/>
      </w:pPr>
    </w:lvl>
    <w:lvl w:ilvl="8" w:tplc="10058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5">
    <w:multiLevelType w:val="hybridMultilevel"/>
    <w:lvl w:ilvl="0" w:tplc="74989875">
      <w:start w:val="1"/>
      <w:numFmt w:val="decimal"/>
      <w:lvlText w:val="%1."/>
      <w:lvlJc w:val="left"/>
      <w:pPr>
        <w:ind w:left="720" w:hanging="360"/>
      </w:pPr>
    </w:lvl>
    <w:lvl w:ilvl="1" w:tplc="74989875" w:tentative="1">
      <w:start w:val="1"/>
      <w:numFmt w:val="lowerLetter"/>
      <w:lvlText w:val="%2."/>
      <w:lvlJc w:val="left"/>
      <w:pPr>
        <w:ind w:left="1440" w:hanging="360"/>
      </w:pPr>
    </w:lvl>
    <w:lvl w:ilvl="2" w:tplc="74989875" w:tentative="1">
      <w:start w:val="1"/>
      <w:numFmt w:val="lowerRoman"/>
      <w:lvlText w:val="%3."/>
      <w:lvlJc w:val="right"/>
      <w:pPr>
        <w:ind w:left="2160" w:hanging="180"/>
      </w:pPr>
    </w:lvl>
    <w:lvl w:ilvl="3" w:tplc="74989875" w:tentative="1">
      <w:start w:val="1"/>
      <w:numFmt w:val="decimal"/>
      <w:lvlText w:val="%4."/>
      <w:lvlJc w:val="left"/>
      <w:pPr>
        <w:ind w:left="2880" w:hanging="360"/>
      </w:pPr>
    </w:lvl>
    <w:lvl w:ilvl="4" w:tplc="74989875" w:tentative="1">
      <w:start w:val="1"/>
      <w:numFmt w:val="lowerLetter"/>
      <w:lvlText w:val="%5."/>
      <w:lvlJc w:val="left"/>
      <w:pPr>
        <w:ind w:left="3600" w:hanging="360"/>
      </w:pPr>
    </w:lvl>
    <w:lvl w:ilvl="5" w:tplc="74989875" w:tentative="1">
      <w:start w:val="1"/>
      <w:numFmt w:val="lowerRoman"/>
      <w:lvlText w:val="%6."/>
      <w:lvlJc w:val="right"/>
      <w:pPr>
        <w:ind w:left="4320" w:hanging="180"/>
      </w:pPr>
    </w:lvl>
    <w:lvl w:ilvl="6" w:tplc="74989875" w:tentative="1">
      <w:start w:val="1"/>
      <w:numFmt w:val="decimal"/>
      <w:lvlText w:val="%7."/>
      <w:lvlJc w:val="left"/>
      <w:pPr>
        <w:ind w:left="5040" w:hanging="360"/>
      </w:pPr>
    </w:lvl>
    <w:lvl w:ilvl="7" w:tplc="74989875" w:tentative="1">
      <w:start w:val="1"/>
      <w:numFmt w:val="lowerLetter"/>
      <w:lvlText w:val="%8."/>
      <w:lvlJc w:val="left"/>
      <w:pPr>
        <w:ind w:left="5760" w:hanging="360"/>
      </w:pPr>
    </w:lvl>
    <w:lvl w:ilvl="8" w:tplc="74989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4">
    <w:multiLevelType w:val="hybridMultilevel"/>
    <w:lvl w:ilvl="0" w:tplc="93212143">
      <w:start w:val="1"/>
      <w:numFmt w:val="decimal"/>
      <w:lvlText w:val="%1."/>
      <w:lvlJc w:val="left"/>
      <w:pPr>
        <w:ind w:left="720" w:hanging="360"/>
      </w:pPr>
    </w:lvl>
    <w:lvl w:ilvl="1" w:tplc="93212143" w:tentative="1">
      <w:start w:val="1"/>
      <w:numFmt w:val="lowerLetter"/>
      <w:lvlText w:val="%2."/>
      <w:lvlJc w:val="left"/>
      <w:pPr>
        <w:ind w:left="1440" w:hanging="360"/>
      </w:pPr>
    </w:lvl>
    <w:lvl w:ilvl="2" w:tplc="93212143" w:tentative="1">
      <w:start w:val="1"/>
      <w:numFmt w:val="lowerRoman"/>
      <w:lvlText w:val="%3."/>
      <w:lvlJc w:val="right"/>
      <w:pPr>
        <w:ind w:left="2160" w:hanging="180"/>
      </w:pPr>
    </w:lvl>
    <w:lvl w:ilvl="3" w:tplc="93212143" w:tentative="1">
      <w:start w:val="1"/>
      <w:numFmt w:val="decimal"/>
      <w:lvlText w:val="%4."/>
      <w:lvlJc w:val="left"/>
      <w:pPr>
        <w:ind w:left="2880" w:hanging="360"/>
      </w:pPr>
    </w:lvl>
    <w:lvl w:ilvl="4" w:tplc="93212143" w:tentative="1">
      <w:start w:val="1"/>
      <w:numFmt w:val="lowerLetter"/>
      <w:lvlText w:val="%5."/>
      <w:lvlJc w:val="left"/>
      <w:pPr>
        <w:ind w:left="3600" w:hanging="360"/>
      </w:pPr>
    </w:lvl>
    <w:lvl w:ilvl="5" w:tplc="93212143" w:tentative="1">
      <w:start w:val="1"/>
      <w:numFmt w:val="lowerRoman"/>
      <w:lvlText w:val="%6."/>
      <w:lvlJc w:val="right"/>
      <w:pPr>
        <w:ind w:left="4320" w:hanging="180"/>
      </w:pPr>
    </w:lvl>
    <w:lvl w:ilvl="6" w:tplc="93212143" w:tentative="1">
      <w:start w:val="1"/>
      <w:numFmt w:val="decimal"/>
      <w:lvlText w:val="%7."/>
      <w:lvlJc w:val="left"/>
      <w:pPr>
        <w:ind w:left="5040" w:hanging="360"/>
      </w:pPr>
    </w:lvl>
    <w:lvl w:ilvl="7" w:tplc="93212143" w:tentative="1">
      <w:start w:val="1"/>
      <w:numFmt w:val="lowerLetter"/>
      <w:lvlText w:val="%8."/>
      <w:lvlJc w:val="left"/>
      <w:pPr>
        <w:ind w:left="5760" w:hanging="360"/>
      </w:pPr>
    </w:lvl>
    <w:lvl w:ilvl="8" w:tplc="93212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3">
    <w:multiLevelType w:val="hybridMultilevel"/>
    <w:lvl w:ilvl="0" w:tplc="40181045">
      <w:start w:val="1"/>
      <w:numFmt w:val="decimal"/>
      <w:lvlText w:val="%1."/>
      <w:lvlJc w:val="left"/>
      <w:pPr>
        <w:ind w:left="720" w:hanging="360"/>
      </w:pPr>
    </w:lvl>
    <w:lvl w:ilvl="1" w:tplc="40181045" w:tentative="1">
      <w:start w:val="1"/>
      <w:numFmt w:val="lowerLetter"/>
      <w:lvlText w:val="%2."/>
      <w:lvlJc w:val="left"/>
      <w:pPr>
        <w:ind w:left="1440" w:hanging="360"/>
      </w:pPr>
    </w:lvl>
    <w:lvl w:ilvl="2" w:tplc="40181045" w:tentative="1">
      <w:start w:val="1"/>
      <w:numFmt w:val="lowerRoman"/>
      <w:lvlText w:val="%3."/>
      <w:lvlJc w:val="right"/>
      <w:pPr>
        <w:ind w:left="2160" w:hanging="180"/>
      </w:pPr>
    </w:lvl>
    <w:lvl w:ilvl="3" w:tplc="40181045" w:tentative="1">
      <w:start w:val="1"/>
      <w:numFmt w:val="decimal"/>
      <w:lvlText w:val="%4."/>
      <w:lvlJc w:val="left"/>
      <w:pPr>
        <w:ind w:left="2880" w:hanging="360"/>
      </w:pPr>
    </w:lvl>
    <w:lvl w:ilvl="4" w:tplc="40181045" w:tentative="1">
      <w:start w:val="1"/>
      <w:numFmt w:val="lowerLetter"/>
      <w:lvlText w:val="%5."/>
      <w:lvlJc w:val="left"/>
      <w:pPr>
        <w:ind w:left="3600" w:hanging="360"/>
      </w:pPr>
    </w:lvl>
    <w:lvl w:ilvl="5" w:tplc="40181045" w:tentative="1">
      <w:start w:val="1"/>
      <w:numFmt w:val="lowerRoman"/>
      <w:lvlText w:val="%6."/>
      <w:lvlJc w:val="right"/>
      <w:pPr>
        <w:ind w:left="4320" w:hanging="180"/>
      </w:pPr>
    </w:lvl>
    <w:lvl w:ilvl="6" w:tplc="40181045" w:tentative="1">
      <w:start w:val="1"/>
      <w:numFmt w:val="decimal"/>
      <w:lvlText w:val="%7."/>
      <w:lvlJc w:val="left"/>
      <w:pPr>
        <w:ind w:left="5040" w:hanging="360"/>
      </w:pPr>
    </w:lvl>
    <w:lvl w:ilvl="7" w:tplc="40181045" w:tentative="1">
      <w:start w:val="1"/>
      <w:numFmt w:val="lowerLetter"/>
      <w:lvlText w:val="%8."/>
      <w:lvlJc w:val="left"/>
      <w:pPr>
        <w:ind w:left="5760" w:hanging="360"/>
      </w:pPr>
    </w:lvl>
    <w:lvl w:ilvl="8" w:tplc="40181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2">
    <w:multiLevelType w:val="hybridMultilevel"/>
    <w:lvl w:ilvl="0" w:tplc="20353649">
      <w:start w:val="1"/>
      <w:numFmt w:val="decimal"/>
      <w:lvlText w:val="%1."/>
      <w:lvlJc w:val="left"/>
      <w:pPr>
        <w:ind w:left="720" w:hanging="360"/>
      </w:pPr>
    </w:lvl>
    <w:lvl w:ilvl="1" w:tplc="20353649" w:tentative="1">
      <w:start w:val="1"/>
      <w:numFmt w:val="lowerLetter"/>
      <w:lvlText w:val="%2."/>
      <w:lvlJc w:val="left"/>
      <w:pPr>
        <w:ind w:left="1440" w:hanging="360"/>
      </w:pPr>
    </w:lvl>
    <w:lvl w:ilvl="2" w:tplc="20353649" w:tentative="1">
      <w:start w:val="1"/>
      <w:numFmt w:val="lowerRoman"/>
      <w:lvlText w:val="%3."/>
      <w:lvlJc w:val="right"/>
      <w:pPr>
        <w:ind w:left="2160" w:hanging="180"/>
      </w:pPr>
    </w:lvl>
    <w:lvl w:ilvl="3" w:tplc="20353649" w:tentative="1">
      <w:start w:val="1"/>
      <w:numFmt w:val="decimal"/>
      <w:lvlText w:val="%4."/>
      <w:lvlJc w:val="left"/>
      <w:pPr>
        <w:ind w:left="2880" w:hanging="360"/>
      </w:pPr>
    </w:lvl>
    <w:lvl w:ilvl="4" w:tplc="20353649" w:tentative="1">
      <w:start w:val="1"/>
      <w:numFmt w:val="lowerLetter"/>
      <w:lvlText w:val="%5."/>
      <w:lvlJc w:val="left"/>
      <w:pPr>
        <w:ind w:left="3600" w:hanging="360"/>
      </w:pPr>
    </w:lvl>
    <w:lvl w:ilvl="5" w:tplc="20353649" w:tentative="1">
      <w:start w:val="1"/>
      <w:numFmt w:val="lowerRoman"/>
      <w:lvlText w:val="%6."/>
      <w:lvlJc w:val="right"/>
      <w:pPr>
        <w:ind w:left="4320" w:hanging="180"/>
      </w:pPr>
    </w:lvl>
    <w:lvl w:ilvl="6" w:tplc="20353649" w:tentative="1">
      <w:start w:val="1"/>
      <w:numFmt w:val="decimal"/>
      <w:lvlText w:val="%7."/>
      <w:lvlJc w:val="left"/>
      <w:pPr>
        <w:ind w:left="5040" w:hanging="360"/>
      </w:pPr>
    </w:lvl>
    <w:lvl w:ilvl="7" w:tplc="20353649" w:tentative="1">
      <w:start w:val="1"/>
      <w:numFmt w:val="lowerLetter"/>
      <w:lvlText w:val="%8."/>
      <w:lvlJc w:val="left"/>
      <w:pPr>
        <w:ind w:left="5760" w:hanging="360"/>
      </w:pPr>
    </w:lvl>
    <w:lvl w:ilvl="8" w:tplc="20353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1">
    <w:multiLevelType w:val="hybridMultilevel"/>
    <w:lvl w:ilvl="0" w:tplc="40301931">
      <w:start w:val="1"/>
      <w:numFmt w:val="decimal"/>
      <w:lvlText w:val="%1."/>
      <w:lvlJc w:val="left"/>
      <w:pPr>
        <w:ind w:left="720" w:hanging="360"/>
      </w:pPr>
    </w:lvl>
    <w:lvl w:ilvl="1" w:tplc="40301931" w:tentative="1">
      <w:start w:val="1"/>
      <w:numFmt w:val="lowerLetter"/>
      <w:lvlText w:val="%2."/>
      <w:lvlJc w:val="left"/>
      <w:pPr>
        <w:ind w:left="1440" w:hanging="360"/>
      </w:pPr>
    </w:lvl>
    <w:lvl w:ilvl="2" w:tplc="40301931" w:tentative="1">
      <w:start w:val="1"/>
      <w:numFmt w:val="lowerRoman"/>
      <w:lvlText w:val="%3."/>
      <w:lvlJc w:val="right"/>
      <w:pPr>
        <w:ind w:left="2160" w:hanging="180"/>
      </w:pPr>
    </w:lvl>
    <w:lvl w:ilvl="3" w:tplc="40301931" w:tentative="1">
      <w:start w:val="1"/>
      <w:numFmt w:val="decimal"/>
      <w:lvlText w:val="%4."/>
      <w:lvlJc w:val="left"/>
      <w:pPr>
        <w:ind w:left="2880" w:hanging="360"/>
      </w:pPr>
    </w:lvl>
    <w:lvl w:ilvl="4" w:tplc="40301931" w:tentative="1">
      <w:start w:val="1"/>
      <w:numFmt w:val="lowerLetter"/>
      <w:lvlText w:val="%5."/>
      <w:lvlJc w:val="left"/>
      <w:pPr>
        <w:ind w:left="3600" w:hanging="360"/>
      </w:pPr>
    </w:lvl>
    <w:lvl w:ilvl="5" w:tplc="40301931" w:tentative="1">
      <w:start w:val="1"/>
      <w:numFmt w:val="lowerRoman"/>
      <w:lvlText w:val="%6."/>
      <w:lvlJc w:val="right"/>
      <w:pPr>
        <w:ind w:left="4320" w:hanging="180"/>
      </w:pPr>
    </w:lvl>
    <w:lvl w:ilvl="6" w:tplc="40301931" w:tentative="1">
      <w:start w:val="1"/>
      <w:numFmt w:val="decimal"/>
      <w:lvlText w:val="%7."/>
      <w:lvlJc w:val="left"/>
      <w:pPr>
        <w:ind w:left="5040" w:hanging="360"/>
      </w:pPr>
    </w:lvl>
    <w:lvl w:ilvl="7" w:tplc="40301931" w:tentative="1">
      <w:start w:val="1"/>
      <w:numFmt w:val="lowerLetter"/>
      <w:lvlText w:val="%8."/>
      <w:lvlJc w:val="left"/>
      <w:pPr>
        <w:ind w:left="5760" w:hanging="360"/>
      </w:pPr>
    </w:lvl>
    <w:lvl w:ilvl="8" w:tplc="40301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0">
    <w:multiLevelType w:val="hybridMultilevel"/>
    <w:lvl w:ilvl="0" w:tplc="10671283">
      <w:start w:val="1"/>
      <w:numFmt w:val="decimal"/>
      <w:lvlText w:val="%1."/>
      <w:lvlJc w:val="left"/>
      <w:pPr>
        <w:ind w:left="720" w:hanging="360"/>
      </w:pPr>
    </w:lvl>
    <w:lvl w:ilvl="1" w:tplc="10671283" w:tentative="1">
      <w:start w:val="1"/>
      <w:numFmt w:val="lowerLetter"/>
      <w:lvlText w:val="%2."/>
      <w:lvlJc w:val="left"/>
      <w:pPr>
        <w:ind w:left="1440" w:hanging="360"/>
      </w:pPr>
    </w:lvl>
    <w:lvl w:ilvl="2" w:tplc="10671283" w:tentative="1">
      <w:start w:val="1"/>
      <w:numFmt w:val="lowerRoman"/>
      <w:lvlText w:val="%3."/>
      <w:lvlJc w:val="right"/>
      <w:pPr>
        <w:ind w:left="2160" w:hanging="180"/>
      </w:pPr>
    </w:lvl>
    <w:lvl w:ilvl="3" w:tplc="10671283" w:tentative="1">
      <w:start w:val="1"/>
      <w:numFmt w:val="decimal"/>
      <w:lvlText w:val="%4."/>
      <w:lvlJc w:val="left"/>
      <w:pPr>
        <w:ind w:left="2880" w:hanging="360"/>
      </w:pPr>
    </w:lvl>
    <w:lvl w:ilvl="4" w:tplc="10671283" w:tentative="1">
      <w:start w:val="1"/>
      <w:numFmt w:val="lowerLetter"/>
      <w:lvlText w:val="%5."/>
      <w:lvlJc w:val="left"/>
      <w:pPr>
        <w:ind w:left="3600" w:hanging="360"/>
      </w:pPr>
    </w:lvl>
    <w:lvl w:ilvl="5" w:tplc="10671283" w:tentative="1">
      <w:start w:val="1"/>
      <w:numFmt w:val="lowerRoman"/>
      <w:lvlText w:val="%6."/>
      <w:lvlJc w:val="right"/>
      <w:pPr>
        <w:ind w:left="4320" w:hanging="180"/>
      </w:pPr>
    </w:lvl>
    <w:lvl w:ilvl="6" w:tplc="10671283" w:tentative="1">
      <w:start w:val="1"/>
      <w:numFmt w:val="decimal"/>
      <w:lvlText w:val="%7."/>
      <w:lvlJc w:val="left"/>
      <w:pPr>
        <w:ind w:left="5040" w:hanging="360"/>
      </w:pPr>
    </w:lvl>
    <w:lvl w:ilvl="7" w:tplc="10671283" w:tentative="1">
      <w:start w:val="1"/>
      <w:numFmt w:val="lowerLetter"/>
      <w:lvlText w:val="%8."/>
      <w:lvlJc w:val="left"/>
      <w:pPr>
        <w:ind w:left="5760" w:hanging="360"/>
      </w:pPr>
    </w:lvl>
    <w:lvl w:ilvl="8" w:tplc="10671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9">
    <w:multiLevelType w:val="hybridMultilevel"/>
    <w:lvl w:ilvl="0" w:tplc="87606391">
      <w:start w:val="1"/>
      <w:numFmt w:val="decimal"/>
      <w:lvlText w:val="%1."/>
      <w:lvlJc w:val="left"/>
      <w:pPr>
        <w:ind w:left="720" w:hanging="360"/>
      </w:pPr>
    </w:lvl>
    <w:lvl w:ilvl="1" w:tplc="87606391" w:tentative="1">
      <w:start w:val="1"/>
      <w:numFmt w:val="lowerLetter"/>
      <w:lvlText w:val="%2."/>
      <w:lvlJc w:val="left"/>
      <w:pPr>
        <w:ind w:left="1440" w:hanging="360"/>
      </w:pPr>
    </w:lvl>
    <w:lvl w:ilvl="2" w:tplc="87606391" w:tentative="1">
      <w:start w:val="1"/>
      <w:numFmt w:val="lowerRoman"/>
      <w:lvlText w:val="%3."/>
      <w:lvlJc w:val="right"/>
      <w:pPr>
        <w:ind w:left="2160" w:hanging="180"/>
      </w:pPr>
    </w:lvl>
    <w:lvl w:ilvl="3" w:tplc="87606391" w:tentative="1">
      <w:start w:val="1"/>
      <w:numFmt w:val="decimal"/>
      <w:lvlText w:val="%4."/>
      <w:lvlJc w:val="left"/>
      <w:pPr>
        <w:ind w:left="2880" w:hanging="360"/>
      </w:pPr>
    </w:lvl>
    <w:lvl w:ilvl="4" w:tplc="87606391" w:tentative="1">
      <w:start w:val="1"/>
      <w:numFmt w:val="lowerLetter"/>
      <w:lvlText w:val="%5."/>
      <w:lvlJc w:val="left"/>
      <w:pPr>
        <w:ind w:left="3600" w:hanging="360"/>
      </w:pPr>
    </w:lvl>
    <w:lvl w:ilvl="5" w:tplc="87606391" w:tentative="1">
      <w:start w:val="1"/>
      <w:numFmt w:val="lowerRoman"/>
      <w:lvlText w:val="%6."/>
      <w:lvlJc w:val="right"/>
      <w:pPr>
        <w:ind w:left="4320" w:hanging="180"/>
      </w:pPr>
    </w:lvl>
    <w:lvl w:ilvl="6" w:tplc="87606391" w:tentative="1">
      <w:start w:val="1"/>
      <w:numFmt w:val="decimal"/>
      <w:lvlText w:val="%7."/>
      <w:lvlJc w:val="left"/>
      <w:pPr>
        <w:ind w:left="5040" w:hanging="360"/>
      </w:pPr>
    </w:lvl>
    <w:lvl w:ilvl="7" w:tplc="87606391" w:tentative="1">
      <w:start w:val="1"/>
      <w:numFmt w:val="lowerLetter"/>
      <w:lvlText w:val="%8."/>
      <w:lvlJc w:val="left"/>
      <w:pPr>
        <w:ind w:left="5760" w:hanging="360"/>
      </w:pPr>
    </w:lvl>
    <w:lvl w:ilvl="8" w:tplc="87606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8">
    <w:multiLevelType w:val="hybridMultilevel"/>
    <w:lvl w:ilvl="0" w:tplc="56188842">
      <w:start w:val="1"/>
      <w:numFmt w:val="decimal"/>
      <w:lvlText w:val="%1."/>
      <w:lvlJc w:val="left"/>
      <w:pPr>
        <w:ind w:left="720" w:hanging="360"/>
      </w:pPr>
    </w:lvl>
    <w:lvl w:ilvl="1" w:tplc="56188842" w:tentative="1">
      <w:start w:val="1"/>
      <w:numFmt w:val="lowerLetter"/>
      <w:lvlText w:val="%2."/>
      <w:lvlJc w:val="left"/>
      <w:pPr>
        <w:ind w:left="1440" w:hanging="360"/>
      </w:pPr>
    </w:lvl>
    <w:lvl w:ilvl="2" w:tplc="56188842" w:tentative="1">
      <w:start w:val="1"/>
      <w:numFmt w:val="lowerRoman"/>
      <w:lvlText w:val="%3."/>
      <w:lvlJc w:val="right"/>
      <w:pPr>
        <w:ind w:left="2160" w:hanging="180"/>
      </w:pPr>
    </w:lvl>
    <w:lvl w:ilvl="3" w:tplc="56188842" w:tentative="1">
      <w:start w:val="1"/>
      <w:numFmt w:val="decimal"/>
      <w:lvlText w:val="%4."/>
      <w:lvlJc w:val="left"/>
      <w:pPr>
        <w:ind w:left="2880" w:hanging="360"/>
      </w:pPr>
    </w:lvl>
    <w:lvl w:ilvl="4" w:tplc="56188842" w:tentative="1">
      <w:start w:val="1"/>
      <w:numFmt w:val="lowerLetter"/>
      <w:lvlText w:val="%5."/>
      <w:lvlJc w:val="left"/>
      <w:pPr>
        <w:ind w:left="3600" w:hanging="360"/>
      </w:pPr>
    </w:lvl>
    <w:lvl w:ilvl="5" w:tplc="56188842" w:tentative="1">
      <w:start w:val="1"/>
      <w:numFmt w:val="lowerRoman"/>
      <w:lvlText w:val="%6."/>
      <w:lvlJc w:val="right"/>
      <w:pPr>
        <w:ind w:left="4320" w:hanging="180"/>
      </w:pPr>
    </w:lvl>
    <w:lvl w:ilvl="6" w:tplc="56188842" w:tentative="1">
      <w:start w:val="1"/>
      <w:numFmt w:val="decimal"/>
      <w:lvlText w:val="%7."/>
      <w:lvlJc w:val="left"/>
      <w:pPr>
        <w:ind w:left="5040" w:hanging="360"/>
      </w:pPr>
    </w:lvl>
    <w:lvl w:ilvl="7" w:tplc="56188842" w:tentative="1">
      <w:start w:val="1"/>
      <w:numFmt w:val="lowerLetter"/>
      <w:lvlText w:val="%8."/>
      <w:lvlJc w:val="left"/>
      <w:pPr>
        <w:ind w:left="5760" w:hanging="360"/>
      </w:pPr>
    </w:lvl>
    <w:lvl w:ilvl="8" w:tplc="56188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7">
    <w:multiLevelType w:val="hybridMultilevel"/>
    <w:lvl w:ilvl="0" w:tplc="22103730">
      <w:start w:val="1"/>
      <w:numFmt w:val="decimal"/>
      <w:lvlText w:val="%1."/>
      <w:lvlJc w:val="left"/>
      <w:pPr>
        <w:ind w:left="720" w:hanging="360"/>
      </w:pPr>
    </w:lvl>
    <w:lvl w:ilvl="1" w:tplc="22103730" w:tentative="1">
      <w:start w:val="1"/>
      <w:numFmt w:val="lowerLetter"/>
      <w:lvlText w:val="%2."/>
      <w:lvlJc w:val="left"/>
      <w:pPr>
        <w:ind w:left="1440" w:hanging="360"/>
      </w:pPr>
    </w:lvl>
    <w:lvl w:ilvl="2" w:tplc="22103730" w:tentative="1">
      <w:start w:val="1"/>
      <w:numFmt w:val="lowerRoman"/>
      <w:lvlText w:val="%3."/>
      <w:lvlJc w:val="right"/>
      <w:pPr>
        <w:ind w:left="2160" w:hanging="180"/>
      </w:pPr>
    </w:lvl>
    <w:lvl w:ilvl="3" w:tplc="22103730" w:tentative="1">
      <w:start w:val="1"/>
      <w:numFmt w:val="decimal"/>
      <w:lvlText w:val="%4."/>
      <w:lvlJc w:val="left"/>
      <w:pPr>
        <w:ind w:left="2880" w:hanging="360"/>
      </w:pPr>
    </w:lvl>
    <w:lvl w:ilvl="4" w:tplc="22103730" w:tentative="1">
      <w:start w:val="1"/>
      <w:numFmt w:val="lowerLetter"/>
      <w:lvlText w:val="%5."/>
      <w:lvlJc w:val="left"/>
      <w:pPr>
        <w:ind w:left="3600" w:hanging="360"/>
      </w:pPr>
    </w:lvl>
    <w:lvl w:ilvl="5" w:tplc="22103730" w:tentative="1">
      <w:start w:val="1"/>
      <w:numFmt w:val="lowerRoman"/>
      <w:lvlText w:val="%6."/>
      <w:lvlJc w:val="right"/>
      <w:pPr>
        <w:ind w:left="4320" w:hanging="180"/>
      </w:pPr>
    </w:lvl>
    <w:lvl w:ilvl="6" w:tplc="22103730" w:tentative="1">
      <w:start w:val="1"/>
      <w:numFmt w:val="decimal"/>
      <w:lvlText w:val="%7."/>
      <w:lvlJc w:val="left"/>
      <w:pPr>
        <w:ind w:left="5040" w:hanging="360"/>
      </w:pPr>
    </w:lvl>
    <w:lvl w:ilvl="7" w:tplc="22103730" w:tentative="1">
      <w:start w:val="1"/>
      <w:numFmt w:val="lowerLetter"/>
      <w:lvlText w:val="%8."/>
      <w:lvlJc w:val="left"/>
      <w:pPr>
        <w:ind w:left="5760" w:hanging="360"/>
      </w:pPr>
    </w:lvl>
    <w:lvl w:ilvl="8" w:tplc="22103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6">
    <w:multiLevelType w:val="hybridMultilevel"/>
    <w:lvl w:ilvl="0" w:tplc="95067605">
      <w:start w:val="1"/>
      <w:numFmt w:val="decimal"/>
      <w:lvlText w:val="%1."/>
      <w:lvlJc w:val="left"/>
      <w:pPr>
        <w:ind w:left="720" w:hanging="360"/>
      </w:pPr>
    </w:lvl>
    <w:lvl w:ilvl="1" w:tplc="95067605" w:tentative="1">
      <w:start w:val="1"/>
      <w:numFmt w:val="lowerLetter"/>
      <w:lvlText w:val="%2."/>
      <w:lvlJc w:val="left"/>
      <w:pPr>
        <w:ind w:left="1440" w:hanging="360"/>
      </w:pPr>
    </w:lvl>
    <w:lvl w:ilvl="2" w:tplc="95067605" w:tentative="1">
      <w:start w:val="1"/>
      <w:numFmt w:val="lowerRoman"/>
      <w:lvlText w:val="%3."/>
      <w:lvlJc w:val="right"/>
      <w:pPr>
        <w:ind w:left="2160" w:hanging="180"/>
      </w:pPr>
    </w:lvl>
    <w:lvl w:ilvl="3" w:tplc="95067605" w:tentative="1">
      <w:start w:val="1"/>
      <w:numFmt w:val="decimal"/>
      <w:lvlText w:val="%4."/>
      <w:lvlJc w:val="left"/>
      <w:pPr>
        <w:ind w:left="2880" w:hanging="360"/>
      </w:pPr>
    </w:lvl>
    <w:lvl w:ilvl="4" w:tplc="95067605" w:tentative="1">
      <w:start w:val="1"/>
      <w:numFmt w:val="lowerLetter"/>
      <w:lvlText w:val="%5."/>
      <w:lvlJc w:val="left"/>
      <w:pPr>
        <w:ind w:left="3600" w:hanging="360"/>
      </w:pPr>
    </w:lvl>
    <w:lvl w:ilvl="5" w:tplc="95067605" w:tentative="1">
      <w:start w:val="1"/>
      <w:numFmt w:val="lowerRoman"/>
      <w:lvlText w:val="%6."/>
      <w:lvlJc w:val="right"/>
      <w:pPr>
        <w:ind w:left="4320" w:hanging="180"/>
      </w:pPr>
    </w:lvl>
    <w:lvl w:ilvl="6" w:tplc="95067605" w:tentative="1">
      <w:start w:val="1"/>
      <w:numFmt w:val="decimal"/>
      <w:lvlText w:val="%7."/>
      <w:lvlJc w:val="left"/>
      <w:pPr>
        <w:ind w:left="5040" w:hanging="360"/>
      </w:pPr>
    </w:lvl>
    <w:lvl w:ilvl="7" w:tplc="95067605" w:tentative="1">
      <w:start w:val="1"/>
      <w:numFmt w:val="lowerLetter"/>
      <w:lvlText w:val="%8."/>
      <w:lvlJc w:val="left"/>
      <w:pPr>
        <w:ind w:left="5760" w:hanging="360"/>
      </w:pPr>
    </w:lvl>
    <w:lvl w:ilvl="8" w:tplc="95067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5">
    <w:multiLevelType w:val="hybridMultilevel"/>
    <w:lvl w:ilvl="0" w:tplc="70611359">
      <w:start w:val="1"/>
      <w:numFmt w:val="decimal"/>
      <w:lvlText w:val="%1."/>
      <w:lvlJc w:val="left"/>
      <w:pPr>
        <w:ind w:left="720" w:hanging="360"/>
      </w:pPr>
    </w:lvl>
    <w:lvl w:ilvl="1" w:tplc="70611359" w:tentative="1">
      <w:start w:val="1"/>
      <w:numFmt w:val="lowerLetter"/>
      <w:lvlText w:val="%2."/>
      <w:lvlJc w:val="left"/>
      <w:pPr>
        <w:ind w:left="1440" w:hanging="360"/>
      </w:pPr>
    </w:lvl>
    <w:lvl w:ilvl="2" w:tplc="70611359" w:tentative="1">
      <w:start w:val="1"/>
      <w:numFmt w:val="lowerRoman"/>
      <w:lvlText w:val="%3."/>
      <w:lvlJc w:val="right"/>
      <w:pPr>
        <w:ind w:left="2160" w:hanging="180"/>
      </w:pPr>
    </w:lvl>
    <w:lvl w:ilvl="3" w:tplc="70611359" w:tentative="1">
      <w:start w:val="1"/>
      <w:numFmt w:val="decimal"/>
      <w:lvlText w:val="%4."/>
      <w:lvlJc w:val="left"/>
      <w:pPr>
        <w:ind w:left="2880" w:hanging="360"/>
      </w:pPr>
    </w:lvl>
    <w:lvl w:ilvl="4" w:tplc="70611359" w:tentative="1">
      <w:start w:val="1"/>
      <w:numFmt w:val="lowerLetter"/>
      <w:lvlText w:val="%5."/>
      <w:lvlJc w:val="left"/>
      <w:pPr>
        <w:ind w:left="3600" w:hanging="360"/>
      </w:pPr>
    </w:lvl>
    <w:lvl w:ilvl="5" w:tplc="70611359" w:tentative="1">
      <w:start w:val="1"/>
      <w:numFmt w:val="lowerRoman"/>
      <w:lvlText w:val="%6."/>
      <w:lvlJc w:val="right"/>
      <w:pPr>
        <w:ind w:left="4320" w:hanging="180"/>
      </w:pPr>
    </w:lvl>
    <w:lvl w:ilvl="6" w:tplc="70611359" w:tentative="1">
      <w:start w:val="1"/>
      <w:numFmt w:val="decimal"/>
      <w:lvlText w:val="%7."/>
      <w:lvlJc w:val="left"/>
      <w:pPr>
        <w:ind w:left="5040" w:hanging="360"/>
      </w:pPr>
    </w:lvl>
    <w:lvl w:ilvl="7" w:tplc="70611359" w:tentative="1">
      <w:start w:val="1"/>
      <w:numFmt w:val="lowerLetter"/>
      <w:lvlText w:val="%8."/>
      <w:lvlJc w:val="left"/>
      <w:pPr>
        <w:ind w:left="5760" w:hanging="360"/>
      </w:pPr>
    </w:lvl>
    <w:lvl w:ilvl="8" w:tplc="70611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4">
    <w:multiLevelType w:val="hybridMultilevel"/>
    <w:lvl w:ilvl="0" w:tplc="79929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774">
    <w:abstractNumId w:val="19774"/>
  </w:num>
  <w:num w:numId="19775">
    <w:abstractNumId w:val="19775"/>
  </w:num>
  <w:num w:numId="19776">
    <w:abstractNumId w:val="19776"/>
  </w:num>
  <w:num w:numId="19777">
    <w:abstractNumId w:val="19777"/>
  </w:num>
  <w:num w:numId="19778">
    <w:abstractNumId w:val="19778"/>
  </w:num>
  <w:num w:numId="19779">
    <w:abstractNumId w:val="19779"/>
  </w:num>
  <w:num w:numId="19780">
    <w:abstractNumId w:val="19780"/>
  </w:num>
  <w:num w:numId="19781">
    <w:abstractNumId w:val="19781"/>
  </w:num>
  <w:num w:numId="19782">
    <w:abstractNumId w:val="19782"/>
  </w:num>
  <w:num w:numId="19783">
    <w:abstractNumId w:val="19783"/>
  </w:num>
  <w:num w:numId="19784">
    <w:abstractNumId w:val="19784"/>
  </w:num>
  <w:num w:numId="19785">
    <w:abstractNumId w:val="19785"/>
  </w:num>
  <w:num w:numId="19786">
    <w:abstractNumId w:val="19786"/>
  </w:num>
  <w:num w:numId="19787">
    <w:abstractNumId w:val="19787"/>
  </w:num>
  <w:num w:numId="19788">
    <w:abstractNumId w:val="19788"/>
  </w:num>
  <w:num w:numId="19789">
    <w:abstractNumId w:val="19789"/>
  </w:num>
  <w:num w:numId="19790">
    <w:abstractNumId w:val="19790"/>
  </w:num>
  <w:num w:numId="19791">
    <w:abstractNumId w:val="19791"/>
  </w:num>
  <w:num w:numId="19792">
    <w:abstractNumId w:val="19792"/>
  </w:num>
  <w:num w:numId="19793">
    <w:abstractNumId w:val="19793"/>
  </w:num>
  <w:num w:numId="19794">
    <w:abstractNumId w:val="19794"/>
  </w:num>
  <w:num w:numId="19795">
    <w:abstractNumId w:val="19795"/>
  </w:num>
  <w:num w:numId="19796">
    <w:abstractNumId w:val="19796"/>
  </w:num>
  <w:num w:numId="19797">
    <w:abstractNumId w:val="19797"/>
  </w:num>
  <w:num w:numId="19798">
    <w:abstractNumId w:val="19798"/>
  </w:num>
  <w:num w:numId="19799">
    <w:abstractNumId w:val="19799"/>
  </w:num>
  <w:num w:numId="19800">
    <w:abstractNumId w:val="19800"/>
  </w:num>
  <w:num w:numId="19801">
    <w:abstractNumId w:val="19801"/>
  </w:num>
  <w:num w:numId="19802">
    <w:abstractNumId w:val="19802"/>
  </w:num>
  <w:num w:numId="19803">
    <w:abstractNumId w:val="19803"/>
  </w:num>
  <w:num w:numId="19804">
    <w:abstractNumId w:val="19804"/>
  </w:num>
  <w:num w:numId="19805">
    <w:abstractNumId w:val="19805"/>
  </w:num>
  <w:num w:numId="19806">
    <w:abstractNumId w:val="19806"/>
  </w:num>
  <w:num w:numId="19807">
    <w:abstractNumId w:val="19807"/>
  </w:num>
  <w:num w:numId="19808">
    <w:abstractNumId w:val="19808"/>
  </w:num>
  <w:num w:numId="19809">
    <w:abstractNumId w:val="19809"/>
  </w:num>
  <w:num w:numId="19810">
    <w:abstractNumId w:val="19810"/>
  </w:num>
  <w:num w:numId="19811">
    <w:abstractNumId w:val="19811"/>
  </w:num>
  <w:num w:numId="19812">
    <w:abstractNumId w:val="19812"/>
  </w:num>
  <w:num w:numId="19813">
    <w:abstractNumId w:val="19813"/>
  </w:num>
  <w:num w:numId="19814">
    <w:abstractNumId w:val="19814"/>
  </w:num>
  <w:num w:numId="19815">
    <w:abstractNumId w:val="19815"/>
  </w:num>
  <w:num w:numId="19816">
    <w:abstractNumId w:val="19816"/>
  </w:num>
  <w:num w:numId="19817">
    <w:abstractNumId w:val="19817"/>
  </w:num>
  <w:num w:numId="19818">
    <w:abstractNumId w:val="19818"/>
  </w:num>
  <w:num w:numId="19819">
    <w:abstractNumId w:val="19819"/>
  </w:num>
  <w:num w:numId="19820">
    <w:abstractNumId w:val="19820"/>
  </w:num>
  <w:num w:numId="19821">
    <w:abstractNumId w:val="19821"/>
  </w:num>
  <w:num w:numId="19822">
    <w:abstractNumId w:val="19822"/>
  </w:num>
  <w:num w:numId="19823">
    <w:abstractNumId w:val="19823"/>
  </w:num>
  <w:num w:numId="19824">
    <w:abstractNumId w:val="19824"/>
  </w:num>
  <w:num w:numId="19825">
    <w:abstractNumId w:val="19825"/>
  </w:num>
  <w:num w:numId="19826">
    <w:abstractNumId w:val="19826"/>
  </w:num>
  <w:num w:numId="19827">
    <w:abstractNumId w:val="19827"/>
  </w:num>
  <w:num w:numId="19828">
    <w:abstractNumId w:val="19828"/>
  </w:num>
  <w:num w:numId="19829">
    <w:abstractNumId w:val="19829"/>
  </w:num>
  <w:num w:numId="19830">
    <w:abstractNumId w:val="19830"/>
  </w:num>
  <w:num w:numId="19831">
    <w:abstractNumId w:val="19831"/>
  </w:num>
  <w:num w:numId="19832">
    <w:abstractNumId w:val="19832"/>
  </w:num>
  <w:num w:numId="19833">
    <w:abstractNumId w:val="19833"/>
  </w:num>
  <w:num w:numId="19834">
    <w:abstractNumId w:val="19834"/>
  </w:num>
  <w:num w:numId="19835">
    <w:abstractNumId w:val="19835"/>
  </w:num>
  <w:num w:numId="19836">
    <w:abstractNumId w:val="19836"/>
  </w:num>
  <w:num w:numId="19837">
    <w:abstractNumId w:val="19837"/>
  </w:num>
  <w:num w:numId="19838">
    <w:abstractNumId w:val="19838"/>
  </w:num>
  <w:num w:numId="19839">
    <w:abstractNumId w:val="19839"/>
  </w:num>
  <w:num w:numId="19840">
    <w:abstractNumId w:val="19840"/>
  </w:num>
  <w:num w:numId="19841">
    <w:abstractNumId w:val="19841"/>
  </w:num>
  <w:num w:numId="19842">
    <w:abstractNumId w:val="19842"/>
  </w:num>
  <w:num w:numId="19843">
    <w:abstractNumId w:val="19843"/>
  </w:num>
  <w:num w:numId="19844">
    <w:abstractNumId w:val="19844"/>
  </w:num>
  <w:num w:numId="19845">
    <w:abstractNumId w:val="19845"/>
  </w:num>
  <w:num w:numId="19846">
    <w:abstractNumId w:val="19846"/>
  </w:num>
  <w:num w:numId="19847">
    <w:abstractNumId w:val="19847"/>
  </w:num>
  <w:num w:numId="19848">
    <w:abstractNumId w:val="19848"/>
  </w:num>
  <w:num w:numId="19849">
    <w:abstractNumId w:val="19849"/>
  </w:num>
  <w:num w:numId="19850">
    <w:abstractNumId w:val="19850"/>
  </w:num>
  <w:num w:numId="19851">
    <w:abstractNumId w:val="19851"/>
  </w:num>
  <w:num w:numId="19852">
    <w:abstractNumId w:val="19852"/>
  </w:num>
  <w:num w:numId="19853">
    <w:abstractNumId w:val="19853"/>
  </w:num>
  <w:num w:numId="19854">
    <w:abstractNumId w:val="19854"/>
  </w:num>
  <w:num w:numId="19855">
    <w:abstractNumId w:val="19855"/>
  </w:num>
  <w:num w:numId="19856">
    <w:abstractNumId w:val="19856"/>
  </w:num>
  <w:num w:numId="19857">
    <w:abstractNumId w:val="19857"/>
  </w:num>
  <w:num w:numId="19858">
    <w:abstractNumId w:val="19858"/>
  </w:num>
  <w:num w:numId="19859">
    <w:abstractNumId w:val="19859"/>
  </w:num>
  <w:num w:numId="19860">
    <w:abstractNumId w:val="19860"/>
  </w:num>
  <w:num w:numId="19861">
    <w:abstractNumId w:val="19861"/>
  </w:num>
  <w:num w:numId="19862">
    <w:abstractNumId w:val="19862"/>
  </w:num>
  <w:num w:numId="19863">
    <w:abstractNumId w:val="19863"/>
  </w:num>
  <w:num w:numId="19864">
    <w:abstractNumId w:val="19864"/>
  </w:num>
  <w:num w:numId="19865">
    <w:abstractNumId w:val="19865"/>
  </w:num>
  <w:num w:numId="19866">
    <w:abstractNumId w:val="19866"/>
  </w:num>
  <w:num w:numId="19867">
    <w:abstractNumId w:val="19867"/>
  </w:num>
  <w:num w:numId="19868">
    <w:abstractNumId w:val="19868"/>
  </w:num>
  <w:num w:numId="19869">
    <w:abstractNumId w:val="19869"/>
  </w:num>
  <w:num w:numId="19870">
    <w:abstractNumId w:val="19870"/>
  </w:num>
  <w:num w:numId="19871">
    <w:abstractNumId w:val="19871"/>
  </w:num>
  <w:num w:numId="19872">
    <w:abstractNumId w:val="19872"/>
  </w:num>
  <w:num w:numId="19873">
    <w:abstractNumId w:val="19873"/>
  </w:num>
  <w:num w:numId="19874">
    <w:abstractNumId w:val="19874"/>
  </w:num>
  <w:num w:numId="19875">
    <w:abstractNumId w:val="19875"/>
  </w:num>
  <w:num w:numId="19876">
    <w:abstractNumId w:val="19876"/>
  </w:num>
  <w:num w:numId="19877">
    <w:abstractNumId w:val="19877"/>
  </w:num>
  <w:num w:numId="19878">
    <w:abstractNumId w:val="19878"/>
  </w:num>
  <w:num w:numId="19879">
    <w:abstractNumId w:val="19879"/>
  </w:num>
  <w:num w:numId="19880">
    <w:abstractNumId w:val="19880"/>
  </w:num>
  <w:num w:numId="19881">
    <w:abstractNumId w:val="19881"/>
  </w:num>
  <w:num w:numId="19882">
    <w:abstractNumId w:val="198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38249323" Type="http://schemas.openxmlformats.org/officeDocument/2006/relationships/comments" Target="comments.xml"/><Relationship Id="rId507098934" Type="http://schemas.microsoft.com/office/2011/relationships/commentsExtended" Target="commentsExtended.xml"/><Relationship Id="rId96751509" Type="http://schemas.openxmlformats.org/officeDocument/2006/relationships/image" Target="media/imgrId96751509.jpg"/><Relationship Id="rId263769e15552032bf" Type="http://schemas.openxmlformats.org/officeDocument/2006/relationships/hyperlink" Target="https://iservice.lombardini.it/jsp/Template2/manuale.jsp?id=96&amp;parent=1000" TargetMode="External"/><Relationship Id="rId192269e15552033be" Type="http://schemas.openxmlformats.org/officeDocument/2006/relationships/hyperlink" Target="https://iservice.lombardini.it/jsp/Template2/manuale.jsp?id=97&amp;parent=1000" TargetMode="External"/><Relationship Id="rId395269e155520346a" Type="http://schemas.openxmlformats.org/officeDocument/2006/relationships/hyperlink" Target="https://iservice.lombardini.it/jsp/Template2/manuale.jsp?id=97&amp;parent=1000" TargetMode="External"/><Relationship Id="rId689269e15552035d1" Type="http://schemas.openxmlformats.org/officeDocument/2006/relationships/hyperlink" Target="https://iservice.lombardini.it/jsp/Template2/manuale.jsp?id=176&amp;parent=1000" TargetMode="External"/><Relationship Id="rId430469e1555203758" Type="http://schemas.openxmlformats.org/officeDocument/2006/relationships/hyperlink" Target="https://iservice.lombardini.it/jsp/Template2/manuale.jsp?id=176&amp;parent=1000" TargetMode="External"/><Relationship Id="rId448569e155520392a" Type="http://schemas.openxmlformats.org/officeDocument/2006/relationships/hyperlink" Target="https://iservice.lombardini.it/jsp/Template2/manuale.jsp?id=176&amp;parent=1000" TargetMode="External"/><Relationship Id="rId115769e15552039d8" Type="http://schemas.openxmlformats.org/officeDocument/2006/relationships/hyperlink" Target="https://iservice.lombardini.it/jsp/Template2/manuale.jsp?id=177&amp;parent=1000" TargetMode="External"/><Relationship Id="rId166369e1555203a84" Type="http://schemas.openxmlformats.org/officeDocument/2006/relationships/hyperlink" Target="https://iservice.lombardini.it/jsp/Template2/manuale.jsp?id=178&amp;parent=1000" TargetMode="External"/><Relationship Id="rId485869e1555203b2d" Type="http://schemas.openxmlformats.org/officeDocument/2006/relationships/hyperlink" Target="https://iservice.lombardini.it/jsp/Template2/manuale.jsp?id=179&amp;parent=1000" TargetMode="External"/><Relationship Id="rId513669e1555203bd6" Type="http://schemas.openxmlformats.org/officeDocument/2006/relationships/hyperlink" Target="https://iservice.lombardini.it/jsp/Template2/manuale.jsp?id=180&amp;parent=1000" TargetMode="External"/><Relationship Id="rId934469e1555203d83" Type="http://schemas.openxmlformats.org/officeDocument/2006/relationships/hyperlink" Target="https://iservice.lombardini.it/jsp/Template2/manuale.jsp?id=181&amp;parent=1000" TargetMode="External"/><Relationship Id="rId816969e1555203eae" Type="http://schemas.openxmlformats.org/officeDocument/2006/relationships/hyperlink" Target="https://iservice.lombardini.it/jsp/Template2/manuale.jsp?id=182&amp;parent=1000" TargetMode="External"/><Relationship Id="rId358169e1555203fd4" Type="http://schemas.openxmlformats.org/officeDocument/2006/relationships/hyperlink" Target="https://iservice.lombardini.it/jsp/Template2/manuale.jsp?id=364&amp;parent=1000" TargetMode="External"/><Relationship Id="rId297369e155520417c" Type="http://schemas.openxmlformats.org/officeDocument/2006/relationships/hyperlink" Target="https://iservice.lombardini.it/jsp/Template2/manuale.jsp?id=183&amp;parent=1000" TargetMode="External"/><Relationship Id="rId926569e1555204234" Type="http://schemas.openxmlformats.org/officeDocument/2006/relationships/hyperlink" Target="https://iservice.lombardini.it/jsp/Template2/manuale.jsp?id=184&amp;parent=1000" TargetMode="External"/><Relationship Id="rId414769e15552042e0" Type="http://schemas.openxmlformats.org/officeDocument/2006/relationships/hyperlink" Target="https://iservice.lombardini.it/jsp/Template2/manuale.jsp?id=185&amp;parent=1000" TargetMode="External"/><Relationship Id="rId291969e155520438a" Type="http://schemas.openxmlformats.org/officeDocument/2006/relationships/hyperlink" Target="https://iservice.lombardini.it/jsp/Template2/manuale.jsp?id=821&amp;parent=1000" TargetMode="External"/><Relationship Id="rId330769e15552044e0" Type="http://schemas.openxmlformats.org/officeDocument/2006/relationships/hyperlink" Target="https://iservice.lombardini.it/jsp/Template4/manuale.jsp?id=2663&amp;parent=1088" TargetMode="External"/><Relationship Id="rId588869e1555204625" Type="http://schemas.openxmlformats.org/officeDocument/2006/relationships/hyperlink" Target="https://iservice.lombardini.it/jsp/Template4/manuale.jsp?id=2665&amp;parent=1088" TargetMode="External"/><Relationship Id="rId472569e15552047ec" Type="http://schemas.openxmlformats.org/officeDocument/2006/relationships/hyperlink" Target="https://iservice.lombardini.it/jsp/Template4/manuale.jsp?id=2666&amp;parent=1088" TargetMode="External"/><Relationship Id="rId735169e15552049c0" Type="http://schemas.openxmlformats.org/officeDocument/2006/relationships/hyperlink" Target="https://iservice.lombardini.it/jsp/Template4/manuale.jsp?id=2667&amp;parent=1088" TargetMode="External"/><Relationship Id="rId401069e1555204b12" Type="http://schemas.openxmlformats.org/officeDocument/2006/relationships/hyperlink" Target="https://iservice.lombardini.it/jsp/Template4/manuale.jsp?id=2675&amp;parent=1088" TargetMode="External"/><Relationship Id="rId189869e1555204f85" Type="http://schemas.openxmlformats.org/officeDocument/2006/relationships/hyperlink" Target="https://iservice.lombardini.it/jsp/Template2/manuale.jsp?id=822&amp;parent=1000" TargetMode="External"/><Relationship Id="rId692169e1555205030" Type="http://schemas.openxmlformats.org/officeDocument/2006/relationships/hyperlink" Target="https://iservice.lombardini.it/jsp/Template2/manuale.jsp?id=822&amp;parent=1000" TargetMode="External"/><Relationship Id="rId900869e15552050d9" Type="http://schemas.openxmlformats.org/officeDocument/2006/relationships/hyperlink" Target="https://iservice.lombardini.it/jsp/Template2/manuale.jsp?id=822&amp;parent=1000" TargetMode="External"/><Relationship Id="rId477969e155520520f" Type="http://schemas.openxmlformats.org/officeDocument/2006/relationships/hyperlink" Target="https://iservice.lombardini.it/jsp/Template2/manuale.jsp?id=822&amp;parent=1000" TargetMode="External"/><Relationship Id="rId634169e15552137df" Type="http://schemas.openxmlformats.org/officeDocument/2006/relationships/hyperlink" Target="https://iservice.lombardini.it/jsp/Template2/manuale.jsp?id=198&amp;parent=1000" TargetMode="External"/><Relationship Id="rId755269e155521799f" Type="http://schemas.openxmlformats.org/officeDocument/2006/relationships/hyperlink" Target="https://iservice.lombardini.it/jsp/Template2/manuale.jsp?id=152&amp;parent=1000" TargetMode="External"/><Relationship Id="rId953169e155525164b" Type="http://schemas.openxmlformats.org/officeDocument/2006/relationships/hyperlink" Target="https://iservice.lombardini.it/jsp/Template2/manuale.jsp?id=154&amp;parent=1000" TargetMode="External"/><Relationship Id="rId294269e155528ba17" Type="http://schemas.openxmlformats.org/officeDocument/2006/relationships/hyperlink" Target="https://iservice.lombardini.it/jsp/Template2/manuale.jsp?id=154&amp;parent=1000" TargetMode="External"/><Relationship Id="rId447769e15552991fd" Type="http://schemas.openxmlformats.org/officeDocument/2006/relationships/hyperlink" Target="https://iservice.lombardini.it/jsp/Template2/manuale.jsp?id=154&amp;parent=1000" TargetMode="External"/><Relationship Id="rId789469e15552a56cb" Type="http://schemas.openxmlformats.org/officeDocument/2006/relationships/hyperlink" Target="https://iservice.lombardini.it/jsp/Template2/manuale.jsp?id=155&amp;parent=1000" TargetMode="External"/><Relationship Id="rId649969e15552add3e" Type="http://schemas.openxmlformats.org/officeDocument/2006/relationships/hyperlink" Target="https://iservice.lombardini.it/jsp/Template2/manuale.jsp?id=155&amp;parent=1000" TargetMode="External"/><Relationship Id="rId932269e15552be4a7" Type="http://schemas.openxmlformats.org/officeDocument/2006/relationships/hyperlink" Target="https://iservice.lombardini.it/jsp/Template2/manuale.jsp?id=155&amp;parent=1000" TargetMode="External"/><Relationship Id="rId486569e15552be7a5" Type="http://schemas.openxmlformats.org/officeDocument/2006/relationships/hyperlink" Target="https://iservice.lombardini.it/jsp/Template2/manuale.jsp?id=160&amp;parent=1000" TargetMode="External"/><Relationship Id="rId632869e15552d8a54" Type="http://schemas.openxmlformats.org/officeDocument/2006/relationships/hyperlink" Target="https://iservice.lombardini.it/jsp/Template2/manuale.jsp?id=155&amp;parent=1000" TargetMode="External"/><Relationship Id="rId198769e155531a4c7" Type="http://schemas.openxmlformats.org/officeDocument/2006/relationships/hyperlink" Target="https://iservice.lombardini.it/jsp/Template2/manuale.jsp?id=148&amp;parent=1000" TargetMode="External"/><Relationship Id="rId879269e1555338f13" Type="http://schemas.openxmlformats.org/officeDocument/2006/relationships/hyperlink" Target="https://www.youtube.com/embed/Ba8qqxTx6wA?rel=0" TargetMode="External"/><Relationship Id="rId892369e15553a7ea3" Type="http://schemas.openxmlformats.org/officeDocument/2006/relationships/hyperlink" Target="https://iservice.lombardini.it/jsp/Template2/manuale.jsp?id=822&amp;parent=1000" TargetMode="External"/><Relationship Id="rId173969e15553a82b0" Type="http://schemas.openxmlformats.org/officeDocument/2006/relationships/hyperlink" Target="https://iservice.lombardini.it/jsp/Template2/manuale.jsp?id=822&amp;parent=1000" TargetMode="External"/><Relationship Id="rId491869e15553a8408" Type="http://schemas.openxmlformats.org/officeDocument/2006/relationships/hyperlink" Target="https://iservice.lombardini.it/jsp/Template2/manuale.jsp?id=822&amp;parent=1000" TargetMode="External"/><Relationship Id="rId566169e15553a85cc" Type="http://schemas.openxmlformats.org/officeDocument/2006/relationships/hyperlink" Target="https://iservice.lombardini.it/jsp/Template2/manuale.jsp?id=822&amp;parent=1000" TargetMode="External"/><Relationship Id="rId637469e1555400757" Type="http://schemas.openxmlformats.org/officeDocument/2006/relationships/hyperlink" Target="https://iservice.lombardini.it/jsp/Template2/manuale.jsp?id=822&amp;parent=1000" TargetMode="External"/><Relationship Id="rId788269e155541f613" Type="http://schemas.openxmlformats.org/officeDocument/2006/relationships/hyperlink" Target="https://iservice.lombardini.it/jsp/Template2/manuale.jsp?id=680&amp;parent=1000" TargetMode="External"/><Relationship Id="rId447069e155541faef" Type="http://schemas.openxmlformats.org/officeDocument/2006/relationships/hyperlink" Target="https://iservice.lombardini.it/jsp/Template2/manuale.jsp?id=822&amp;parent=1000" TargetMode="External"/><Relationship Id="rId972169e1555437e25" Type="http://schemas.openxmlformats.org/officeDocument/2006/relationships/hyperlink" Target="https://iservice.lombardini.it/jsp/Template2/manuale.jsp?id=822&amp;parent=1000" TargetMode="External"/><Relationship Id="rId518869e1555442166" Type="http://schemas.openxmlformats.org/officeDocument/2006/relationships/hyperlink" Target="https://iservice.lombardini.it/jsp/Template2/manuale.jsp?id=146&amp;parent=1000" TargetMode="External"/><Relationship Id="rId295969e15554427a8" Type="http://schemas.openxmlformats.org/officeDocument/2006/relationships/hyperlink" Target="https://iservice.lombardini.it/jsp/Template2/manuale.jsp?id=822&amp;parent=1000" TargetMode="External"/><Relationship Id="rId672969e1555442b6f" Type="http://schemas.openxmlformats.org/officeDocument/2006/relationships/hyperlink" Target="https://iservice.lombardini.it/jsp/Template2/manuale.jsp?id=822&amp;parent=1000" TargetMode="External"/><Relationship Id="rId644869e1555442d64" Type="http://schemas.openxmlformats.org/officeDocument/2006/relationships/hyperlink" Target="https://iservice.lombardini.it/jsp/Template2/manuale.jsp?id=822&amp;parent=1000" TargetMode="External"/><Relationship Id="rId683069e155544324f" Type="http://schemas.openxmlformats.org/officeDocument/2006/relationships/hyperlink" Target="https://iservice.lombardini.it/jsp/Template2/manuale.jsp?id=822&amp;parent=1000" TargetMode="External"/><Relationship Id="rId656569e155544344e" Type="http://schemas.openxmlformats.org/officeDocument/2006/relationships/hyperlink" Target="https://iservice.lombardini.it/jsp/Template2/manuale.jsp?id=822&amp;parent=1000" TargetMode="External"/><Relationship Id="rId310369e15554591e0" Type="http://schemas.openxmlformats.org/officeDocument/2006/relationships/hyperlink" Target="https://iservice.lombardini.it/jsp/Template2/manuale.jsp?id=822&amp;parent=1000" TargetMode="External"/><Relationship Id="rId894369e15554d1480" Type="http://schemas.openxmlformats.org/officeDocument/2006/relationships/hyperlink" Target="https://iservice.lombardini.it/jsp/Template2/manuale.jsp?id=822&amp;parent=1000" TargetMode="External"/><Relationship Id="rId399669e15554d152a" Type="http://schemas.openxmlformats.org/officeDocument/2006/relationships/hyperlink" Target="https://iservice.lombardini.it/jsp/Template2/manuale.jsp?id=822&amp;parent=1000" TargetMode="External"/><Relationship Id="rId780869e15554d190d" Type="http://schemas.openxmlformats.org/officeDocument/2006/relationships/hyperlink" Target="https://iservice.lombardini.it/jsp/Template2/manuale.jsp?id=822&amp;parent=1000" TargetMode="External"/><Relationship Id="rId225269e15554d1c39" Type="http://schemas.openxmlformats.org/officeDocument/2006/relationships/hyperlink" Target="https://iservice.lombardini.it/jsp/Template2/manuale.jsp?id=822&amp;parent=1000" TargetMode="External"/><Relationship Id="rId545269e15554e4419" Type="http://schemas.openxmlformats.org/officeDocument/2006/relationships/hyperlink" Target="https://iservice.lombardini.it/jsp/Template2/manuale.jsp?id=822&amp;parent=1000" TargetMode="External"/><Relationship Id="rId236569e15554e4c79" Type="http://schemas.openxmlformats.org/officeDocument/2006/relationships/hyperlink" Target="https://iservice.lombardini.it/jsp/Template2/manuale.jsp?id=133&amp;parent=1000" TargetMode="External"/><Relationship Id="rId973069e1555512ae5" Type="http://schemas.openxmlformats.org/officeDocument/2006/relationships/hyperlink" Target="https://iservice.lombardini.it/jsp/Template2/manuale.jsp?id=143&amp;parent=1000" TargetMode="External"/><Relationship Id="rId798669e1555512c55" Type="http://schemas.openxmlformats.org/officeDocument/2006/relationships/hyperlink" Target="https://iservice.lombardini.it/jsp/Template2/manuale.jsp?id=822&amp;parent=1000" TargetMode="External"/><Relationship Id="rId911569e155554f91e" Type="http://schemas.openxmlformats.org/officeDocument/2006/relationships/hyperlink" Target="https://iservice.lombardini.it/jsp/Template2/manuale.jsp?id=97&amp;parent=1000" TargetMode="External"/><Relationship Id="rId524569e155555b096" Type="http://schemas.openxmlformats.org/officeDocument/2006/relationships/hyperlink" Target="https://iservice.lombardini.it/jsp/Template2/manuale.jsp?id=822&amp;parent=1000" TargetMode="External"/><Relationship Id="rId621469e155555ba1b" Type="http://schemas.openxmlformats.org/officeDocument/2006/relationships/hyperlink" Target="https://iservice.lombardini.it/jsp/Template2/manuale.jsp?id=822&amp;parent=1000" TargetMode="External"/><Relationship Id="rId749869e155555bd95" Type="http://schemas.openxmlformats.org/officeDocument/2006/relationships/hyperlink" Target="https://iservice.lombardini.it/jsp/Template2/manuale.jsp?id=822&amp;parent=1000" TargetMode="External"/><Relationship Id="rId134769e155556e8c5" Type="http://schemas.openxmlformats.org/officeDocument/2006/relationships/hyperlink" Target="https://iservice.lombardini.it/jsp/Template2/manuale.jsp?id=822&amp;parent=1000" TargetMode="External"/><Relationship Id="rId228269e15555aae71" Type="http://schemas.openxmlformats.org/officeDocument/2006/relationships/hyperlink" Target="https://iservice.lombardini.it/jsp/Template2/manuale.jsp?id=132&amp;parent=1000" TargetMode="External"/><Relationship Id="rId740069e15555b60d1" Type="http://schemas.openxmlformats.org/officeDocument/2006/relationships/hyperlink" Target="https://iservice.lombardini.it/jsp/Template2/manuale.jsp?id=157&amp;parent=1000" TargetMode="External"/><Relationship Id="rId939569e15555b69cd" Type="http://schemas.openxmlformats.org/officeDocument/2006/relationships/hyperlink" Target="https://iservice.lombardini.it/jsp/Template2/manuale.jsp?id=104&amp;parent=1000" TargetMode="External"/><Relationship Id="rId964669e15555c991c" Type="http://schemas.openxmlformats.org/officeDocument/2006/relationships/hyperlink" Target="https://iservice.lombardini.it/jsp/Template2/manuale.jsp?id=822&amp;parent=1000" TargetMode="External"/><Relationship Id="rId683169e15555e2adc" Type="http://schemas.openxmlformats.org/officeDocument/2006/relationships/hyperlink" Target="https://iservice.lombardini.it/jsp/Template2/manuale.jsp?id=822&amp;parent=1000" TargetMode="External"/><Relationship Id="rId180869e1555602af8" Type="http://schemas.openxmlformats.org/officeDocument/2006/relationships/hyperlink" Target="https://iservice.lombardini.it/jsp/Template2/manuale.jsp?id=128&amp;parent=1000" TargetMode="External"/><Relationship Id="rId221369e1555603637" Type="http://schemas.openxmlformats.org/officeDocument/2006/relationships/hyperlink" Target="https://iservice.lombardini.it/jsp/Template2/manuale.jsp?id=822&amp;parent=1000" TargetMode="External"/><Relationship Id="rId580869e155562ca2e" Type="http://schemas.openxmlformats.org/officeDocument/2006/relationships/hyperlink" Target="https://iservice.lombardini.it/jsp/Template2/manuale.jsp?id=822&amp;parent=1000" TargetMode="External"/><Relationship Id="rId974069e1555638cc1" Type="http://schemas.openxmlformats.org/officeDocument/2006/relationships/hyperlink" Target="https://iservice.lombardini.it/jsp/Template2/manuale.jsp?id=113&amp;parent=1000" TargetMode="External"/><Relationship Id="rId344669e155564380d" Type="http://schemas.openxmlformats.org/officeDocument/2006/relationships/hyperlink" Target="https://iservice.lombardini.it/jsp/Template2/manuale.jsp?id=113&amp;parent=1000" TargetMode="External"/><Relationship Id="rId398569e155567f0b1" Type="http://schemas.openxmlformats.org/officeDocument/2006/relationships/hyperlink" Target="https://iservice.lombardini.it/jsp/Template2/manuale.jsp?id=822&amp;parent=1000" TargetMode="External"/><Relationship Id="rId403869e1555697e30" Type="http://schemas.openxmlformats.org/officeDocument/2006/relationships/hyperlink" Target="https://iservice.lombardini.it/jsp/Template2/manuale.jsp?id=822&amp;parent=1000" TargetMode="External"/><Relationship Id="rId628869e15556a5fac" Type="http://schemas.openxmlformats.org/officeDocument/2006/relationships/hyperlink" Target="https://iservice.lombardini.it/jsp/Template2/manuale.jsp?id=822&amp;parent=1000" TargetMode="External"/><Relationship Id="rId382269e15556a64c6" Type="http://schemas.openxmlformats.org/officeDocument/2006/relationships/hyperlink" Target="https://iservice.lombardini.it/jsp/Template2/manuale.jsp?id=822&amp;parent=1000" TargetMode="External"/><Relationship Id="rId993569e15556e14e3" Type="http://schemas.openxmlformats.org/officeDocument/2006/relationships/hyperlink" Target="https://iservice.lombardini.it/jsp/Template2/manuale.jsp?id=822&amp;parent=1000" TargetMode="External"/><Relationship Id="rId266969e15556e8057" Type="http://schemas.openxmlformats.org/officeDocument/2006/relationships/hyperlink" Target="https://iservice.lombardini.it/jsp/Template2/manuale.jsp?id=822&amp;parent=1000" TargetMode="External"/><Relationship Id="rId311369e1555735cf4" Type="http://schemas.openxmlformats.org/officeDocument/2006/relationships/hyperlink" Target="https://iservice.lombardini.it/jsp/Template2/manuale.jsp?id=822&amp;parent=1000" TargetMode="External"/><Relationship Id="rId585669e155573bc0d" Type="http://schemas.openxmlformats.org/officeDocument/2006/relationships/hyperlink" Target="https://iservice.lombardini.it/jsp/Template2/manuale.jsp?id=822&amp;parent=1000" TargetMode="External"/><Relationship Id="rId754369e155574453d" Type="http://schemas.openxmlformats.org/officeDocument/2006/relationships/hyperlink" Target="https://iservice.lombardini.it/jsp/Template2/manuale.jsp?id=822&amp;parent=1000" TargetMode="External"/><Relationship Id="rId384869e1555744d0a" Type="http://schemas.openxmlformats.org/officeDocument/2006/relationships/hyperlink" Target="https://iservice.lombardini.it/jsp/Template2/manuale.jsp?id=822&amp;parent=1000" TargetMode="External"/><Relationship Id="rId720469e15552106f5" Type="http://schemas.openxmlformats.org/officeDocument/2006/relationships/image" Target="media/imgrId720469e15552106f5.jpg"/><Relationship Id="rId583369e1555213351" Type="http://schemas.openxmlformats.org/officeDocument/2006/relationships/image" Target="media/imgrId583369e1555213351.jpg"/><Relationship Id="rId224069e15552174f1" Type="http://schemas.openxmlformats.org/officeDocument/2006/relationships/image" Target="media/imgrId224069e15552174f1.jpg"/><Relationship Id="rId836569e155521f5a8" Type="http://schemas.openxmlformats.org/officeDocument/2006/relationships/image" Target="media/imgrId836569e155521f5a8.jpg"/><Relationship Id="rId374669e1555225519" Type="http://schemas.openxmlformats.org/officeDocument/2006/relationships/image" Target="media/imgrId374669e1555225519.jpg"/><Relationship Id="rId619369e1555231bb0" Type="http://schemas.openxmlformats.org/officeDocument/2006/relationships/image" Target="media/imgrId619369e1555231bb0.jpg"/><Relationship Id="rId224769e155523dc2c" Type="http://schemas.openxmlformats.org/officeDocument/2006/relationships/image" Target="media/imgrId224769e155523dc2c.jpg"/><Relationship Id="rId445569e1555244f7b" Type="http://schemas.openxmlformats.org/officeDocument/2006/relationships/image" Target="media/imgrId445569e1555244f7b.jpg"/><Relationship Id="rId917969e155524d1a7" Type="http://schemas.openxmlformats.org/officeDocument/2006/relationships/image" Target="media/imgrId917969e155524d1a7.jpg"/><Relationship Id="rId356669e155525131e" Type="http://schemas.openxmlformats.org/officeDocument/2006/relationships/image" Target="media/imgrId356669e155525131e.jpg"/><Relationship Id="rId789669e15552764ab" Type="http://schemas.openxmlformats.org/officeDocument/2006/relationships/image" Target="media/imgrId789669e15552764ab.jpg"/><Relationship Id="rId201869e155527cdf0" Type="http://schemas.openxmlformats.org/officeDocument/2006/relationships/image" Target="media/imgrId201869e155527cdf0.jpg"/><Relationship Id="rId418869e1555283e1d" Type="http://schemas.openxmlformats.org/officeDocument/2006/relationships/image" Target="media/imgrId418869e1555283e1d.jpg"/><Relationship Id="rId869169e155528aab6" Type="http://schemas.openxmlformats.org/officeDocument/2006/relationships/image" Target="media/imgrId869169e155528aab6.jpg"/><Relationship Id="rId366169e1555298305" Type="http://schemas.openxmlformats.org/officeDocument/2006/relationships/image" Target="media/imgrId366169e1555298305.jpg"/><Relationship Id="rId910669e15552a5372" Type="http://schemas.openxmlformats.org/officeDocument/2006/relationships/image" Target="media/imgrId910669e15552a5372.jpg"/><Relationship Id="rId760169e15552adad7" Type="http://schemas.openxmlformats.org/officeDocument/2006/relationships/image" Target="media/imgrId760169e15552adad7.jpg"/><Relationship Id="rId723469e15552b9472" Type="http://schemas.openxmlformats.org/officeDocument/2006/relationships/image" Target="media/imgrId723469e15552b9472.png"/><Relationship Id="rId785869e15552be16c" Type="http://schemas.openxmlformats.org/officeDocument/2006/relationships/image" Target="media/imgrId785869e15552be16c.jpg"/><Relationship Id="rId801869e15552c8584" Type="http://schemas.openxmlformats.org/officeDocument/2006/relationships/image" Target="media/imgrId801869e15552c8584.jpg"/><Relationship Id="rId442469e15552cfa05" Type="http://schemas.openxmlformats.org/officeDocument/2006/relationships/image" Target="media/imgrId442469e15552cfa05.jpg"/><Relationship Id="rId355469e15552d86e1" Type="http://schemas.openxmlformats.org/officeDocument/2006/relationships/image" Target="media/imgrId355469e15552d86e1.jpg"/><Relationship Id="rId127269e15552df63d" Type="http://schemas.openxmlformats.org/officeDocument/2006/relationships/image" Target="media/imgrId127269e15552df63d.jpg"/><Relationship Id="rId225369e15552e489b" Type="http://schemas.openxmlformats.org/officeDocument/2006/relationships/image" Target="media/imgrId225369e15552e489b.jpg"/><Relationship Id="rId760969e15552eb2b5" Type="http://schemas.openxmlformats.org/officeDocument/2006/relationships/image" Target="media/imgrId760969e15552eb2b5.jpg"/><Relationship Id="rId425369e15552f2897" Type="http://schemas.openxmlformats.org/officeDocument/2006/relationships/image" Target="media/imgrId425369e15552f2897.jpg"/><Relationship Id="rId612869e1555306e93" Type="http://schemas.openxmlformats.org/officeDocument/2006/relationships/image" Target="media/imgrId612869e1555306e93.jpg"/><Relationship Id="rId123569e155530aa87" Type="http://schemas.openxmlformats.org/officeDocument/2006/relationships/image" Target="media/imgrId123569e155530aa87.jpg"/><Relationship Id="rId843769e1555311254" Type="http://schemas.openxmlformats.org/officeDocument/2006/relationships/image" Target="media/imgrId843769e1555311254.jpg"/><Relationship Id="rId373369e1555319f1f" Type="http://schemas.openxmlformats.org/officeDocument/2006/relationships/image" Target="media/imgrId373369e1555319f1f.jpg"/><Relationship Id="rId958469e155531e249" Type="http://schemas.openxmlformats.org/officeDocument/2006/relationships/image" Target="media/imgrId958469e155531e249.jpg"/><Relationship Id="rId478669e155532898a" Type="http://schemas.openxmlformats.org/officeDocument/2006/relationships/image" Target="media/imgrId478669e155532898a.jpg"/><Relationship Id="rId660169e155533045c" Type="http://schemas.openxmlformats.org/officeDocument/2006/relationships/image" Target="media/imgrId660169e155533045c.jpg"/><Relationship Id="rId869269e1555338b94" Type="http://schemas.openxmlformats.org/officeDocument/2006/relationships/image" Target="media/imgrId869269e1555338b94.jpg"/><Relationship Id="rId529069e155533c23f" Type="http://schemas.openxmlformats.org/officeDocument/2006/relationships/image" Target="media/imgrId529069e155533c23f.jpg"/><Relationship Id="rId480369e155534318d" Type="http://schemas.openxmlformats.org/officeDocument/2006/relationships/image" Target="media/imgrId480369e155534318d.jpg"/><Relationship Id="rId281169e155534ac84" Type="http://schemas.openxmlformats.org/officeDocument/2006/relationships/image" Target="media/imgrId281169e155534ac84.jpg"/><Relationship Id="rId934069e155534f60a" Type="http://schemas.openxmlformats.org/officeDocument/2006/relationships/image" Target="media/imgrId934069e155534f60a.jpg"/><Relationship Id="rId888869e1555357ffd" Type="http://schemas.openxmlformats.org/officeDocument/2006/relationships/image" Target="media/imgrId888869e1555357ffd.jpg"/><Relationship Id="rId567069e155535dab1" Type="http://schemas.openxmlformats.org/officeDocument/2006/relationships/image" Target="media/imgrId567069e155535dab1.jpg"/><Relationship Id="rId351669e1555365070" Type="http://schemas.openxmlformats.org/officeDocument/2006/relationships/image" Target="media/imgrId351669e1555365070.jpg"/><Relationship Id="rId502969e155536d679" Type="http://schemas.openxmlformats.org/officeDocument/2006/relationships/image" Target="media/imgrId502969e155536d679.jpg"/><Relationship Id="rId327769e1555375081" Type="http://schemas.openxmlformats.org/officeDocument/2006/relationships/image" Target="media/imgrId327769e1555375081.jpg"/><Relationship Id="rId343269e1555379ef8" Type="http://schemas.openxmlformats.org/officeDocument/2006/relationships/image" Target="media/imgrId343269e1555379ef8.jpg"/><Relationship Id="rId135769e155538032b" Type="http://schemas.openxmlformats.org/officeDocument/2006/relationships/image" Target="media/imgrId135769e155538032b.jpg"/><Relationship Id="rId940069e1555386fab" Type="http://schemas.openxmlformats.org/officeDocument/2006/relationships/image" Target="media/imgrId940069e1555386fab.jpg"/><Relationship Id="rId740369e155538f079" Type="http://schemas.openxmlformats.org/officeDocument/2006/relationships/image" Target="media/imgrId740369e155538f079.jpg"/><Relationship Id="rId250869e1555397b66" Type="http://schemas.openxmlformats.org/officeDocument/2006/relationships/image" Target="media/imgrId250869e1555397b66.jpg"/><Relationship Id="rId584269e155539ec52" Type="http://schemas.openxmlformats.org/officeDocument/2006/relationships/image" Target="media/imgrId584269e155539ec52.jpg"/><Relationship Id="rId539769e15553a7986" Type="http://schemas.openxmlformats.org/officeDocument/2006/relationships/image" Target="media/imgrId539769e15553a7986.jpg"/><Relationship Id="rId781569e15553adb20" Type="http://schemas.openxmlformats.org/officeDocument/2006/relationships/image" Target="media/imgrId781569e15553adb20.jpg"/><Relationship Id="rId989869e15553b7145" Type="http://schemas.openxmlformats.org/officeDocument/2006/relationships/image" Target="media/imgrId989869e15553b7145.jpg"/><Relationship Id="rId180869e15553be131" Type="http://schemas.openxmlformats.org/officeDocument/2006/relationships/image" Target="media/imgrId180869e15553be131.jpg"/><Relationship Id="rId517369e15553c6214" Type="http://schemas.openxmlformats.org/officeDocument/2006/relationships/image" Target="media/imgrId517369e15553c6214.jpg"/><Relationship Id="rId648669e15553c9d7b" Type="http://schemas.openxmlformats.org/officeDocument/2006/relationships/image" Target="media/imgrId648669e15553c9d7b.jpg"/><Relationship Id="rId310069e15553ce9e5" Type="http://schemas.openxmlformats.org/officeDocument/2006/relationships/image" Target="media/imgrId310069e15553ce9e5.jpg"/><Relationship Id="rId874669e15553e6d57" Type="http://schemas.openxmlformats.org/officeDocument/2006/relationships/image" Target="media/imgrId874669e15553e6d57.jpg"/><Relationship Id="rId176369e15553f322f" Type="http://schemas.openxmlformats.org/officeDocument/2006/relationships/image" Target="media/imgrId176369e15553f322f.jpg"/><Relationship Id="rId849969e1555404fc0" Type="http://schemas.openxmlformats.org/officeDocument/2006/relationships/image" Target="media/imgrId849969e1555404fc0.jpg"/><Relationship Id="rId891469e155540d16b" Type="http://schemas.openxmlformats.org/officeDocument/2006/relationships/image" Target="media/imgrId891469e155540d16b.jpg"/><Relationship Id="rId693569e155541870a" Type="http://schemas.openxmlformats.org/officeDocument/2006/relationships/image" Target="media/imgrId693569e155541870a.jpg"/><Relationship Id="rId684869e155541f2af" Type="http://schemas.openxmlformats.org/officeDocument/2006/relationships/image" Target="media/imgrId684869e155541f2af.jpg"/><Relationship Id="rId971869e15554283a1" Type="http://schemas.openxmlformats.org/officeDocument/2006/relationships/image" Target="media/imgrId971869e15554283a1.jpg"/><Relationship Id="rId929269e155542d282" Type="http://schemas.openxmlformats.org/officeDocument/2006/relationships/image" Target="media/imgrId929269e155542d282.gif"/><Relationship Id="rId376969e1555437482" Type="http://schemas.openxmlformats.org/officeDocument/2006/relationships/image" Target="media/imgrId376969e1555437482.jpg"/><Relationship Id="rId292569e155543debb" Type="http://schemas.openxmlformats.org/officeDocument/2006/relationships/image" Target="media/imgrId292569e155543debb.jpg"/><Relationship Id="rId572369e1555441c83" Type="http://schemas.openxmlformats.org/officeDocument/2006/relationships/image" Target="media/imgrId572369e1555441c83.jpg"/><Relationship Id="rId317569e15554494a9" Type="http://schemas.openxmlformats.org/officeDocument/2006/relationships/image" Target="media/imgrId317569e15554494a9.jpg"/><Relationship Id="rId979669e155545423a" Type="http://schemas.openxmlformats.org/officeDocument/2006/relationships/image" Target="media/imgrId979669e155545423a.jpg"/><Relationship Id="rId774269e155545896a" Type="http://schemas.openxmlformats.org/officeDocument/2006/relationships/image" Target="media/imgrId774269e155545896a.jpg"/><Relationship Id="rId769669e155545c488" Type="http://schemas.openxmlformats.org/officeDocument/2006/relationships/image" Target="media/imgrId769669e155545c488.jpg"/><Relationship Id="rId197669e1555466439" Type="http://schemas.openxmlformats.org/officeDocument/2006/relationships/image" Target="media/imgrId197669e1555466439.jpg"/><Relationship Id="rId783969e155546a9e2" Type="http://schemas.openxmlformats.org/officeDocument/2006/relationships/image" Target="media/imgrId783969e155546a9e2.jpg"/><Relationship Id="rId439069e155546dba8" Type="http://schemas.openxmlformats.org/officeDocument/2006/relationships/image" Target="media/imgrId439069e155546dba8.jpg"/><Relationship Id="rId841469e1555471512" Type="http://schemas.openxmlformats.org/officeDocument/2006/relationships/image" Target="media/imgrId841469e1555471512.jpg"/><Relationship Id="rId623369e1555476ab6" Type="http://schemas.openxmlformats.org/officeDocument/2006/relationships/image" Target="media/imgrId623369e1555476ab6.jpg"/><Relationship Id="rId186369e155547ab2a" Type="http://schemas.openxmlformats.org/officeDocument/2006/relationships/image" Target="media/imgrId186369e155547ab2a.jpg"/><Relationship Id="rId145069e1555480e27" Type="http://schemas.openxmlformats.org/officeDocument/2006/relationships/image" Target="media/imgrId145069e1555480e27.jpg"/><Relationship Id="rId366869e15554862ec" Type="http://schemas.openxmlformats.org/officeDocument/2006/relationships/image" Target="media/imgrId366869e15554862ec.jpg"/><Relationship Id="rId687969e1555488686" Type="http://schemas.openxmlformats.org/officeDocument/2006/relationships/image" Target="media/imgrId687969e1555488686.jpg"/><Relationship Id="rId670669e155548fb27" Type="http://schemas.openxmlformats.org/officeDocument/2006/relationships/image" Target="media/imgrId670669e155548fb27.jpg"/><Relationship Id="rId589369e1555498065" Type="http://schemas.openxmlformats.org/officeDocument/2006/relationships/image" Target="media/imgrId589369e1555498065.jpg"/><Relationship Id="rId611369e155549beac" Type="http://schemas.openxmlformats.org/officeDocument/2006/relationships/image" Target="media/imgrId611369e155549beac.jpg"/><Relationship Id="rId145469e15554a1f57" Type="http://schemas.openxmlformats.org/officeDocument/2006/relationships/image" Target="media/imgrId145469e15554a1f57.jpg"/><Relationship Id="rId184369e15554a8c81" Type="http://schemas.openxmlformats.org/officeDocument/2006/relationships/image" Target="media/imgrId184369e15554a8c81.jpg"/><Relationship Id="rId534969e15554aea43" Type="http://schemas.openxmlformats.org/officeDocument/2006/relationships/image" Target="media/imgrId534969e15554aea43.jpg"/><Relationship Id="rId543069e15554b37fc" Type="http://schemas.openxmlformats.org/officeDocument/2006/relationships/image" Target="media/imgrId543069e15554b37fc.jpg"/><Relationship Id="rId174869e15554b7fc7" Type="http://schemas.openxmlformats.org/officeDocument/2006/relationships/image" Target="media/imgrId174869e15554b7fc7.jpg"/><Relationship Id="rId640069e15554be1a5" Type="http://schemas.openxmlformats.org/officeDocument/2006/relationships/image" Target="media/imgrId640069e15554be1a5.jpg"/><Relationship Id="rId750769e15554c348f" Type="http://schemas.openxmlformats.org/officeDocument/2006/relationships/image" Target="media/imgrId750769e15554c348f.jpg"/><Relationship Id="rId913169e15554c7100" Type="http://schemas.openxmlformats.org/officeDocument/2006/relationships/image" Target="media/imgrId913169e15554c7100.jpg"/><Relationship Id="rId392569e15554ca9b3" Type="http://schemas.openxmlformats.org/officeDocument/2006/relationships/image" Target="media/imgrId392569e15554ca9b3.jpg"/><Relationship Id="rId615469e15554ce59e" Type="http://schemas.openxmlformats.org/officeDocument/2006/relationships/image" Target="media/imgrId615469e15554ce59e.jpg"/><Relationship Id="rId640369e15554d106e" Type="http://schemas.openxmlformats.org/officeDocument/2006/relationships/image" Target="media/imgrId640369e15554d106e.jpg"/><Relationship Id="rId592069e15554d6433" Type="http://schemas.openxmlformats.org/officeDocument/2006/relationships/image" Target="media/imgrId592069e15554d6433.jpg"/><Relationship Id="rId801469e15554da044" Type="http://schemas.openxmlformats.org/officeDocument/2006/relationships/image" Target="media/imgrId801469e15554da044.jpg"/><Relationship Id="rId606369e15554ddd15" Type="http://schemas.openxmlformats.org/officeDocument/2006/relationships/image" Target="media/imgrId606369e15554ddd15.jpg"/><Relationship Id="rId472169e15554e40ea" Type="http://schemas.openxmlformats.org/officeDocument/2006/relationships/image" Target="media/imgrId472169e15554e40ea.jpg"/><Relationship Id="rId340769e15554e96a6" Type="http://schemas.openxmlformats.org/officeDocument/2006/relationships/image" Target="media/imgrId340769e15554e96a6.jpg"/><Relationship Id="rId186669e15554f1668" Type="http://schemas.openxmlformats.org/officeDocument/2006/relationships/image" Target="media/imgrId186669e15554f1668.jpg"/><Relationship Id="rId837169e1555507c42" Type="http://schemas.openxmlformats.org/officeDocument/2006/relationships/image" Target="media/imgrId837169e1555507c42.jpg"/><Relationship Id="rId853269e155550c291" Type="http://schemas.openxmlformats.org/officeDocument/2006/relationships/image" Target="media/imgrId853269e155550c291.jpg"/><Relationship Id="rId624669e1555512540" Type="http://schemas.openxmlformats.org/officeDocument/2006/relationships/image" Target="media/imgrId624669e1555512540.jpg"/><Relationship Id="rId309069e15555180ae" Type="http://schemas.openxmlformats.org/officeDocument/2006/relationships/image" Target="media/imgrId309069e15555180ae.jpg"/><Relationship Id="rId205469e155551dad9" Type="http://schemas.openxmlformats.org/officeDocument/2006/relationships/image" Target="media/imgrId205469e155551dad9.jpg"/><Relationship Id="rId229569e1555521818" Type="http://schemas.openxmlformats.org/officeDocument/2006/relationships/image" Target="media/imgrId229569e1555521818.jpg"/><Relationship Id="rId861969e1555525370" Type="http://schemas.openxmlformats.org/officeDocument/2006/relationships/image" Target="media/imgrId861969e1555525370.jpg"/><Relationship Id="rId346169e1555529288" Type="http://schemas.openxmlformats.org/officeDocument/2006/relationships/image" Target="media/imgrId346169e1555529288.jpg"/><Relationship Id="rId175269e155552dff0" Type="http://schemas.openxmlformats.org/officeDocument/2006/relationships/image" Target="media/imgrId175269e155552dff0.jpg"/><Relationship Id="rId174569e15555326f5" Type="http://schemas.openxmlformats.org/officeDocument/2006/relationships/image" Target="media/imgrId174569e15555326f5.jpg"/><Relationship Id="rId410269e155553a127" Type="http://schemas.openxmlformats.org/officeDocument/2006/relationships/image" Target="media/imgrId410269e155553a127.jpg"/><Relationship Id="rId870269e1555542c7e" Type="http://schemas.openxmlformats.org/officeDocument/2006/relationships/image" Target="media/imgrId870269e1555542c7e.jpg"/><Relationship Id="rId392369e1555549556" Type="http://schemas.openxmlformats.org/officeDocument/2006/relationships/image" Target="media/imgrId392369e1555549556.jpg"/><Relationship Id="rId440469e155554f4e8" Type="http://schemas.openxmlformats.org/officeDocument/2006/relationships/image" Target="media/imgrId440469e155554f4e8.jpg"/><Relationship Id="rId530969e1555554ed1" Type="http://schemas.openxmlformats.org/officeDocument/2006/relationships/image" Target="media/imgrId530969e1555554ed1.jpg"/><Relationship Id="rId336569e155555aaa2" Type="http://schemas.openxmlformats.org/officeDocument/2006/relationships/image" Target="media/imgrId336569e155555aaa2.jpg"/><Relationship Id="rId145069e1555562c16" Type="http://schemas.openxmlformats.org/officeDocument/2006/relationships/image" Target="media/imgrId145069e1555562c16.jpg"/><Relationship Id="rId439669e1555568fde" Type="http://schemas.openxmlformats.org/officeDocument/2006/relationships/image" Target="media/imgrId439669e1555568fde.jpg"/><Relationship Id="rId197669e155556db77" Type="http://schemas.openxmlformats.org/officeDocument/2006/relationships/image" Target="media/imgrId197669e155556db77.jpg"/><Relationship Id="rId416269e1555575149" Type="http://schemas.openxmlformats.org/officeDocument/2006/relationships/image" Target="media/imgrId416269e1555575149.jpg"/><Relationship Id="rId580669e155557c947" Type="http://schemas.openxmlformats.org/officeDocument/2006/relationships/image" Target="media/imgrId580669e155557c947.jpg"/><Relationship Id="rId468869e15555810ac" Type="http://schemas.openxmlformats.org/officeDocument/2006/relationships/image" Target="media/imgrId468869e15555810ac.jpg"/><Relationship Id="rId943769e1555587e49" Type="http://schemas.openxmlformats.org/officeDocument/2006/relationships/image" Target="media/imgrId943769e1555587e49.jpg"/><Relationship Id="rId108569e155558c36b" Type="http://schemas.openxmlformats.org/officeDocument/2006/relationships/image" Target="media/imgrId108569e155558c36b.jpg"/><Relationship Id="rId623769e15555930e0" Type="http://schemas.openxmlformats.org/officeDocument/2006/relationships/image" Target="media/imgrId623769e15555930e0.jpg"/><Relationship Id="rId173269e155559ac47" Type="http://schemas.openxmlformats.org/officeDocument/2006/relationships/image" Target="media/imgrId173269e155559ac47.jpg"/><Relationship Id="rId443469e155559f655" Type="http://schemas.openxmlformats.org/officeDocument/2006/relationships/image" Target="media/imgrId443469e155559f655.jpg"/><Relationship Id="rId358769e15555a31dd" Type="http://schemas.openxmlformats.org/officeDocument/2006/relationships/image" Target="media/imgrId358769e15555a31dd.jpg"/><Relationship Id="rId332569e15555aaa64" Type="http://schemas.openxmlformats.org/officeDocument/2006/relationships/image" Target="media/imgrId332569e15555aaa64.jpg"/><Relationship Id="rId662669e15555ae94d" Type="http://schemas.openxmlformats.org/officeDocument/2006/relationships/image" Target="media/imgrId662669e15555ae94d.jpg"/><Relationship Id="rId118269e15555b5b2e" Type="http://schemas.openxmlformats.org/officeDocument/2006/relationships/image" Target="media/imgrId118269e15555b5b2e.jpg"/><Relationship Id="rId593069e15555bc8a8" Type="http://schemas.openxmlformats.org/officeDocument/2006/relationships/image" Target="media/imgrId593069e15555bc8a8.jpg"/><Relationship Id="rId958969e15555c4d3e" Type="http://schemas.openxmlformats.org/officeDocument/2006/relationships/image" Target="media/imgrId958969e15555c4d3e.jpg"/><Relationship Id="rId610669e15555c9561" Type="http://schemas.openxmlformats.org/officeDocument/2006/relationships/image" Target="media/imgrId610669e15555c9561.jpg"/><Relationship Id="rId125369e15555d00d8" Type="http://schemas.openxmlformats.org/officeDocument/2006/relationships/image" Target="media/imgrId125369e15555d00d8.jpg"/><Relationship Id="rId867269e15555d831a" Type="http://schemas.openxmlformats.org/officeDocument/2006/relationships/image" Target="media/imgrId867269e15555d831a.jpg"/><Relationship Id="rId193369e15555dfa9a" Type="http://schemas.openxmlformats.org/officeDocument/2006/relationships/image" Target="media/imgrId193369e15555dfa9a.jpg"/><Relationship Id="rId279069e15555e21b8" Type="http://schemas.openxmlformats.org/officeDocument/2006/relationships/image" Target="media/imgrId279069e15555e21b8.jpg"/><Relationship Id="rId256269e15555eacf2" Type="http://schemas.openxmlformats.org/officeDocument/2006/relationships/image" Target="media/imgrId256269e15555eacf2.jpg"/><Relationship Id="rId127569e15555efb04" Type="http://schemas.openxmlformats.org/officeDocument/2006/relationships/image" Target="media/imgrId127569e15555efb04.jpg"/><Relationship Id="rId167769e15556020f4" Type="http://schemas.openxmlformats.org/officeDocument/2006/relationships/image" Target="media/imgrId167769e15556020f4.jpg"/><Relationship Id="rId833369e155560cd62" Type="http://schemas.openxmlformats.org/officeDocument/2006/relationships/image" Target="media/imgrId833369e155560cd62.jpg"/><Relationship Id="rId724369e15556124da" Type="http://schemas.openxmlformats.org/officeDocument/2006/relationships/image" Target="media/imgrId724369e15556124da.jpg"/><Relationship Id="rId992769e1555619166" Type="http://schemas.openxmlformats.org/officeDocument/2006/relationships/image" Target="media/imgrId992769e1555619166.jpg"/><Relationship Id="rId701969e155561dd07" Type="http://schemas.openxmlformats.org/officeDocument/2006/relationships/image" Target="media/imgrId701969e155561dd07.jpg"/><Relationship Id="rId616069e1555624291" Type="http://schemas.openxmlformats.org/officeDocument/2006/relationships/image" Target="media/imgrId616069e1555624291.jpg"/><Relationship Id="rId617069e155562c149" Type="http://schemas.openxmlformats.org/officeDocument/2006/relationships/image" Target="media/imgrId617069e155562c149.jpg"/><Relationship Id="rId939669e1555633b05" Type="http://schemas.openxmlformats.org/officeDocument/2006/relationships/image" Target="media/imgrId939669e1555633b05.jpg"/><Relationship Id="rId854569e1555638979" Type="http://schemas.openxmlformats.org/officeDocument/2006/relationships/image" Target="media/imgrId854569e1555638979.jpg"/><Relationship Id="rId272769e155563c749" Type="http://schemas.openxmlformats.org/officeDocument/2006/relationships/image" Target="media/imgrId272769e155563c749.jpg"/><Relationship Id="rId296969e155564044f" Type="http://schemas.openxmlformats.org/officeDocument/2006/relationships/image" Target="media/imgrId296969e155564044f.jpg"/><Relationship Id="rId805869e15556432f2" Type="http://schemas.openxmlformats.org/officeDocument/2006/relationships/image" Target="media/imgrId805869e15556432f2.jpg"/><Relationship Id="rId377869e155564a802" Type="http://schemas.openxmlformats.org/officeDocument/2006/relationships/image" Target="media/imgrId377869e155564a802.jpg"/><Relationship Id="rId771769e1555652b1c" Type="http://schemas.openxmlformats.org/officeDocument/2006/relationships/image" Target="media/imgrId771769e1555652b1c.jpg"/><Relationship Id="rId893469e155565b6e2" Type="http://schemas.openxmlformats.org/officeDocument/2006/relationships/image" Target="media/imgrId893469e155565b6e2.jpg"/><Relationship Id="rId118169e155567e264" Type="http://schemas.openxmlformats.org/officeDocument/2006/relationships/image" Target="media/imgrId118169e155567e264.jpg"/><Relationship Id="rId618669e1555688326" Type="http://schemas.openxmlformats.org/officeDocument/2006/relationships/image" Target="media/imgrId618669e1555688326.jpg"/><Relationship Id="rId155769e155568f42c" Type="http://schemas.openxmlformats.org/officeDocument/2006/relationships/image" Target="media/imgrId155769e155568f42c.jpg"/><Relationship Id="rId889969e15556970ff" Type="http://schemas.openxmlformats.org/officeDocument/2006/relationships/image" Target="media/imgrId889969e15556970ff.jpg"/><Relationship Id="rId856469e155569ec0f" Type="http://schemas.openxmlformats.org/officeDocument/2006/relationships/image" Target="media/imgrId856469e155569ec0f.jpg"/><Relationship Id="rId717169e15556a4fa4" Type="http://schemas.openxmlformats.org/officeDocument/2006/relationships/image" Target="media/imgrId717169e15556a4fa4.jpg"/><Relationship Id="rId618469e15556ab464" Type="http://schemas.openxmlformats.org/officeDocument/2006/relationships/image" Target="media/imgrId618469e15556ab464.jpg"/><Relationship Id="rId805669e15556b1f9d" Type="http://schemas.openxmlformats.org/officeDocument/2006/relationships/image" Target="media/imgrId805669e15556b1f9d.jpg"/><Relationship Id="rId953369e15556b9543" Type="http://schemas.openxmlformats.org/officeDocument/2006/relationships/image" Target="media/imgrId953369e15556b9543.jpg"/><Relationship Id="rId910669e15556c122a" Type="http://schemas.openxmlformats.org/officeDocument/2006/relationships/image" Target="media/imgrId910669e15556c122a.jpg"/><Relationship Id="rId786569e15556c5e9d" Type="http://schemas.openxmlformats.org/officeDocument/2006/relationships/image" Target="media/imgrId786569e15556c5e9d.jpg"/><Relationship Id="rId614069e15556ccb55" Type="http://schemas.openxmlformats.org/officeDocument/2006/relationships/image" Target="media/imgrId614069e15556ccb55.jpg"/><Relationship Id="rId700169e15556d48ae" Type="http://schemas.openxmlformats.org/officeDocument/2006/relationships/image" Target="media/imgrId700169e15556d48ae.jpg"/><Relationship Id="rId630369e15556dc7ae" Type="http://schemas.openxmlformats.org/officeDocument/2006/relationships/image" Target="media/imgrId630369e15556dc7ae.jpg"/><Relationship Id="rId488869e15556e11cb" Type="http://schemas.openxmlformats.org/officeDocument/2006/relationships/image" Target="media/imgrId488869e15556e11cb.jpg"/><Relationship Id="rId592269e15556e762f" Type="http://schemas.openxmlformats.org/officeDocument/2006/relationships/image" Target="media/imgrId592269e15556e762f.jpg"/><Relationship Id="rId338669e15556f037c" Type="http://schemas.openxmlformats.org/officeDocument/2006/relationships/image" Target="media/imgrId338669e15556f037c.jpg"/><Relationship Id="rId464769e1555702d7f" Type="http://schemas.openxmlformats.org/officeDocument/2006/relationships/image" Target="media/imgrId464769e1555702d7f.jpg"/><Relationship Id="rId990669e155570adbb" Type="http://schemas.openxmlformats.org/officeDocument/2006/relationships/image" Target="media/imgrId990669e155570adbb.jpg"/><Relationship Id="rId982069e1555712411" Type="http://schemas.openxmlformats.org/officeDocument/2006/relationships/image" Target="media/imgrId982069e1555712411.jpg"/><Relationship Id="rId672669e155571a274" Type="http://schemas.openxmlformats.org/officeDocument/2006/relationships/image" Target="media/imgrId672669e155571a274.jpg"/><Relationship Id="rId435969e155571e788" Type="http://schemas.openxmlformats.org/officeDocument/2006/relationships/image" Target="media/imgrId435969e155571e788.jpg"/><Relationship Id="rId616469e15557250b2" Type="http://schemas.openxmlformats.org/officeDocument/2006/relationships/image" Target="media/imgrId616469e15557250b2.jpg"/><Relationship Id="rId949069e155572d03b" Type="http://schemas.openxmlformats.org/officeDocument/2006/relationships/image" Target="media/imgrId949069e155572d03b.jpg"/><Relationship Id="rId871269e155573529b" Type="http://schemas.openxmlformats.org/officeDocument/2006/relationships/image" Target="media/imgrId871269e155573529b.jpg"/><Relationship Id="rId748869e155573b503" Type="http://schemas.openxmlformats.org/officeDocument/2006/relationships/image" Target="media/imgrId748869e155573b503.jpg"/><Relationship Id="rId535969e1555743ebd" Type="http://schemas.openxmlformats.org/officeDocument/2006/relationships/image" Target="media/imgrId535969e1555743ebd.jpg"/><Relationship Id="rId412369e155574c044" Type="http://schemas.openxmlformats.org/officeDocument/2006/relationships/image" Target="media/imgrId412369e155574c04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751509" Type="http://schemas.openxmlformats.org/officeDocument/2006/relationships/image" Target="media/imgrId9675150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751509" Type="http://schemas.openxmlformats.org/officeDocument/2006/relationships/image" Target="media/imgrId9675150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751509" Type="http://schemas.openxmlformats.org/officeDocument/2006/relationships/image" Target="media/imgrId9675150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751509" Type="http://schemas.openxmlformats.org/officeDocument/2006/relationships/image" Target="media/imgrId9675150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751509" Type="http://schemas.openxmlformats.org/officeDocument/2006/relationships/image" Target="media/imgrId9675150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751509" Type="http://schemas.openxmlformats.org/officeDocument/2006/relationships/image" Target="media/imgrId9675150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