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6140155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069360"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681764" w:name="ctxt"/>
    <w:bookmarkEnd w:id="5268176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43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43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643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43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643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6435"/>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643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643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643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43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704269e1ec21d28f2"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309169e1ec21d299e"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643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830769e1ec21d2dd4"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93547399" name="name550269e1ec21e25e5"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10969e1ec21e25e3"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67878157" name="name423169e1ec21ed466"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520969e1ec21ed464"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68180904" name="name409969e1ec220a1ca"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65569e1ec220a1c6"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61383743" name="name312469e1ec22186b7"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38869e1ec22186b3"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 </w:t>
            </w:r>
            <w:r>
              <w:rPr>
                <w:color w:val="00274C"/>
                <w:position w:val="-2"/>
                <w:sz w:val="20"/>
                <w:szCs w:val="20"/>
                <w:u w:val="none"/>
              </w:rPr>
              <w:t xml:space="preserve"> </w:t>
            </w:r>
            <w:r>
              <w:rPr>
                <w:b/>
                <w:bCs/>
                <w:i/>
                <w:iCs/>
                <w:color w:val="000000"/>
                <w:position w:val="-2"/>
                <w:sz w:val="20"/>
                <w:szCs w:val="20"/>
                <w:u w:val="none"/>
              </w:rPr>
              <w:t xml:space="preserve">Rehlko</w:t>
            </w:r>
            <w:r>
              <w:rPr>
                <w:color w:val="00274C"/>
                <w:position w:val="-2"/>
                <w:sz w:val="20"/>
                <w:szCs w:val="20"/>
                <w:u w:val="none"/>
              </w:rPr>
              <w:t xml:space="preserve"> </w:t>
            </w:r>
            <w:r>
              <w:rPr>
                <w:b/>
                <w:bCs/>
                <w:i/>
                <w:i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97188021" name="name589869e1ec222d689"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358469e1ec222d686"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14734894" name="name292769e1ec224127e"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40369e1ec224127a"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44000" cy="5486400"/>
                  <wp:effectExtent b="0" l="0" r="0" t="0"/>
                  <wp:docPr id="35458231" name="name803069e1ec2254101"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716969e1ec22540ff" cstate="print"/>
                          <a:stretch>
                            <a:fillRect/>
                          </a:stretch>
                        </pic:blipFill>
                        <pic:spPr>
                          <a:xfrm>
                            <a:off x="0" y="0"/>
                            <a:ext cx="55440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6436">
    <w:multiLevelType w:val="hybridMultilevel"/>
    <w:lvl w:ilvl="0" w:tplc="60969377">
      <w:start w:val="1"/>
      <w:numFmt w:val="decimal"/>
      <w:lvlText w:val="%1."/>
      <w:lvlJc w:val="left"/>
      <w:pPr>
        <w:ind w:left="720" w:hanging="360"/>
      </w:pPr>
    </w:lvl>
    <w:lvl w:ilvl="1" w:tplc="60969377" w:tentative="1">
      <w:start w:val="1"/>
      <w:numFmt w:val="lowerLetter"/>
      <w:lvlText w:val="%2."/>
      <w:lvlJc w:val="left"/>
      <w:pPr>
        <w:ind w:left="1440" w:hanging="360"/>
      </w:pPr>
    </w:lvl>
    <w:lvl w:ilvl="2" w:tplc="60969377" w:tentative="1">
      <w:start w:val="1"/>
      <w:numFmt w:val="lowerRoman"/>
      <w:lvlText w:val="%3."/>
      <w:lvlJc w:val="right"/>
      <w:pPr>
        <w:ind w:left="2160" w:hanging="180"/>
      </w:pPr>
    </w:lvl>
    <w:lvl w:ilvl="3" w:tplc="60969377" w:tentative="1">
      <w:start w:val="1"/>
      <w:numFmt w:val="decimal"/>
      <w:lvlText w:val="%4."/>
      <w:lvlJc w:val="left"/>
      <w:pPr>
        <w:ind w:left="2880" w:hanging="360"/>
      </w:pPr>
    </w:lvl>
    <w:lvl w:ilvl="4" w:tplc="60969377" w:tentative="1">
      <w:start w:val="1"/>
      <w:numFmt w:val="lowerLetter"/>
      <w:lvlText w:val="%5."/>
      <w:lvlJc w:val="left"/>
      <w:pPr>
        <w:ind w:left="3600" w:hanging="360"/>
      </w:pPr>
    </w:lvl>
    <w:lvl w:ilvl="5" w:tplc="60969377" w:tentative="1">
      <w:start w:val="1"/>
      <w:numFmt w:val="lowerRoman"/>
      <w:lvlText w:val="%6."/>
      <w:lvlJc w:val="right"/>
      <w:pPr>
        <w:ind w:left="4320" w:hanging="180"/>
      </w:pPr>
    </w:lvl>
    <w:lvl w:ilvl="6" w:tplc="60969377" w:tentative="1">
      <w:start w:val="1"/>
      <w:numFmt w:val="decimal"/>
      <w:lvlText w:val="%7."/>
      <w:lvlJc w:val="left"/>
      <w:pPr>
        <w:ind w:left="5040" w:hanging="360"/>
      </w:pPr>
    </w:lvl>
    <w:lvl w:ilvl="7" w:tplc="60969377" w:tentative="1">
      <w:start w:val="1"/>
      <w:numFmt w:val="lowerLetter"/>
      <w:lvlText w:val="%8."/>
      <w:lvlJc w:val="left"/>
      <w:pPr>
        <w:ind w:left="5760" w:hanging="360"/>
      </w:pPr>
    </w:lvl>
    <w:lvl w:ilvl="8" w:tplc="60969377" w:tentative="1">
      <w:start w:val="1"/>
      <w:numFmt w:val="lowerRoman"/>
      <w:lvlText w:val="%9."/>
      <w:lvlJc w:val="right"/>
      <w:pPr>
        <w:ind w:left="6480" w:hanging="180"/>
      </w:pPr>
    </w:lvl>
  </w:abstractNum>
  <w:abstractNum w:abstractNumId="6435">
    <w:multiLevelType w:val="hybridMultilevel"/>
    <w:lvl w:ilvl="0" w:tplc="283084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435">
    <w:abstractNumId w:val="6435"/>
  </w:num>
  <w:num w:numId="6436">
    <w:abstractNumId w:val="64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3442215" Type="http://schemas.openxmlformats.org/officeDocument/2006/relationships/comments" Target="comments.xml"/><Relationship Id="rId287085182" Type="http://schemas.microsoft.com/office/2011/relationships/commentsExtended" Target="commentsExtended.xml"/><Relationship Id="rId66069360" Type="http://schemas.openxmlformats.org/officeDocument/2006/relationships/image" Target="media/imgrId66069360.jpg"/><Relationship Id="rId704269e1ec21d28f2" Type="http://schemas.openxmlformats.org/officeDocument/2006/relationships/hyperlink" Target="https://www.engines.rehlko.com/" TargetMode="External"/><Relationship Id="rId309169e1ec21d299e" Type="http://schemas.openxmlformats.org/officeDocument/2006/relationships/hyperlink" Target="https://www.engines.rehlko.com/dealers" TargetMode="External"/><Relationship Id="rId830769e1ec21d2dd4" Type="http://schemas.openxmlformats.org/officeDocument/2006/relationships/hyperlink" Target="https://www.engines.rehlko.com/" TargetMode="External"/><Relationship Id="rId310969e1ec21e25e3" Type="http://schemas.openxmlformats.org/officeDocument/2006/relationships/image" Target="media/imgrId310969e1ec21e25e3.png"/><Relationship Id="rId520969e1ec21ed464" Type="http://schemas.openxmlformats.org/officeDocument/2006/relationships/image" Target="media/imgrId520969e1ec21ed464.png"/><Relationship Id="rId965569e1ec220a1c6" Type="http://schemas.openxmlformats.org/officeDocument/2006/relationships/image" Target="media/imgrId965569e1ec220a1c6.png"/><Relationship Id="rId438869e1ec22186b3" Type="http://schemas.openxmlformats.org/officeDocument/2006/relationships/image" Target="media/imgrId438869e1ec22186b3.png"/><Relationship Id="rId358469e1ec222d686" Type="http://schemas.openxmlformats.org/officeDocument/2006/relationships/image" Target="media/imgrId358469e1ec222d686.png"/><Relationship Id="rId840369e1ec224127a" Type="http://schemas.openxmlformats.org/officeDocument/2006/relationships/image" Target="media/imgrId840369e1ec224127a.png"/><Relationship Id="rId716969e1ec22540ff" Type="http://schemas.openxmlformats.org/officeDocument/2006/relationships/image" Target="media/imgrId716969e1ec22540f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6069360" Type="http://schemas.openxmlformats.org/officeDocument/2006/relationships/image" Target="media/imgrId6606936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6069360" Type="http://schemas.openxmlformats.org/officeDocument/2006/relationships/image" Target="media/imgrId6606936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6069360" Type="http://schemas.openxmlformats.org/officeDocument/2006/relationships/image" Target="media/imgrId6606936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6069360" Type="http://schemas.openxmlformats.org/officeDocument/2006/relationships/image" Target="media/imgrId6606936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6069360" Type="http://schemas.openxmlformats.org/officeDocument/2006/relationships/image" Target="media/imgrId6606936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6069360" Type="http://schemas.openxmlformats.org/officeDocument/2006/relationships/image" Target="media/imgrId660693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