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4867432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97163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7437401" w:name="ctxt"/>
    <w:bookmarkEnd w:id="5743740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Injectors and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80824" name="name983869e22f9eaaf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7369e22f9eaa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17769e22f9eab3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after each disassembly.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654069e22f9eab6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Please referring to </w:t>
            </w:r>
            <w:hyperlink r:id="rId949769e22f9eab8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see the operating references during disassemble and assemble procedures.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95352144" name="name935969e22f9eb19e9" descr="Fig._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.jpg"/>
                          <pic:cNvPicPr/>
                        </pic:nvPicPr>
                        <pic:blipFill>
                          <a:blip r:embed="rId976569e22f9eb1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Injection fuel pump disassembly (injection pump/injectors)</w:t>
            </w:r>
          </w:p>
          <w:p/>
          <w:p/>
          <w:p>
            <w:pPr>
              <w:numPr>
                <w:ilvl w:val="0"/>
                <w:numId w:val="24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642064" name="name508669e22f9ebac67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551069e22f9ebac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2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938916" name="name112569e22f9ec1e89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994469e22f9ec1e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Rocker arms cover disassembly</w:t>
            </w:r>
          </w:p>
          <w:p/>
          <w:p/>
          <w:p>
            <w:pPr>
              <w:numPr>
                <w:ilvl w:val="0"/>
                <w:numId w:val="2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</w:p>
          <w:p>
            <w:pPr>
              <w:numPr>
                <w:ilvl w:val="0"/>
                <w:numId w:val="2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456739" name="name376169e22f9ec93b4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824469e22f9ec9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Fuel return pipes disassembly</w:t>
            </w:r>
          </w:p>
          <w:p/>
          <w:p/>
          <w:p>
            <w:pPr>
              <w:numPr>
                <w:ilvl w:val="0"/>
                <w:numId w:val="24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3414086" name="name392069e22f9ed1399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346969e22f9ed1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Injectors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(11 mm), by applying small rotations to unblock the component.</w:t>
            </w:r>
          </w:p>
          <w:p/>
          <w:p/>
          <w:p>
            <w:pPr>
              <w:numPr>
                <w:ilvl w:val="0"/>
                <w:numId w:val="24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71869e22f9ed1c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603013" name="name629169e22f9ed9050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274769e22f9ed9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8570884" name="name250269e22f9ee01cd" descr="Fig._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7.jpg"/>
                          <pic:cNvPicPr/>
                        </pic:nvPicPr>
                        <pic:blipFill>
                          <a:blip r:embed="rId934869e22f9ee01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Injection pump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37222" name="name586869e22f9ee3d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369e22f9ee3d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the disassembly, identify the pump code from its identifying name plate (Pos. 12 - </w:t>
            </w:r>
            <w:hyperlink r:id="rId552569e22f9ee41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Alternatively, you can identify the pump from the online spare parts catalogue ( </w:t>
            </w:r>
            <w:hyperlink r:id="rId964669e22f9ee42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https://partners.lombardini.it/App/SparepartCatalogue/Default/Catalogue.aspx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717269e22f9ee44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injector N°1 and fix it with the fixing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injector,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 not tighten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P.</w:t>
            </w:r>
          </w:p>
          <w:p/>
          <w:p/>
          <w:p>
            <w:pPr>
              <w:numPr>
                <w:ilvl w:val="0"/>
                <w:numId w:val="2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starter motor.</w:t>
            </w:r>
          </w:p>
          <w:p>
            <w:pPr>
              <w:numPr>
                <w:ilvl w:val="0"/>
                <w:numId w:val="2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84469e22f9ee49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clockwise </w:t>
            </w:r>
            <w:hyperlink r:id="rId442169e22f9ee4b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bringing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the positioning phase of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that cylinder N° 1 is in compression phase (intake and exhaust valves of cylinder N° 1 must be in closing position).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7"/>
              </w:rPr>
              <w:drawing>
                <wp:inline distT="0" distB="0" distL="0" distR="0">
                  <wp:extent cx="2880000" cy="1281600"/>
                  <wp:effectExtent b="0" l="0" r="0" t="0"/>
                  <wp:docPr id="59525022" name="name650869e22f9eebe4d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111669e22f9eebe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6.10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PUMPCODE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LOWERING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ADVANCE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α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ED0065900040-S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ED0065905050-S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ED0065905110-S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ED0065905350-S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ED0065905470-S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ED0065905480-S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1,963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14°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ED0065905490-S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0,363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ED0065905540-S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1,006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ED0065905550-S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1,695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ED0065905950-S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0,815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435945" name="name892569e22f9f034c2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343069e22f9f034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6.8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2"/>
              </w:rPr>
              <w:drawing>
                <wp:inline distT="0" distB="0" distL="0" distR="0">
                  <wp:extent cx="2196000" cy="1461600"/>
                  <wp:effectExtent b="0" l="0" r="0" t="0"/>
                  <wp:docPr id="81921657" name="name271169e22f9f0abcc" descr="6.1T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TM.jpg"/>
                          <pic:cNvPicPr/>
                        </pic:nvPicPr>
                        <pic:blipFill>
                          <a:blip r:embed="rId896869e22f9f0ab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6.9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 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pointed upwards, find the TDC through tool  </w:t>
            </w:r>
            <w:hyperlink r:id="rId839469e22f9f0af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then bring the dial gauge indicator to 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clockwise, stopping at the correct advance value by using tool </w:t>
            </w:r>
            <w:hyperlink r:id="rId165169e22f9f0b2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7.  Lock the </w:t>
            </w:r>
            <w:hyperlink r:id="rId478169e22f9f0b3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value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reached by rotating the shaft with the piston in compression phase. Use the  </w:t>
            </w:r>
            <w:hyperlink r:id="rId391569e22f9f0b6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to totate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5879811" name="name146369e22f9f167fc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233069e22f9f167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8781264" name="name400269e22f9f1dff9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550669e22f9f1df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8.  Lock the </w:t>
            </w:r>
            <w:hyperlink r:id="rId567669e22f9f1e2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through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and ensure that the crankshaft does not rotate, which would alter the correct advance value. 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5, 6, 7 and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9.  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10.  Undo and remove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11.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12.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block the pump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66805" name="name519869e22f9f24e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869e22f9f24e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correct advance value has remained unchanged on </w:t>
            </w:r>
            <w:hyperlink r:id="rId258469e22f9f252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13. Screw the tool </w:t>
            </w:r>
            <w:hyperlink r:id="rId852869e22f9f255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14.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657836" name="name384069e22f9f2cd2c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864769e22f9f2cd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217388" name="name472269e22f9f34500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421669e22f9f34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15.  Tighten the screw of tool </w:t>
            </w:r>
            <w:hyperlink r:id="rId333969e22f9f348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16. 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17.  Undo and remove the tool </w:t>
            </w:r>
            <w:hyperlink r:id="rId586369e22f9f34b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709354" name="name727869e22f9f3c3d5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876369e22f9f3c3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6.15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96669e22f9f3c77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https://www.youtube.com/embed/NaOHNXyU03c?rel=0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Injection pump 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7200" cy="309600"/>
                  <wp:effectExtent b="0" l="0" r="0" t="0"/>
                  <wp:docPr id="9631607" name="name873169e22f9f3cdd6" descr="image833969e22f9f3c9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33969e22f9f3c9a2"/>
                          <pic:cNvPicPr/>
                        </pic:nvPicPr>
                        <pic:blipFill>
                          <a:blip r:embed="rId884269e22f9f3cd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2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 Warning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make sure that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move freely and that fastening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loose (the pump sold as a spare part is supplied with the cylinder injection timing blocked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coupling surfaces on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and lubrication residues.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guard cap only when the pipes are reconnected.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remove the tool </w:t>
            </w:r>
            <w:hyperlink r:id="rId884169e22f9f3d5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1.  Mount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220" name="name633869e22f9f435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2769e22f9f43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Ensure that the correct advance value has remained unchanged,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6.17,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allowed the aid of a screwdriver to guide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avoid the fall of it into the timing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46090" name="name916669e22f9f4b27c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778669e22f9f4b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7442852" name="name209269e22f9f54cbf" descr="6.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png"/>
                          <pic:cNvPicPr/>
                        </pic:nvPicPr>
                        <pic:blipFill>
                          <a:blip r:embed="rId980469e22f9f54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Undo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shift the slotted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The injection pump is unlocked.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6.  Remove the tool </w:t>
            </w:r>
            <w:hyperlink r:id="rId986869e22f9f552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33469e22f9f553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6941879" name="name771769e22f9f5d67d" descr="Fig._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8.jpg"/>
                          <pic:cNvPicPr/>
                        </pic:nvPicPr>
                        <pic:blipFill>
                          <a:blip r:embed="rId410169e22f9f5d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7.  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8.  Fix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9394847" name="name187969e22f9f6747d" descr="Fig._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19.jpg"/>
                          <pic:cNvPicPr/>
                        </pic:nvPicPr>
                        <pic:blipFill>
                          <a:blip r:embed="rId901469e22f9f674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1869e22f9f677b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https://www.youtube.com/embed/XsOMihldXno?rel=0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6.1.7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304332" name="name139269e22f9f6db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7869e22f9f6d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prevent damaging the injection system, the protection caps ( </w:t>
            </w:r>
            <w:hyperlink r:id="rId176069e22f9f6de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must be removed during assembly.</w:t>
            </w:r>
          </w:p>
          <w:p/>
          <w:p/>
          <w:p>
            <w:pPr>
              <w:numPr>
                <w:ilvl w:val="0"/>
                <w:numId w:val="24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404"/>
              </w:rPr>
              <w:drawing>
                <wp:inline distT="0" distB="0" distL="0" distR="0">
                  <wp:extent cx="3852000" cy="2592000"/>
                  <wp:effectExtent b="0" l="0" r="0" t="0"/>
                  <wp:docPr id="1474389" name="name961269e22f9f74b06" descr="Fig._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20.jpg"/>
                          <pic:cNvPicPr/>
                        </pic:nvPicPr>
                        <pic:blipFill>
                          <a:blip r:embed="rId465769e22f9f74b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0" cy="25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6.20</w:t>
            </w:r>
          </w:p>
          <w:p/>
          <w:p/>
          <w:p/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313290" name="name782269e22f9f7cd2a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428069e22f9f7c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3.  Assemble the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740446" name="name996969e22f9f84d4e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899169e22f9f84d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Insert tool </w:t>
            </w:r>
            <w:hyperlink r:id="rId278169e22f9f84f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95546007" name="name209669e22f9f8d23a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849169e22f9f8d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6.1.8 Assembly of the injector return pipes</w:t>
            </w:r>
          </w:p>
          <w:p/>
          <w:p/>
          <w:p>
            <w:pPr>
              <w:numPr>
                <w:ilvl w:val="0"/>
                <w:numId w:val="24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510711" name="name863369e22f9f941da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544269e22f9f94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52108" name="name497869e22f9f99a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569e22f9f99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rocker arm cover and the cylinder head must always be replaced every time it is disassembled.</w:t>
            </w:r>
          </w:p>
          <w:p/>
          <w:p/>
          <w:p>
            <w:pPr>
              <w:numPr>
                <w:ilvl w:val="0"/>
                <w:numId w:val="2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two guide pins </w:t>
            </w:r>
            <w:hyperlink r:id="rId472269e22f9f99f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mounting the rocker arm cover.</w:t>
            </w:r>
          </w:p>
          <w:p>
            <w:pPr>
              <w:numPr>
                <w:ilvl w:val="0"/>
                <w:numId w:val="2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fastening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L adhering to the tightening sequence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6.26.</w:t>
            </w:r>
          </w:p>
          <w:p>
            <w:pPr>
              <w:numPr>
                <w:ilvl w:val="0"/>
                <w:numId w:val="2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turbine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274922" name="name398769e22f9f9f1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6269e22f9f9f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732969e22f9f9f5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057323" name="name177369e22f9fa6f19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790469e22f9fa6f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6.25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641222" name="name136169e22f9faf46e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611669e22f9faf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561572" name="name963569e22f9fb66f0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178969e22f9fb66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6.1.10 Installation of the fuel injector pipes (pump injector/injectors)</w:t>
            </w:r>
          </w:p>
          <w:p/>
          <w:p/>
          <w:p>
            <w:pPr>
              <w:numPr>
                <w:ilvl w:val="0"/>
                <w:numId w:val="2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44278" name="name276869e22f9fba6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6869e22f9fba6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2. 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Reinstall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4.  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799902" name="name766969e22f9fc25ab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481469e22f9fc2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6.29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74320358" w:name="__mcenew"/>
            <w:bookmarkEnd w:id="74320358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8286300" name="name317869e22f9fc9983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152269e22f9fc99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Disassembly</w:t>
            </w:r>
          </w:p>
          <w:p>
            <w:pPr>
              <w:numPr>
                <w:ilvl w:val="0"/>
                <w:numId w:val="2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Perform the operations described in </w:t>
            </w:r>
            <w:hyperlink r:id="rId361269e22f9fc9f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964909" name="name619169e22f9fcdc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769e22f9fcdc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37569e22f9fcdf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isn't repairable.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961969e22f9fce2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3.  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4.  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5.  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1568163" name="name675769e22f9fd7e7f" descr="Fig._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31.jpg"/>
                          <pic:cNvPicPr/>
                        </pic:nvPicPr>
                        <pic:blipFill>
                          <a:blip r:embed="rId658969e22f9fd7e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  <w:r>
              <w:rPr>
                <w:position w:val="-232"/>
              </w:rPr>
              <w:drawing>
                <wp:inline distT="0" distB="0" distL="0" distR="0">
                  <wp:extent cx="2880000" cy="1519200"/>
                  <wp:effectExtent b="0" l="0" r="0" t="0"/>
                  <wp:docPr id="73047107" name="name733169e22f9fe16c3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743669e22f9fe16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80300" name="name312969e22f9fe45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969e22f9fe45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4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533245" name="name754969e22f9febfa5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238369e22f9febf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 and 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1690041" name="name345969e22fa003fc7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624469e22fa003f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6.34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 the crankshaft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83823" name="name310369e22fa009d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469e22fa009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41069e22fa00a1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88069e22fa00a3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steps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 ( </w:t>
            </w:r>
            <w:hyperlink r:id="rId379769e22fa00a6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272954" name="name215869e22fa0131ab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269669e22fa0131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899640" name="name283669e22fa01af16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278869e22fa01af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/>
          <w:p/>
          <w:p>
            <w:pPr>
              <w:numPr>
                <w:ilvl w:val="0"/>
                <w:numId w:val="2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tool </w:t>
            </w:r>
            <w:hyperlink r:id="rId966469e22fa01ba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72729676" name="name272369e22fa022315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702169e22fa022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83559" name="name413969e22fa0263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669e22fa0263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operations, read  </w:t>
            </w:r>
            <w:hyperlink r:id="rId104869e22fa0266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Coolant pump disassembly</w:t>
            </w:r>
          </w:p>
          <w:p/>
          <w:p/>
          <w:p>
            <w:pPr>
              <w:numPr>
                <w:ilvl w:val="0"/>
                <w:numId w:val="24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429269e22fa026b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Engine pulley disassembly</w:t>
            </w:r>
          </w:p>
          <w:p/>
          <w:p/>
          <w:p>
            <w:pPr>
              <w:numPr>
                <w:ilvl w:val="0"/>
                <w:numId w:val="24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67769e22fa026e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08175" name="name827669e22fa0295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7169e22fa0295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62469e22fa0298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24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8"/>
              </w:rPr>
              <w:drawing>
                <wp:inline distT="0" distB="0" distL="0" distR="0">
                  <wp:extent cx="2462400" cy="1620000"/>
                  <wp:effectExtent b="0" l="0" r="0" t="0"/>
                  <wp:docPr id="38595256" name="name460469e22fa031aff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163069e22fa031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24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6.4.4 Oil pump disassembly</w:t>
            </w:r>
          </w:p>
          <w:p/>
          <w:p/>
          <w:p>
            <w:pPr>
              <w:numPr>
                <w:ilvl w:val="0"/>
                <w:numId w:val="2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824997" name="name773269e22fa039b93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373169e22fa039b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658436" name="name921169e22fa041a56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787269e22fa041a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882266" name="name374569e22fa0456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6069e22fa045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05169e22fa0459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/>
          <w:p/>
          <w:p/>
          <w:p/>
          <w:p>
            <w:pPr>
              <w:numPr>
                <w:ilvl w:val="0"/>
                <w:numId w:val="2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2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C.</w:t>
            </w:r>
          </w:p>
          <w:p>
            <w:pPr>
              <w:numPr>
                <w:ilvl w:val="0"/>
                <w:numId w:val="2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E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</w:p>
          <w:p>
            <w:pPr>
              <w:numPr>
                <w:ilvl w:val="0"/>
                <w:numId w:val="2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723669e22fa0461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>
            <w:pPr>
              <w:numPr>
                <w:ilvl w:val="0"/>
                <w:numId w:val="2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16169e22fa0467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68000" cy="1497600"/>
                  <wp:effectExtent b="0" l="0" r="0" t="0"/>
                  <wp:docPr id="82881918" name="name903369e22fa04b86d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942669e22fa04b8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  <w:r>
              <w:rPr>
                <w:position w:val="-226"/>
              </w:rPr>
              <w:drawing>
                <wp:inline distT="0" distB="0" distL="0" distR="0">
                  <wp:extent cx="2246400" cy="1483200"/>
                  <wp:effectExtent b="0" l="0" r="0" t="0"/>
                  <wp:docPr id="80099284" name="name533869e22fa054ded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207869e22fa054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75809" name="name397669e22fa0581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5669e22fa0581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about 1mm thick, on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765862" name="name723969e22fa0636f1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784969e22fa0636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446969e22fa063b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24800" cy="1468800"/>
                  <wp:effectExtent b="0" l="0" r="0" t="0"/>
                  <wp:docPr id="78806918" name="name430469e22fa075ad4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627269e22fa075a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10400" cy="1461600"/>
                  <wp:effectExtent b="0" l="0" r="0" t="0"/>
                  <wp:docPr id="77626561" name="name626769e22fa07fb35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841369e22fa07f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pulley 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4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59569e22fa07ff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6.4.8 Coolant pump assembly</w:t>
            </w:r>
          </w:p>
          <w:p/>
          <w:p/>
          <w:p>
            <w:pPr>
              <w:numPr>
                <w:ilvl w:val="0"/>
                <w:numId w:val="2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16969e22fa0802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17648" name="name406369e22fa085d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5269e22fa085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17569e22fa0861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2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68000" cy="1497600"/>
                  <wp:effectExtent b="0" l="0" r="0" t="0"/>
                  <wp:docPr id="20155571" name="name770869e22fa08dd44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542069e22fa08d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527347" name="name916169e22fa0914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3069e22fa0914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54069e22fa0918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</w:t>
            </w:r>
          </w:p>
          <w:p>
            <w:pPr>
              <w:numPr>
                <w:ilvl w:val="0"/>
                <w:numId w:val="2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82400" cy="1504800"/>
                  <wp:effectExtent b="0" l="0" r="0" t="0"/>
                  <wp:docPr id="47478662" name="name325969e22fa0991a1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193369e22fa099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21216" name="name800069e22fa09c9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969e22fa09c9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71369e22fa09cd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63269e22fa09ce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414569e22fa09cf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739479" name="name555969e22fa0a3ca5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400669e22fa0a3c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77547" name="name784969e22fa0a85f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58069e22fa0a8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24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2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2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175039" name="name945069e22fa0afc45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375269e22fa0af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12354" name="name106269e22fa0b6f3b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485169e22fa0b6f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24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9575321" name="name596969e22fa0be8bc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216869e22fa0be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1897650" name="name151669e22fa0c60f7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159069e22fa0c6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08295" name="name302569e22fa0ca7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9169e22fa0ca7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3312000" cy="1728000"/>
                  <wp:effectExtent b="0" l="0" r="0" t="0"/>
                  <wp:docPr id="95908309" name="name871469e22fa0d2d92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802169e22fa0d2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20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6.72</w:t>
            </w:r>
          </w:p>
          <w:p/>
          <w:p/>
          <w:p/>
          <w:p/>
          <w:p>
            <w:pPr>
              <w:numPr>
                <w:ilvl w:val="0"/>
                <w:numId w:val="2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6789251" name="name513169e22fa0de140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122369e22fa0de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6.73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591830" name="name588469e22fa0e16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869e22fa0e1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31969e22fa0e19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087474" name="name172969e22fa0e547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66469e22fa0e54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low use replace il 12 months.</w:t>
            </w:r>
          </w:p>
          <w:p/>
          <w:p/>
          <w:p>
            <w:pPr>
              <w:numPr>
                <w:ilvl w:val="0"/>
                <w:numId w:val="2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Procure a suitable container to collect the fuel.</w:t>
            </w:r>
          </w:p>
          <w:p>
            <w:pPr>
              <w:numPr>
                <w:ilvl w:val="0"/>
                <w:numId w:val="2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take it to the unlocked position and remove it.</w:t>
            </w:r>
          </w:p>
          <w:p>
            <w:pPr>
              <w:numPr>
                <w:ilvl w:val="0"/>
                <w:numId w:val="2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it until reaches the lock position.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236217" name="name485569e22fa0e90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569e22fa0e90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fill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/>
          <w:p/>
          <w:p>
            <w:pPr>
              <w:numPr>
                <w:ilvl w:val="0"/>
                <w:numId w:val="24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key on the control panel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electric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sends fuel to the filter and then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air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filter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air inside the circuit and the filter will begin to escape from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bleeding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when the fuel begins to flow.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183389" name="name447569e22fa0f10a9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993069e22fa0f10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bookmarkStart w:id="37135585" w:name="__mcenew"/>
            <w:bookmarkEnd w:id="37135585"/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5903731" name="name479069e22fa105dc7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108869e22fa105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08372" name="name912469e22fa10be1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12269e22fa10be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24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9569105" name="name596669e22fa1117b1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475369e22fa1117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193596" name="name925869e22fa118e87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855669e22fa118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06302" name="name974369e22fa11ee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6869e22fa11e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23569e22fa11f2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391420" name="name359569e22fa127fbc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188469e22fa127f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056366" name="name242369e22fa1320d1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102669e22fa132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16245" name="name581169e22fa135dc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0769e22fa135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2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- AG -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their relative clamps.</w:t>
            </w:r>
          </w:p>
          <w:p>
            <w:pPr>
              <w:numPr>
                <w:ilvl w:val="0"/>
                <w:numId w:val="2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755170" name="name376169e22fa142880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656369e22fa1428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008076" name="name740569e22fa149471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636469e22fa1494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411">
    <w:multiLevelType w:val="hybridMultilevel"/>
    <w:lvl w:ilvl="0" w:tplc="30540899">
      <w:start w:val="1"/>
      <w:numFmt w:val="decimal"/>
      <w:lvlText w:val="%1."/>
      <w:lvlJc w:val="left"/>
      <w:pPr>
        <w:ind w:left="720" w:hanging="360"/>
      </w:pPr>
    </w:lvl>
    <w:lvl w:ilvl="1" w:tplc="30540899" w:tentative="1">
      <w:start w:val="1"/>
      <w:numFmt w:val="lowerLetter"/>
      <w:lvlText w:val="%2."/>
      <w:lvlJc w:val="left"/>
      <w:pPr>
        <w:ind w:left="1440" w:hanging="360"/>
      </w:pPr>
    </w:lvl>
    <w:lvl w:ilvl="2" w:tplc="30540899" w:tentative="1">
      <w:start w:val="1"/>
      <w:numFmt w:val="lowerRoman"/>
      <w:lvlText w:val="%3."/>
      <w:lvlJc w:val="right"/>
      <w:pPr>
        <w:ind w:left="2160" w:hanging="180"/>
      </w:pPr>
    </w:lvl>
    <w:lvl w:ilvl="3" w:tplc="30540899" w:tentative="1">
      <w:start w:val="1"/>
      <w:numFmt w:val="decimal"/>
      <w:lvlText w:val="%4."/>
      <w:lvlJc w:val="left"/>
      <w:pPr>
        <w:ind w:left="2880" w:hanging="360"/>
      </w:pPr>
    </w:lvl>
    <w:lvl w:ilvl="4" w:tplc="30540899" w:tentative="1">
      <w:start w:val="1"/>
      <w:numFmt w:val="lowerLetter"/>
      <w:lvlText w:val="%5."/>
      <w:lvlJc w:val="left"/>
      <w:pPr>
        <w:ind w:left="3600" w:hanging="360"/>
      </w:pPr>
    </w:lvl>
    <w:lvl w:ilvl="5" w:tplc="30540899" w:tentative="1">
      <w:start w:val="1"/>
      <w:numFmt w:val="lowerRoman"/>
      <w:lvlText w:val="%6."/>
      <w:lvlJc w:val="right"/>
      <w:pPr>
        <w:ind w:left="4320" w:hanging="180"/>
      </w:pPr>
    </w:lvl>
    <w:lvl w:ilvl="6" w:tplc="30540899" w:tentative="1">
      <w:start w:val="1"/>
      <w:numFmt w:val="decimal"/>
      <w:lvlText w:val="%7."/>
      <w:lvlJc w:val="left"/>
      <w:pPr>
        <w:ind w:left="5040" w:hanging="360"/>
      </w:pPr>
    </w:lvl>
    <w:lvl w:ilvl="7" w:tplc="30540899" w:tentative="1">
      <w:start w:val="1"/>
      <w:numFmt w:val="lowerLetter"/>
      <w:lvlText w:val="%8."/>
      <w:lvlJc w:val="left"/>
      <w:pPr>
        <w:ind w:left="5760" w:hanging="360"/>
      </w:pPr>
    </w:lvl>
    <w:lvl w:ilvl="8" w:tplc="30540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10">
    <w:multiLevelType w:val="hybridMultilevel"/>
    <w:lvl w:ilvl="0" w:tplc="29763040">
      <w:start w:val="1"/>
      <w:numFmt w:val="decimal"/>
      <w:lvlText w:val="%1."/>
      <w:lvlJc w:val="left"/>
      <w:pPr>
        <w:ind w:left="720" w:hanging="360"/>
      </w:pPr>
    </w:lvl>
    <w:lvl w:ilvl="1" w:tplc="29763040" w:tentative="1">
      <w:start w:val="1"/>
      <w:numFmt w:val="lowerLetter"/>
      <w:lvlText w:val="%2."/>
      <w:lvlJc w:val="left"/>
      <w:pPr>
        <w:ind w:left="1440" w:hanging="360"/>
      </w:pPr>
    </w:lvl>
    <w:lvl w:ilvl="2" w:tplc="29763040" w:tentative="1">
      <w:start w:val="1"/>
      <w:numFmt w:val="lowerRoman"/>
      <w:lvlText w:val="%3."/>
      <w:lvlJc w:val="right"/>
      <w:pPr>
        <w:ind w:left="2160" w:hanging="180"/>
      </w:pPr>
    </w:lvl>
    <w:lvl w:ilvl="3" w:tplc="29763040" w:tentative="1">
      <w:start w:val="1"/>
      <w:numFmt w:val="decimal"/>
      <w:lvlText w:val="%4."/>
      <w:lvlJc w:val="left"/>
      <w:pPr>
        <w:ind w:left="2880" w:hanging="360"/>
      </w:pPr>
    </w:lvl>
    <w:lvl w:ilvl="4" w:tplc="29763040" w:tentative="1">
      <w:start w:val="1"/>
      <w:numFmt w:val="lowerLetter"/>
      <w:lvlText w:val="%5."/>
      <w:lvlJc w:val="left"/>
      <w:pPr>
        <w:ind w:left="3600" w:hanging="360"/>
      </w:pPr>
    </w:lvl>
    <w:lvl w:ilvl="5" w:tplc="29763040" w:tentative="1">
      <w:start w:val="1"/>
      <w:numFmt w:val="lowerRoman"/>
      <w:lvlText w:val="%6."/>
      <w:lvlJc w:val="right"/>
      <w:pPr>
        <w:ind w:left="4320" w:hanging="180"/>
      </w:pPr>
    </w:lvl>
    <w:lvl w:ilvl="6" w:tplc="29763040" w:tentative="1">
      <w:start w:val="1"/>
      <w:numFmt w:val="decimal"/>
      <w:lvlText w:val="%7."/>
      <w:lvlJc w:val="left"/>
      <w:pPr>
        <w:ind w:left="5040" w:hanging="360"/>
      </w:pPr>
    </w:lvl>
    <w:lvl w:ilvl="7" w:tplc="29763040" w:tentative="1">
      <w:start w:val="1"/>
      <w:numFmt w:val="lowerLetter"/>
      <w:lvlText w:val="%8."/>
      <w:lvlJc w:val="left"/>
      <w:pPr>
        <w:ind w:left="5760" w:hanging="360"/>
      </w:pPr>
    </w:lvl>
    <w:lvl w:ilvl="8" w:tplc="29763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9">
    <w:multiLevelType w:val="hybridMultilevel"/>
    <w:lvl w:ilvl="0" w:tplc="53186130">
      <w:start w:val="1"/>
      <w:numFmt w:val="decimal"/>
      <w:lvlText w:val="%1."/>
      <w:lvlJc w:val="left"/>
      <w:pPr>
        <w:ind w:left="720" w:hanging="360"/>
      </w:pPr>
    </w:lvl>
    <w:lvl w:ilvl="1" w:tplc="53186130" w:tentative="1">
      <w:start w:val="1"/>
      <w:numFmt w:val="lowerLetter"/>
      <w:lvlText w:val="%2."/>
      <w:lvlJc w:val="left"/>
      <w:pPr>
        <w:ind w:left="1440" w:hanging="360"/>
      </w:pPr>
    </w:lvl>
    <w:lvl w:ilvl="2" w:tplc="53186130" w:tentative="1">
      <w:start w:val="1"/>
      <w:numFmt w:val="lowerRoman"/>
      <w:lvlText w:val="%3."/>
      <w:lvlJc w:val="right"/>
      <w:pPr>
        <w:ind w:left="2160" w:hanging="180"/>
      </w:pPr>
    </w:lvl>
    <w:lvl w:ilvl="3" w:tplc="53186130" w:tentative="1">
      <w:start w:val="1"/>
      <w:numFmt w:val="decimal"/>
      <w:lvlText w:val="%4."/>
      <w:lvlJc w:val="left"/>
      <w:pPr>
        <w:ind w:left="2880" w:hanging="360"/>
      </w:pPr>
    </w:lvl>
    <w:lvl w:ilvl="4" w:tplc="53186130" w:tentative="1">
      <w:start w:val="1"/>
      <w:numFmt w:val="lowerLetter"/>
      <w:lvlText w:val="%5."/>
      <w:lvlJc w:val="left"/>
      <w:pPr>
        <w:ind w:left="3600" w:hanging="360"/>
      </w:pPr>
    </w:lvl>
    <w:lvl w:ilvl="5" w:tplc="53186130" w:tentative="1">
      <w:start w:val="1"/>
      <w:numFmt w:val="lowerRoman"/>
      <w:lvlText w:val="%6."/>
      <w:lvlJc w:val="right"/>
      <w:pPr>
        <w:ind w:left="4320" w:hanging="180"/>
      </w:pPr>
    </w:lvl>
    <w:lvl w:ilvl="6" w:tplc="53186130" w:tentative="1">
      <w:start w:val="1"/>
      <w:numFmt w:val="decimal"/>
      <w:lvlText w:val="%7."/>
      <w:lvlJc w:val="left"/>
      <w:pPr>
        <w:ind w:left="5040" w:hanging="360"/>
      </w:pPr>
    </w:lvl>
    <w:lvl w:ilvl="7" w:tplc="53186130" w:tentative="1">
      <w:start w:val="1"/>
      <w:numFmt w:val="lowerLetter"/>
      <w:lvlText w:val="%8."/>
      <w:lvlJc w:val="left"/>
      <w:pPr>
        <w:ind w:left="5760" w:hanging="360"/>
      </w:pPr>
    </w:lvl>
    <w:lvl w:ilvl="8" w:tplc="53186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8">
    <w:multiLevelType w:val="hybridMultilevel"/>
    <w:lvl w:ilvl="0" w:tplc="32787774">
      <w:start w:val="1"/>
      <w:numFmt w:val="decimal"/>
      <w:lvlText w:val="%1."/>
      <w:lvlJc w:val="left"/>
      <w:pPr>
        <w:ind w:left="720" w:hanging="360"/>
      </w:pPr>
    </w:lvl>
    <w:lvl w:ilvl="1" w:tplc="32787774" w:tentative="1">
      <w:start w:val="1"/>
      <w:numFmt w:val="lowerLetter"/>
      <w:lvlText w:val="%2."/>
      <w:lvlJc w:val="left"/>
      <w:pPr>
        <w:ind w:left="1440" w:hanging="360"/>
      </w:pPr>
    </w:lvl>
    <w:lvl w:ilvl="2" w:tplc="32787774" w:tentative="1">
      <w:start w:val="1"/>
      <w:numFmt w:val="lowerRoman"/>
      <w:lvlText w:val="%3."/>
      <w:lvlJc w:val="right"/>
      <w:pPr>
        <w:ind w:left="2160" w:hanging="180"/>
      </w:pPr>
    </w:lvl>
    <w:lvl w:ilvl="3" w:tplc="32787774" w:tentative="1">
      <w:start w:val="1"/>
      <w:numFmt w:val="decimal"/>
      <w:lvlText w:val="%4."/>
      <w:lvlJc w:val="left"/>
      <w:pPr>
        <w:ind w:left="2880" w:hanging="360"/>
      </w:pPr>
    </w:lvl>
    <w:lvl w:ilvl="4" w:tplc="32787774" w:tentative="1">
      <w:start w:val="1"/>
      <w:numFmt w:val="lowerLetter"/>
      <w:lvlText w:val="%5."/>
      <w:lvlJc w:val="left"/>
      <w:pPr>
        <w:ind w:left="3600" w:hanging="360"/>
      </w:pPr>
    </w:lvl>
    <w:lvl w:ilvl="5" w:tplc="32787774" w:tentative="1">
      <w:start w:val="1"/>
      <w:numFmt w:val="lowerRoman"/>
      <w:lvlText w:val="%6."/>
      <w:lvlJc w:val="right"/>
      <w:pPr>
        <w:ind w:left="4320" w:hanging="180"/>
      </w:pPr>
    </w:lvl>
    <w:lvl w:ilvl="6" w:tplc="32787774" w:tentative="1">
      <w:start w:val="1"/>
      <w:numFmt w:val="decimal"/>
      <w:lvlText w:val="%7."/>
      <w:lvlJc w:val="left"/>
      <w:pPr>
        <w:ind w:left="5040" w:hanging="360"/>
      </w:pPr>
    </w:lvl>
    <w:lvl w:ilvl="7" w:tplc="32787774" w:tentative="1">
      <w:start w:val="1"/>
      <w:numFmt w:val="lowerLetter"/>
      <w:lvlText w:val="%8."/>
      <w:lvlJc w:val="left"/>
      <w:pPr>
        <w:ind w:left="5760" w:hanging="360"/>
      </w:pPr>
    </w:lvl>
    <w:lvl w:ilvl="8" w:tplc="32787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7">
    <w:multiLevelType w:val="hybridMultilevel"/>
    <w:lvl w:ilvl="0" w:tplc="74236202">
      <w:start w:val="1"/>
      <w:numFmt w:val="decimal"/>
      <w:lvlText w:val="%1."/>
      <w:lvlJc w:val="left"/>
      <w:pPr>
        <w:ind w:left="720" w:hanging="360"/>
      </w:pPr>
    </w:lvl>
    <w:lvl w:ilvl="1" w:tplc="74236202" w:tentative="1">
      <w:start w:val="1"/>
      <w:numFmt w:val="lowerLetter"/>
      <w:lvlText w:val="%2."/>
      <w:lvlJc w:val="left"/>
      <w:pPr>
        <w:ind w:left="1440" w:hanging="360"/>
      </w:pPr>
    </w:lvl>
    <w:lvl w:ilvl="2" w:tplc="74236202" w:tentative="1">
      <w:start w:val="1"/>
      <w:numFmt w:val="lowerRoman"/>
      <w:lvlText w:val="%3."/>
      <w:lvlJc w:val="right"/>
      <w:pPr>
        <w:ind w:left="2160" w:hanging="180"/>
      </w:pPr>
    </w:lvl>
    <w:lvl w:ilvl="3" w:tplc="74236202" w:tentative="1">
      <w:start w:val="1"/>
      <w:numFmt w:val="decimal"/>
      <w:lvlText w:val="%4."/>
      <w:lvlJc w:val="left"/>
      <w:pPr>
        <w:ind w:left="2880" w:hanging="360"/>
      </w:pPr>
    </w:lvl>
    <w:lvl w:ilvl="4" w:tplc="74236202" w:tentative="1">
      <w:start w:val="1"/>
      <w:numFmt w:val="lowerLetter"/>
      <w:lvlText w:val="%5."/>
      <w:lvlJc w:val="left"/>
      <w:pPr>
        <w:ind w:left="3600" w:hanging="360"/>
      </w:pPr>
    </w:lvl>
    <w:lvl w:ilvl="5" w:tplc="74236202" w:tentative="1">
      <w:start w:val="1"/>
      <w:numFmt w:val="lowerRoman"/>
      <w:lvlText w:val="%6."/>
      <w:lvlJc w:val="right"/>
      <w:pPr>
        <w:ind w:left="4320" w:hanging="180"/>
      </w:pPr>
    </w:lvl>
    <w:lvl w:ilvl="6" w:tplc="74236202" w:tentative="1">
      <w:start w:val="1"/>
      <w:numFmt w:val="decimal"/>
      <w:lvlText w:val="%7."/>
      <w:lvlJc w:val="left"/>
      <w:pPr>
        <w:ind w:left="5040" w:hanging="360"/>
      </w:pPr>
    </w:lvl>
    <w:lvl w:ilvl="7" w:tplc="74236202" w:tentative="1">
      <w:start w:val="1"/>
      <w:numFmt w:val="lowerLetter"/>
      <w:lvlText w:val="%8."/>
      <w:lvlJc w:val="left"/>
      <w:pPr>
        <w:ind w:left="5760" w:hanging="360"/>
      </w:pPr>
    </w:lvl>
    <w:lvl w:ilvl="8" w:tplc="74236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6">
    <w:multiLevelType w:val="hybridMultilevel"/>
    <w:lvl w:ilvl="0" w:tplc="35855439">
      <w:start w:val="1"/>
      <w:numFmt w:val="decimal"/>
      <w:lvlText w:val="%1."/>
      <w:lvlJc w:val="left"/>
      <w:pPr>
        <w:ind w:left="720" w:hanging="360"/>
      </w:pPr>
    </w:lvl>
    <w:lvl w:ilvl="1" w:tplc="35855439" w:tentative="1">
      <w:start w:val="1"/>
      <w:numFmt w:val="lowerLetter"/>
      <w:lvlText w:val="%2."/>
      <w:lvlJc w:val="left"/>
      <w:pPr>
        <w:ind w:left="1440" w:hanging="360"/>
      </w:pPr>
    </w:lvl>
    <w:lvl w:ilvl="2" w:tplc="35855439" w:tentative="1">
      <w:start w:val="1"/>
      <w:numFmt w:val="lowerRoman"/>
      <w:lvlText w:val="%3."/>
      <w:lvlJc w:val="right"/>
      <w:pPr>
        <w:ind w:left="2160" w:hanging="180"/>
      </w:pPr>
    </w:lvl>
    <w:lvl w:ilvl="3" w:tplc="35855439" w:tentative="1">
      <w:start w:val="1"/>
      <w:numFmt w:val="decimal"/>
      <w:lvlText w:val="%4."/>
      <w:lvlJc w:val="left"/>
      <w:pPr>
        <w:ind w:left="2880" w:hanging="360"/>
      </w:pPr>
    </w:lvl>
    <w:lvl w:ilvl="4" w:tplc="35855439" w:tentative="1">
      <w:start w:val="1"/>
      <w:numFmt w:val="lowerLetter"/>
      <w:lvlText w:val="%5."/>
      <w:lvlJc w:val="left"/>
      <w:pPr>
        <w:ind w:left="3600" w:hanging="360"/>
      </w:pPr>
    </w:lvl>
    <w:lvl w:ilvl="5" w:tplc="35855439" w:tentative="1">
      <w:start w:val="1"/>
      <w:numFmt w:val="lowerRoman"/>
      <w:lvlText w:val="%6."/>
      <w:lvlJc w:val="right"/>
      <w:pPr>
        <w:ind w:left="4320" w:hanging="180"/>
      </w:pPr>
    </w:lvl>
    <w:lvl w:ilvl="6" w:tplc="35855439" w:tentative="1">
      <w:start w:val="1"/>
      <w:numFmt w:val="decimal"/>
      <w:lvlText w:val="%7."/>
      <w:lvlJc w:val="left"/>
      <w:pPr>
        <w:ind w:left="5040" w:hanging="360"/>
      </w:pPr>
    </w:lvl>
    <w:lvl w:ilvl="7" w:tplc="35855439" w:tentative="1">
      <w:start w:val="1"/>
      <w:numFmt w:val="lowerLetter"/>
      <w:lvlText w:val="%8."/>
      <w:lvlJc w:val="left"/>
      <w:pPr>
        <w:ind w:left="5760" w:hanging="360"/>
      </w:pPr>
    </w:lvl>
    <w:lvl w:ilvl="8" w:tplc="35855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5">
    <w:multiLevelType w:val="hybridMultilevel"/>
    <w:lvl w:ilvl="0" w:tplc="93183280">
      <w:start w:val="1"/>
      <w:numFmt w:val="decimal"/>
      <w:lvlText w:val="%1."/>
      <w:lvlJc w:val="left"/>
      <w:pPr>
        <w:ind w:left="720" w:hanging="360"/>
      </w:pPr>
    </w:lvl>
    <w:lvl w:ilvl="1" w:tplc="93183280" w:tentative="1">
      <w:start w:val="1"/>
      <w:numFmt w:val="lowerLetter"/>
      <w:lvlText w:val="%2."/>
      <w:lvlJc w:val="left"/>
      <w:pPr>
        <w:ind w:left="1440" w:hanging="360"/>
      </w:pPr>
    </w:lvl>
    <w:lvl w:ilvl="2" w:tplc="93183280" w:tentative="1">
      <w:start w:val="1"/>
      <w:numFmt w:val="lowerRoman"/>
      <w:lvlText w:val="%3."/>
      <w:lvlJc w:val="right"/>
      <w:pPr>
        <w:ind w:left="2160" w:hanging="180"/>
      </w:pPr>
    </w:lvl>
    <w:lvl w:ilvl="3" w:tplc="93183280" w:tentative="1">
      <w:start w:val="1"/>
      <w:numFmt w:val="decimal"/>
      <w:lvlText w:val="%4."/>
      <w:lvlJc w:val="left"/>
      <w:pPr>
        <w:ind w:left="2880" w:hanging="360"/>
      </w:pPr>
    </w:lvl>
    <w:lvl w:ilvl="4" w:tplc="93183280" w:tentative="1">
      <w:start w:val="1"/>
      <w:numFmt w:val="lowerLetter"/>
      <w:lvlText w:val="%5."/>
      <w:lvlJc w:val="left"/>
      <w:pPr>
        <w:ind w:left="3600" w:hanging="360"/>
      </w:pPr>
    </w:lvl>
    <w:lvl w:ilvl="5" w:tplc="93183280" w:tentative="1">
      <w:start w:val="1"/>
      <w:numFmt w:val="lowerRoman"/>
      <w:lvlText w:val="%6."/>
      <w:lvlJc w:val="right"/>
      <w:pPr>
        <w:ind w:left="4320" w:hanging="180"/>
      </w:pPr>
    </w:lvl>
    <w:lvl w:ilvl="6" w:tplc="93183280" w:tentative="1">
      <w:start w:val="1"/>
      <w:numFmt w:val="decimal"/>
      <w:lvlText w:val="%7."/>
      <w:lvlJc w:val="left"/>
      <w:pPr>
        <w:ind w:left="5040" w:hanging="360"/>
      </w:pPr>
    </w:lvl>
    <w:lvl w:ilvl="7" w:tplc="93183280" w:tentative="1">
      <w:start w:val="1"/>
      <w:numFmt w:val="lowerLetter"/>
      <w:lvlText w:val="%8."/>
      <w:lvlJc w:val="left"/>
      <w:pPr>
        <w:ind w:left="5760" w:hanging="360"/>
      </w:pPr>
    </w:lvl>
    <w:lvl w:ilvl="8" w:tplc="93183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4">
    <w:multiLevelType w:val="hybridMultilevel"/>
    <w:lvl w:ilvl="0" w:tplc="86197469">
      <w:start w:val="1"/>
      <w:numFmt w:val="decimal"/>
      <w:lvlText w:val="%1."/>
      <w:lvlJc w:val="left"/>
      <w:pPr>
        <w:ind w:left="720" w:hanging="360"/>
      </w:pPr>
    </w:lvl>
    <w:lvl w:ilvl="1" w:tplc="86197469" w:tentative="1">
      <w:start w:val="1"/>
      <w:numFmt w:val="lowerLetter"/>
      <w:lvlText w:val="%2."/>
      <w:lvlJc w:val="left"/>
      <w:pPr>
        <w:ind w:left="1440" w:hanging="360"/>
      </w:pPr>
    </w:lvl>
    <w:lvl w:ilvl="2" w:tplc="86197469" w:tentative="1">
      <w:start w:val="1"/>
      <w:numFmt w:val="lowerRoman"/>
      <w:lvlText w:val="%3."/>
      <w:lvlJc w:val="right"/>
      <w:pPr>
        <w:ind w:left="2160" w:hanging="180"/>
      </w:pPr>
    </w:lvl>
    <w:lvl w:ilvl="3" w:tplc="86197469" w:tentative="1">
      <w:start w:val="1"/>
      <w:numFmt w:val="decimal"/>
      <w:lvlText w:val="%4."/>
      <w:lvlJc w:val="left"/>
      <w:pPr>
        <w:ind w:left="2880" w:hanging="360"/>
      </w:pPr>
    </w:lvl>
    <w:lvl w:ilvl="4" w:tplc="86197469" w:tentative="1">
      <w:start w:val="1"/>
      <w:numFmt w:val="lowerLetter"/>
      <w:lvlText w:val="%5."/>
      <w:lvlJc w:val="left"/>
      <w:pPr>
        <w:ind w:left="3600" w:hanging="360"/>
      </w:pPr>
    </w:lvl>
    <w:lvl w:ilvl="5" w:tplc="86197469" w:tentative="1">
      <w:start w:val="1"/>
      <w:numFmt w:val="lowerRoman"/>
      <w:lvlText w:val="%6."/>
      <w:lvlJc w:val="right"/>
      <w:pPr>
        <w:ind w:left="4320" w:hanging="180"/>
      </w:pPr>
    </w:lvl>
    <w:lvl w:ilvl="6" w:tplc="86197469" w:tentative="1">
      <w:start w:val="1"/>
      <w:numFmt w:val="decimal"/>
      <w:lvlText w:val="%7."/>
      <w:lvlJc w:val="left"/>
      <w:pPr>
        <w:ind w:left="5040" w:hanging="360"/>
      </w:pPr>
    </w:lvl>
    <w:lvl w:ilvl="7" w:tplc="86197469" w:tentative="1">
      <w:start w:val="1"/>
      <w:numFmt w:val="lowerLetter"/>
      <w:lvlText w:val="%8."/>
      <w:lvlJc w:val="left"/>
      <w:pPr>
        <w:ind w:left="5760" w:hanging="360"/>
      </w:pPr>
    </w:lvl>
    <w:lvl w:ilvl="8" w:tplc="86197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3">
    <w:multiLevelType w:val="hybridMultilevel"/>
    <w:lvl w:ilvl="0" w:tplc="58637937">
      <w:start w:val="1"/>
      <w:numFmt w:val="decimal"/>
      <w:lvlText w:val="%1."/>
      <w:lvlJc w:val="left"/>
      <w:pPr>
        <w:ind w:left="720" w:hanging="360"/>
      </w:pPr>
    </w:lvl>
    <w:lvl w:ilvl="1" w:tplc="58637937" w:tentative="1">
      <w:start w:val="1"/>
      <w:numFmt w:val="lowerLetter"/>
      <w:lvlText w:val="%2."/>
      <w:lvlJc w:val="left"/>
      <w:pPr>
        <w:ind w:left="1440" w:hanging="360"/>
      </w:pPr>
    </w:lvl>
    <w:lvl w:ilvl="2" w:tplc="58637937" w:tentative="1">
      <w:start w:val="1"/>
      <w:numFmt w:val="lowerRoman"/>
      <w:lvlText w:val="%3."/>
      <w:lvlJc w:val="right"/>
      <w:pPr>
        <w:ind w:left="2160" w:hanging="180"/>
      </w:pPr>
    </w:lvl>
    <w:lvl w:ilvl="3" w:tplc="58637937" w:tentative="1">
      <w:start w:val="1"/>
      <w:numFmt w:val="decimal"/>
      <w:lvlText w:val="%4."/>
      <w:lvlJc w:val="left"/>
      <w:pPr>
        <w:ind w:left="2880" w:hanging="360"/>
      </w:pPr>
    </w:lvl>
    <w:lvl w:ilvl="4" w:tplc="58637937" w:tentative="1">
      <w:start w:val="1"/>
      <w:numFmt w:val="lowerLetter"/>
      <w:lvlText w:val="%5."/>
      <w:lvlJc w:val="left"/>
      <w:pPr>
        <w:ind w:left="3600" w:hanging="360"/>
      </w:pPr>
    </w:lvl>
    <w:lvl w:ilvl="5" w:tplc="58637937" w:tentative="1">
      <w:start w:val="1"/>
      <w:numFmt w:val="lowerRoman"/>
      <w:lvlText w:val="%6."/>
      <w:lvlJc w:val="right"/>
      <w:pPr>
        <w:ind w:left="4320" w:hanging="180"/>
      </w:pPr>
    </w:lvl>
    <w:lvl w:ilvl="6" w:tplc="58637937" w:tentative="1">
      <w:start w:val="1"/>
      <w:numFmt w:val="decimal"/>
      <w:lvlText w:val="%7."/>
      <w:lvlJc w:val="left"/>
      <w:pPr>
        <w:ind w:left="5040" w:hanging="360"/>
      </w:pPr>
    </w:lvl>
    <w:lvl w:ilvl="7" w:tplc="58637937" w:tentative="1">
      <w:start w:val="1"/>
      <w:numFmt w:val="lowerLetter"/>
      <w:lvlText w:val="%8."/>
      <w:lvlJc w:val="left"/>
      <w:pPr>
        <w:ind w:left="5760" w:hanging="360"/>
      </w:pPr>
    </w:lvl>
    <w:lvl w:ilvl="8" w:tplc="58637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2">
    <w:multiLevelType w:val="hybridMultilevel"/>
    <w:lvl w:ilvl="0" w:tplc="85767114">
      <w:start w:val="1"/>
      <w:numFmt w:val="decimal"/>
      <w:lvlText w:val="%1."/>
      <w:lvlJc w:val="left"/>
      <w:pPr>
        <w:ind w:left="720" w:hanging="360"/>
      </w:pPr>
    </w:lvl>
    <w:lvl w:ilvl="1" w:tplc="85767114" w:tentative="1">
      <w:start w:val="1"/>
      <w:numFmt w:val="lowerLetter"/>
      <w:lvlText w:val="%2."/>
      <w:lvlJc w:val="left"/>
      <w:pPr>
        <w:ind w:left="1440" w:hanging="360"/>
      </w:pPr>
    </w:lvl>
    <w:lvl w:ilvl="2" w:tplc="85767114" w:tentative="1">
      <w:start w:val="1"/>
      <w:numFmt w:val="lowerRoman"/>
      <w:lvlText w:val="%3."/>
      <w:lvlJc w:val="right"/>
      <w:pPr>
        <w:ind w:left="2160" w:hanging="180"/>
      </w:pPr>
    </w:lvl>
    <w:lvl w:ilvl="3" w:tplc="85767114" w:tentative="1">
      <w:start w:val="1"/>
      <w:numFmt w:val="decimal"/>
      <w:lvlText w:val="%4."/>
      <w:lvlJc w:val="left"/>
      <w:pPr>
        <w:ind w:left="2880" w:hanging="360"/>
      </w:pPr>
    </w:lvl>
    <w:lvl w:ilvl="4" w:tplc="85767114" w:tentative="1">
      <w:start w:val="1"/>
      <w:numFmt w:val="lowerLetter"/>
      <w:lvlText w:val="%5."/>
      <w:lvlJc w:val="left"/>
      <w:pPr>
        <w:ind w:left="3600" w:hanging="360"/>
      </w:pPr>
    </w:lvl>
    <w:lvl w:ilvl="5" w:tplc="85767114" w:tentative="1">
      <w:start w:val="1"/>
      <w:numFmt w:val="lowerRoman"/>
      <w:lvlText w:val="%6."/>
      <w:lvlJc w:val="right"/>
      <w:pPr>
        <w:ind w:left="4320" w:hanging="180"/>
      </w:pPr>
    </w:lvl>
    <w:lvl w:ilvl="6" w:tplc="85767114" w:tentative="1">
      <w:start w:val="1"/>
      <w:numFmt w:val="decimal"/>
      <w:lvlText w:val="%7."/>
      <w:lvlJc w:val="left"/>
      <w:pPr>
        <w:ind w:left="5040" w:hanging="360"/>
      </w:pPr>
    </w:lvl>
    <w:lvl w:ilvl="7" w:tplc="85767114" w:tentative="1">
      <w:start w:val="1"/>
      <w:numFmt w:val="lowerLetter"/>
      <w:lvlText w:val="%8."/>
      <w:lvlJc w:val="left"/>
      <w:pPr>
        <w:ind w:left="5760" w:hanging="360"/>
      </w:pPr>
    </w:lvl>
    <w:lvl w:ilvl="8" w:tplc="85767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1">
    <w:multiLevelType w:val="hybridMultilevel"/>
    <w:lvl w:ilvl="0" w:tplc="74398575">
      <w:start w:val="1"/>
      <w:numFmt w:val="decimal"/>
      <w:lvlText w:val="%1."/>
      <w:lvlJc w:val="left"/>
      <w:pPr>
        <w:ind w:left="720" w:hanging="360"/>
      </w:pPr>
    </w:lvl>
    <w:lvl w:ilvl="1" w:tplc="74398575" w:tentative="1">
      <w:start w:val="1"/>
      <w:numFmt w:val="lowerLetter"/>
      <w:lvlText w:val="%2."/>
      <w:lvlJc w:val="left"/>
      <w:pPr>
        <w:ind w:left="1440" w:hanging="360"/>
      </w:pPr>
    </w:lvl>
    <w:lvl w:ilvl="2" w:tplc="74398575" w:tentative="1">
      <w:start w:val="1"/>
      <w:numFmt w:val="lowerRoman"/>
      <w:lvlText w:val="%3."/>
      <w:lvlJc w:val="right"/>
      <w:pPr>
        <w:ind w:left="2160" w:hanging="180"/>
      </w:pPr>
    </w:lvl>
    <w:lvl w:ilvl="3" w:tplc="74398575" w:tentative="1">
      <w:start w:val="1"/>
      <w:numFmt w:val="decimal"/>
      <w:lvlText w:val="%4."/>
      <w:lvlJc w:val="left"/>
      <w:pPr>
        <w:ind w:left="2880" w:hanging="360"/>
      </w:pPr>
    </w:lvl>
    <w:lvl w:ilvl="4" w:tplc="74398575" w:tentative="1">
      <w:start w:val="1"/>
      <w:numFmt w:val="lowerLetter"/>
      <w:lvlText w:val="%5."/>
      <w:lvlJc w:val="left"/>
      <w:pPr>
        <w:ind w:left="3600" w:hanging="360"/>
      </w:pPr>
    </w:lvl>
    <w:lvl w:ilvl="5" w:tplc="74398575" w:tentative="1">
      <w:start w:val="1"/>
      <w:numFmt w:val="lowerRoman"/>
      <w:lvlText w:val="%6."/>
      <w:lvlJc w:val="right"/>
      <w:pPr>
        <w:ind w:left="4320" w:hanging="180"/>
      </w:pPr>
    </w:lvl>
    <w:lvl w:ilvl="6" w:tplc="74398575" w:tentative="1">
      <w:start w:val="1"/>
      <w:numFmt w:val="decimal"/>
      <w:lvlText w:val="%7."/>
      <w:lvlJc w:val="left"/>
      <w:pPr>
        <w:ind w:left="5040" w:hanging="360"/>
      </w:pPr>
    </w:lvl>
    <w:lvl w:ilvl="7" w:tplc="74398575" w:tentative="1">
      <w:start w:val="1"/>
      <w:numFmt w:val="lowerLetter"/>
      <w:lvlText w:val="%8."/>
      <w:lvlJc w:val="left"/>
      <w:pPr>
        <w:ind w:left="5760" w:hanging="360"/>
      </w:pPr>
    </w:lvl>
    <w:lvl w:ilvl="8" w:tplc="74398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00">
    <w:multiLevelType w:val="hybridMultilevel"/>
    <w:lvl w:ilvl="0" w:tplc="50468039">
      <w:start w:val="1"/>
      <w:numFmt w:val="decimal"/>
      <w:lvlText w:val="%1."/>
      <w:lvlJc w:val="left"/>
      <w:pPr>
        <w:ind w:left="720" w:hanging="360"/>
      </w:pPr>
    </w:lvl>
    <w:lvl w:ilvl="1" w:tplc="50468039" w:tentative="1">
      <w:start w:val="1"/>
      <w:numFmt w:val="lowerLetter"/>
      <w:lvlText w:val="%2."/>
      <w:lvlJc w:val="left"/>
      <w:pPr>
        <w:ind w:left="1440" w:hanging="360"/>
      </w:pPr>
    </w:lvl>
    <w:lvl w:ilvl="2" w:tplc="50468039" w:tentative="1">
      <w:start w:val="1"/>
      <w:numFmt w:val="lowerRoman"/>
      <w:lvlText w:val="%3."/>
      <w:lvlJc w:val="right"/>
      <w:pPr>
        <w:ind w:left="2160" w:hanging="180"/>
      </w:pPr>
    </w:lvl>
    <w:lvl w:ilvl="3" w:tplc="50468039" w:tentative="1">
      <w:start w:val="1"/>
      <w:numFmt w:val="decimal"/>
      <w:lvlText w:val="%4."/>
      <w:lvlJc w:val="left"/>
      <w:pPr>
        <w:ind w:left="2880" w:hanging="360"/>
      </w:pPr>
    </w:lvl>
    <w:lvl w:ilvl="4" w:tplc="50468039" w:tentative="1">
      <w:start w:val="1"/>
      <w:numFmt w:val="lowerLetter"/>
      <w:lvlText w:val="%5."/>
      <w:lvlJc w:val="left"/>
      <w:pPr>
        <w:ind w:left="3600" w:hanging="360"/>
      </w:pPr>
    </w:lvl>
    <w:lvl w:ilvl="5" w:tplc="50468039" w:tentative="1">
      <w:start w:val="1"/>
      <w:numFmt w:val="lowerRoman"/>
      <w:lvlText w:val="%6."/>
      <w:lvlJc w:val="right"/>
      <w:pPr>
        <w:ind w:left="4320" w:hanging="180"/>
      </w:pPr>
    </w:lvl>
    <w:lvl w:ilvl="6" w:tplc="50468039" w:tentative="1">
      <w:start w:val="1"/>
      <w:numFmt w:val="decimal"/>
      <w:lvlText w:val="%7."/>
      <w:lvlJc w:val="left"/>
      <w:pPr>
        <w:ind w:left="5040" w:hanging="360"/>
      </w:pPr>
    </w:lvl>
    <w:lvl w:ilvl="7" w:tplc="50468039" w:tentative="1">
      <w:start w:val="1"/>
      <w:numFmt w:val="lowerLetter"/>
      <w:lvlText w:val="%8."/>
      <w:lvlJc w:val="left"/>
      <w:pPr>
        <w:ind w:left="5760" w:hanging="360"/>
      </w:pPr>
    </w:lvl>
    <w:lvl w:ilvl="8" w:tplc="50468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9">
    <w:multiLevelType w:val="hybridMultilevel"/>
    <w:lvl w:ilvl="0" w:tplc="33972238">
      <w:start w:val="1"/>
      <w:numFmt w:val="decimal"/>
      <w:lvlText w:val="%1."/>
      <w:lvlJc w:val="left"/>
      <w:pPr>
        <w:ind w:left="720" w:hanging="360"/>
      </w:pPr>
    </w:lvl>
    <w:lvl w:ilvl="1" w:tplc="33972238" w:tentative="1">
      <w:start w:val="1"/>
      <w:numFmt w:val="lowerLetter"/>
      <w:lvlText w:val="%2."/>
      <w:lvlJc w:val="left"/>
      <w:pPr>
        <w:ind w:left="1440" w:hanging="360"/>
      </w:pPr>
    </w:lvl>
    <w:lvl w:ilvl="2" w:tplc="33972238" w:tentative="1">
      <w:start w:val="1"/>
      <w:numFmt w:val="lowerRoman"/>
      <w:lvlText w:val="%3."/>
      <w:lvlJc w:val="right"/>
      <w:pPr>
        <w:ind w:left="2160" w:hanging="180"/>
      </w:pPr>
    </w:lvl>
    <w:lvl w:ilvl="3" w:tplc="33972238" w:tentative="1">
      <w:start w:val="1"/>
      <w:numFmt w:val="decimal"/>
      <w:lvlText w:val="%4."/>
      <w:lvlJc w:val="left"/>
      <w:pPr>
        <w:ind w:left="2880" w:hanging="360"/>
      </w:pPr>
    </w:lvl>
    <w:lvl w:ilvl="4" w:tplc="33972238" w:tentative="1">
      <w:start w:val="1"/>
      <w:numFmt w:val="lowerLetter"/>
      <w:lvlText w:val="%5."/>
      <w:lvlJc w:val="left"/>
      <w:pPr>
        <w:ind w:left="3600" w:hanging="360"/>
      </w:pPr>
    </w:lvl>
    <w:lvl w:ilvl="5" w:tplc="33972238" w:tentative="1">
      <w:start w:val="1"/>
      <w:numFmt w:val="lowerRoman"/>
      <w:lvlText w:val="%6."/>
      <w:lvlJc w:val="right"/>
      <w:pPr>
        <w:ind w:left="4320" w:hanging="180"/>
      </w:pPr>
    </w:lvl>
    <w:lvl w:ilvl="6" w:tplc="33972238" w:tentative="1">
      <w:start w:val="1"/>
      <w:numFmt w:val="decimal"/>
      <w:lvlText w:val="%7."/>
      <w:lvlJc w:val="left"/>
      <w:pPr>
        <w:ind w:left="5040" w:hanging="360"/>
      </w:pPr>
    </w:lvl>
    <w:lvl w:ilvl="7" w:tplc="33972238" w:tentative="1">
      <w:start w:val="1"/>
      <w:numFmt w:val="lowerLetter"/>
      <w:lvlText w:val="%8."/>
      <w:lvlJc w:val="left"/>
      <w:pPr>
        <w:ind w:left="5760" w:hanging="360"/>
      </w:pPr>
    </w:lvl>
    <w:lvl w:ilvl="8" w:tplc="33972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8">
    <w:multiLevelType w:val="hybridMultilevel"/>
    <w:lvl w:ilvl="0" w:tplc="85684756">
      <w:start w:val="1"/>
      <w:numFmt w:val="decimal"/>
      <w:lvlText w:val="%1."/>
      <w:lvlJc w:val="left"/>
      <w:pPr>
        <w:ind w:left="720" w:hanging="360"/>
      </w:pPr>
    </w:lvl>
    <w:lvl w:ilvl="1" w:tplc="85684756" w:tentative="1">
      <w:start w:val="1"/>
      <w:numFmt w:val="lowerLetter"/>
      <w:lvlText w:val="%2."/>
      <w:lvlJc w:val="left"/>
      <w:pPr>
        <w:ind w:left="1440" w:hanging="360"/>
      </w:pPr>
    </w:lvl>
    <w:lvl w:ilvl="2" w:tplc="85684756" w:tentative="1">
      <w:start w:val="1"/>
      <w:numFmt w:val="lowerRoman"/>
      <w:lvlText w:val="%3."/>
      <w:lvlJc w:val="right"/>
      <w:pPr>
        <w:ind w:left="2160" w:hanging="180"/>
      </w:pPr>
    </w:lvl>
    <w:lvl w:ilvl="3" w:tplc="85684756" w:tentative="1">
      <w:start w:val="1"/>
      <w:numFmt w:val="decimal"/>
      <w:lvlText w:val="%4."/>
      <w:lvlJc w:val="left"/>
      <w:pPr>
        <w:ind w:left="2880" w:hanging="360"/>
      </w:pPr>
    </w:lvl>
    <w:lvl w:ilvl="4" w:tplc="85684756" w:tentative="1">
      <w:start w:val="1"/>
      <w:numFmt w:val="lowerLetter"/>
      <w:lvlText w:val="%5."/>
      <w:lvlJc w:val="left"/>
      <w:pPr>
        <w:ind w:left="3600" w:hanging="360"/>
      </w:pPr>
    </w:lvl>
    <w:lvl w:ilvl="5" w:tplc="85684756" w:tentative="1">
      <w:start w:val="1"/>
      <w:numFmt w:val="lowerRoman"/>
      <w:lvlText w:val="%6."/>
      <w:lvlJc w:val="right"/>
      <w:pPr>
        <w:ind w:left="4320" w:hanging="180"/>
      </w:pPr>
    </w:lvl>
    <w:lvl w:ilvl="6" w:tplc="85684756" w:tentative="1">
      <w:start w:val="1"/>
      <w:numFmt w:val="decimal"/>
      <w:lvlText w:val="%7."/>
      <w:lvlJc w:val="left"/>
      <w:pPr>
        <w:ind w:left="5040" w:hanging="360"/>
      </w:pPr>
    </w:lvl>
    <w:lvl w:ilvl="7" w:tplc="85684756" w:tentative="1">
      <w:start w:val="1"/>
      <w:numFmt w:val="lowerLetter"/>
      <w:lvlText w:val="%8."/>
      <w:lvlJc w:val="left"/>
      <w:pPr>
        <w:ind w:left="5760" w:hanging="360"/>
      </w:pPr>
    </w:lvl>
    <w:lvl w:ilvl="8" w:tplc="85684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7">
    <w:multiLevelType w:val="hybridMultilevel"/>
    <w:lvl w:ilvl="0" w:tplc="44097145">
      <w:start w:val="1"/>
      <w:numFmt w:val="decimal"/>
      <w:lvlText w:val="%1."/>
      <w:lvlJc w:val="left"/>
      <w:pPr>
        <w:ind w:left="720" w:hanging="360"/>
      </w:pPr>
    </w:lvl>
    <w:lvl w:ilvl="1" w:tplc="44097145" w:tentative="1">
      <w:start w:val="1"/>
      <w:numFmt w:val="lowerLetter"/>
      <w:lvlText w:val="%2."/>
      <w:lvlJc w:val="left"/>
      <w:pPr>
        <w:ind w:left="1440" w:hanging="360"/>
      </w:pPr>
    </w:lvl>
    <w:lvl w:ilvl="2" w:tplc="44097145" w:tentative="1">
      <w:start w:val="1"/>
      <w:numFmt w:val="lowerRoman"/>
      <w:lvlText w:val="%3."/>
      <w:lvlJc w:val="right"/>
      <w:pPr>
        <w:ind w:left="2160" w:hanging="180"/>
      </w:pPr>
    </w:lvl>
    <w:lvl w:ilvl="3" w:tplc="44097145" w:tentative="1">
      <w:start w:val="1"/>
      <w:numFmt w:val="decimal"/>
      <w:lvlText w:val="%4."/>
      <w:lvlJc w:val="left"/>
      <w:pPr>
        <w:ind w:left="2880" w:hanging="360"/>
      </w:pPr>
    </w:lvl>
    <w:lvl w:ilvl="4" w:tplc="44097145" w:tentative="1">
      <w:start w:val="1"/>
      <w:numFmt w:val="lowerLetter"/>
      <w:lvlText w:val="%5."/>
      <w:lvlJc w:val="left"/>
      <w:pPr>
        <w:ind w:left="3600" w:hanging="360"/>
      </w:pPr>
    </w:lvl>
    <w:lvl w:ilvl="5" w:tplc="44097145" w:tentative="1">
      <w:start w:val="1"/>
      <w:numFmt w:val="lowerRoman"/>
      <w:lvlText w:val="%6."/>
      <w:lvlJc w:val="right"/>
      <w:pPr>
        <w:ind w:left="4320" w:hanging="180"/>
      </w:pPr>
    </w:lvl>
    <w:lvl w:ilvl="6" w:tplc="44097145" w:tentative="1">
      <w:start w:val="1"/>
      <w:numFmt w:val="decimal"/>
      <w:lvlText w:val="%7."/>
      <w:lvlJc w:val="left"/>
      <w:pPr>
        <w:ind w:left="5040" w:hanging="360"/>
      </w:pPr>
    </w:lvl>
    <w:lvl w:ilvl="7" w:tplc="44097145" w:tentative="1">
      <w:start w:val="1"/>
      <w:numFmt w:val="lowerLetter"/>
      <w:lvlText w:val="%8."/>
      <w:lvlJc w:val="left"/>
      <w:pPr>
        <w:ind w:left="5760" w:hanging="360"/>
      </w:pPr>
    </w:lvl>
    <w:lvl w:ilvl="8" w:tplc="44097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6">
    <w:multiLevelType w:val="hybridMultilevel"/>
    <w:lvl w:ilvl="0" w:tplc="30258189">
      <w:start w:val="1"/>
      <w:numFmt w:val="decimal"/>
      <w:lvlText w:val="%1."/>
      <w:lvlJc w:val="left"/>
      <w:pPr>
        <w:ind w:left="720" w:hanging="360"/>
      </w:pPr>
    </w:lvl>
    <w:lvl w:ilvl="1" w:tplc="30258189" w:tentative="1">
      <w:start w:val="1"/>
      <w:numFmt w:val="lowerLetter"/>
      <w:lvlText w:val="%2."/>
      <w:lvlJc w:val="left"/>
      <w:pPr>
        <w:ind w:left="1440" w:hanging="360"/>
      </w:pPr>
    </w:lvl>
    <w:lvl w:ilvl="2" w:tplc="30258189" w:tentative="1">
      <w:start w:val="1"/>
      <w:numFmt w:val="lowerRoman"/>
      <w:lvlText w:val="%3."/>
      <w:lvlJc w:val="right"/>
      <w:pPr>
        <w:ind w:left="2160" w:hanging="180"/>
      </w:pPr>
    </w:lvl>
    <w:lvl w:ilvl="3" w:tplc="30258189" w:tentative="1">
      <w:start w:val="1"/>
      <w:numFmt w:val="decimal"/>
      <w:lvlText w:val="%4."/>
      <w:lvlJc w:val="left"/>
      <w:pPr>
        <w:ind w:left="2880" w:hanging="360"/>
      </w:pPr>
    </w:lvl>
    <w:lvl w:ilvl="4" w:tplc="30258189" w:tentative="1">
      <w:start w:val="1"/>
      <w:numFmt w:val="lowerLetter"/>
      <w:lvlText w:val="%5."/>
      <w:lvlJc w:val="left"/>
      <w:pPr>
        <w:ind w:left="3600" w:hanging="360"/>
      </w:pPr>
    </w:lvl>
    <w:lvl w:ilvl="5" w:tplc="30258189" w:tentative="1">
      <w:start w:val="1"/>
      <w:numFmt w:val="lowerRoman"/>
      <w:lvlText w:val="%6."/>
      <w:lvlJc w:val="right"/>
      <w:pPr>
        <w:ind w:left="4320" w:hanging="180"/>
      </w:pPr>
    </w:lvl>
    <w:lvl w:ilvl="6" w:tplc="30258189" w:tentative="1">
      <w:start w:val="1"/>
      <w:numFmt w:val="decimal"/>
      <w:lvlText w:val="%7."/>
      <w:lvlJc w:val="left"/>
      <w:pPr>
        <w:ind w:left="5040" w:hanging="360"/>
      </w:pPr>
    </w:lvl>
    <w:lvl w:ilvl="7" w:tplc="30258189" w:tentative="1">
      <w:start w:val="1"/>
      <w:numFmt w:val="lowerLetter"/>
      <w:lvlText w:val="%8."/>
      <w:lvlJc w:val="left"/>
      <w:pPr>
        <w:ind w:left="5760" w:hanging="360"/>
      </w:pPr>
    </w:lvl>
    <w:lvl w:ilvl="8" w:tplc="30258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5">
    <w:multiLevelType w:val="hybridMultilevel"/>
    <w:lvl w:ilvl="0" w:tplc="56655141">
      <w:start w:val="1"/>
      <w:numFmt w:val="decimal"/>
      <w:lvlText w:val="%1."/>
      <w:lvlJc w:val="left"/>
      <w:pPr>
        <w:ind w:left="720" w:hanging="360"/>
      </w:pPr>
    </w:lvl>
    <w:lvl w:ilvl="1" w:tplc="56655141" w:tentative="1">
      <w:start w:val="1"/>
      <w:numFmt w:val="lowerLetter"/>
      <w:lvlText w:val="%2."/>
      <w:lvlJc w:val="left"/>
      <w:pPr>
        <w:ind w:left="1440" w:hanging="360"/>
      </w:pPr>
    </w:lvl>
    <w:lvl w:ilvl="2" w:tplc="56655141" w:tentative="1">
      <w:start w:val="1"/>
      <w:numFmt w:val="lowerRoman"/>
      <w:lvlText w:val="%3."/>
      <w:lvlJc w:val="right"/>
      <w:pPr>
        <w:ind w:left="2160" w:hanging="180"/>
      </w:pPr>
    </w:lvl>
    <w:lvl w:ilvl="3" w:tplc="56655141" w:tentative="1">
      <w:start w:val="1"/>
      <w:numFmt w:val="decimal"/>
      <w:lvlText w:val="%4."/>
      <w:lvlJc w:val="left"/>
      <w:pPr>
        <w:ind w:left="2880" w:hanging="360"/>
      </w:pPr>
    </w:lvl>
    <w:lvl w:ilvl="4" w:tplc="56655141" w:tentative="1">
      <w:start w:val="1"/>
      <w:numFmt w:val="lowerLetter"/>
      <w:lvlText w:val="%5."/>
      <w:lvlJc w:val="left"/>
      <w:pPr>
        <w:ind w:left="3600" w:hanging="360"/>
      </w:pPr>
    </w:lvl>
    <w:lvl w:ilvl="5" w:tplc="56655141" w:tentative="1">
      <w:start w:val="1"/>
      <w:numFmt w:val="lowerRoman"/>
      <w:lvlText w:val="%6."/>
      <w:lvlJc w:val="right"/>
      <w:pPr>
        <w:ind w:left="4320" w:hanging="180"/>
      </w:pPr>
    </w:lvl>
    <w:lvl w:ilvl="6" w:tplc="56655141" w:tentative="1">
      <w:start w:val="1"/>
      <w:numFmt w:val="decimal"/>
      <w:lvlText w:val="%7."/>
      <w:lvlJc w:val="left"/>
      <w:pPr>
        <w:ind w:left="5040" w:hanging="360"/>
      </w:pPr>
    </w:lvl>
    <w:lvl w:ilvl="7" w:tplc="56655141" w:tentative="1">
      <w:start w:val="1"/>
      <w:numFmt w:val="lowerLetter"/>
      <w:lvlText w:val="%8."/>
      <w:lvlJc w:val="left"/>
      <w:pPr>
        <w:ind w:left="5760" w:hanging="360"/>
      </w:pPr>
    </w:lvl>
    <w:lvl w:ilvl="8" w:tplc="56655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4">
    <w:multiLevelType w:val="hybridMultilevel"/>
    <w:lvl w:ilvl="0" w:tplc="21422884">
      <w:start w:val="1"/>
      <w:numFmt w:val="decimal"/>
      <w:lvlText w:val="%1."/>
      <w:lvlJc w:val="left"/>
      <w:pPr>
        <w:ind w:left="720" w:hanging="360"/>
      </w:pPr>
    </w:lvl>
    <w:lvl w:ilvl="1" w:tplc="21422884" w:tentative="1">
      <w:start w:val="1"/>
      <w:numFmt w:val="lowerLetter"/>
      <w:lvlText w:val="%2."/>
      <w:lvlJc w:val="left"/>
      <w:pPr>
        <w:ind w:left="1440" w:hanging="360"/>
      </w:pPr>
    </w:lvl>
    <w:lvl w:ilvl="2" w:tplc="21422884" w:tentative="1">
      <w:start w:val="1"/>
      <w:numFmt w:val="lowerRoman"/>
      <w:lvlText w:val="%3."/>
      <w:lvlJc w:val="right"/>
      <w:pPr>
        <w:ind w:left="2160" w:hanging="180"/>
      </w:pPr>
    </w:lvl>
    <w:lvl w:ilvl="3" w:tplc="21422884" w:tentative="1">
      <w:start w:val="1"/>
      <w:numFmt w:val="decimal"/>
      <w:lvlText w:val="%4."/>
      <w:lvlJc w:val="left"/>
      <w:pPr>
        <w:ind w:left="2880" w:hanging="360"/>
      </w:pPr>
    </w:lvl>
    <w:lvl w:ilvl="4" w:tplc="21422884" w:tentative="1">
      <w:start w:val="1"/>
      <w:numFmt w:val="lowerLetter"/>
      <w:lvlText w:val="%5."/>
      <w:lvlJc w:val="left"/>
      <w:pPr>
        <w:ind w:left="3600" w:hanging="360"/>
      </w:pPr>
    </w:lvl>
    <w:lvl w:ilvl="5" w:tplc="21422884" w:tentative="1">
      <w:start w:val="1"/>
      <w:numFmt w:val="lowerRoman"/>
      <w:lvlText w:val="%6."/>
      <w:lvlJc w:val="right"/>
      <w:pPr>
        <w:ind w:left="4320" w:hanging="180"/>
      </w:pPr>
    </w:lvl>
    <w:lvl w:ilvl="6" w:tplc="21422884" w:tentative="1">
      <w:start w:val="1"/>
      <w:numFmt w:val="decimal"/>
      <w:lvlText w:val="%7."/>
      <w:lvlJc w:val="left"/>
      <w:pPr>
        <w:ind w:left="5040" w:hanging="360"/>
      </w:pPr>
    </w:lvl>
    <w:lvl w:ilvl="7" w:tplc="21422884" w:tentative="1">
      <w:start w:val="1"/>
      <w:numFmt w:val="lowerLetter"/>
      <w:lvlText w:val="%8."/>
      <w:lvlJc w:val="left"/>
      <w:pPr>
        <w:ind w:left="5760" w:hanging="360"/>
      </w:pPr>
    </w:lvl>
    <w:lvl w:ilvl="8" w:tplc="21422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3">
    <w:multiLevelType w:val="hybridMultilevel"/>
    <w:lvl w:ilvl="0" w:tplc="79100406">
      <w:start w:val="1"/>
      <w:numFmt w:val="decimal"/>
      <w:lvlText w:val="%1."/>
      <w:lvlJc w:val="left"/>
      <w:pPr>
        <w:ind w:left="720" w:hanging="360"/>
      </w:pPr>
    </w:lvl>
    <w:lvl w:ilvl="1" w:tplc="79100406" w:tentative="1">
      <w:start w:val="1"/>
      <w:numFmt w:val="lowerLetter"/>
      <w:lvlText w:val="%2."/>
      <w:lvlJc w:val="left"/>
      <w:pPr>
        <w:ind w:left="1440" w:hanging="360"/>
      </w:pPr>
    </w:lvl>
    <w:lvl w:ilvl="2" w:tplc="79100406" w:tentative="1">
      <w:start w:val="1"/>
      <w:numFmt w:val="lowerRoman"/>
      <w:lvlText w:val="%3."/>
      <w:lvlJc w:val="right"/>
      <w:pPr>
        <w:ind w:left="2160" w:hanging="180"/>
      </w:pPr>
    </w:lvl>
    <w:lvl w:ilvl="3" w:tplc="79100406" w:tentative="1">
      <w:start w:val="1"/>
      <w:numFmt w:val="decimal"/>
      <w:lvlText w:val="%4."/>
      <w:lvlJc w:val="left"/>
      <w:pPr>
        <w:ind w:left="2880" w:hanging="360"/>
      </w:pPr>
    </w:lvl>
    <w:lvl w:ilvl="4" w:tplc="79100406" w:tentative="1">
      <w:start w:val="1"/>
      <w:numFmt w:val="lowerLetter"/>
      <w:lvlText w:val="%5."/>
      <w:lvlJc w:val="left"/>
      <w:pPr>
        <w:ind w:left="3600" w:hanging="360"/>
      </w:pPr>
    </w:lvl>
    <w:lvl w:ilvl="5" w:tplc="79100406" w:tentative="1">
      <w:start w:val="1"/>
      <w:numFmt w:val="lowerRoman"/>
      <w:lvlText w:val="%6."/>
      <w:lvlJc w:val="right"/>
      <w:pPr>
        <w:ind w:left="4320" w:hanging="180"/>
      </w:pPr>
    </w:lvl>
    <w:lvl w:ilvl="6" w:tplc="79100406" w:tentative="1">
      <w:start w:val="1"/>
      <w:numFmt w:val="decimal"/>
      <w:lvlText w:val="%7."/>
      <w:lvlJc w:val="left"/>
      <w:pPr>
        <w:ind w:left="5040" w:hanging="360"/>
      </w:pPr>
    </w:lvl>
    <w:lvl w:ilvl="7" w:tplc="79100406" w:tentative="1">
      <w:start w:val="1"/>
      <w:numFmt w:val="lowerLetter"/>
      <w:lvlText w:val="%8."/>
      <w:lvlJc w:val="left"/>
      <w:pPr>
        <w:ind w:left="5760" w:hanging="360"/>
      </w:pPr>
    </w:lvl>
    <w:lvl w:ilvl="8" w:tplc="79100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2">
    <w:multiLevelType w:val="hybridMultilevel"/>
    <w:lvl w:ilvl="0" w:tplc="33785345">
      <w:start w:val="1"/>
      <w:numFmt w:val="decimal"/>
      <w:lvlText w:val="%1."/>
      <w:lvlJc w:val="left"/>
      <w:pPr>
        <w:ind w:left="720" w:hanging="360"/>
      </w:pPr>
    </w:lvl>
    <w:lvl w:ilvl="1" w:tplc="33785345" w:tentative="1">
      <w:start w:val="1"/>
      <w:numFmt w:val="lowerLetter"/>
      <w:lvlText w:val="%2."/>
      <w:lvlJc w:val="left"/>
      <w:pPr>
        <w:ind w:left="1440" w:hanging="360"/>
      </w:pPr>
    </w:lvl>
    <w:lvl w:ilvl="2" w:tplc="33785345" w:tentative="1">
      <w:start w:val="1"/>
      <w:numFmt w:val="lowerRoman"/>
      <w:lvlText w:val="%3."/>
      <w:lvlJc w:val="right"/>
      <w:pPr>
        <w:ind w:left="2160" w:hanging="180"/>
      </w:pPr>
    </w:lvl>
    <w:lvl w:ilvl="3" w:tplc="33785345" w:tentative="1">
      <w:start w:val="1"/>
      <w:numFmt w:val="decimal"/>
      <w:lvlText w:val="%4."/>
      <w:lvlJc w:val="left"/>
      <w:pPr>
        <w:ind w:left="2880" w:hanging="360"/>
      </w:pPr>
    </w:lvl>
    <w:lvl w:ilvl="4" w:tplc="33785345" w:tentative="1">
      <w:start w:val="1"/>
      <w:numFmt w:val="lowerLetter"/>
      <w:lvlText w:val="%5."/>
      <w:lvlJc w:val="left"/>
      <w:pPr>
        <w:ind w:left="3600" w:hanging="360"/>
      </w:pPr>
    </w:lvl>
    <w:lvl w:ilvl="5" w:tplc="33785345" w:tentative="1">
      <w:start w:val="1"/>
      <w:numFmt w:val="lowerRoman"/>
      <w:lvlText w:val="%6."/>
      <w:lvlJc w:val="right"/>
      <w:pPr>
        <w:ind w:left="4320" w:hanging="180"/>
      </w:pPr>
    </w:lvl>
    <w:lvl w:ilvl="6" w:tplc="33785345" w:tentative="1">
      <w:start w:val="1"/>
      <w:numFmt w:val="decimal"/>
      <w:lvlText w:val="%7."/>
      <w:lvlJc w:val="left"/>
      <w:pPr>
        <w:ind w:left="5040" w:hanging="360"/>
      </w:pPr>
    </w:lvl>
    <w:lvl w:ilvl="7" w:tplc="33785345" w:tentative="1">
      <w:start w:val="1"/>
      <w:numFmt w:val="lowerLetter"/>
      <w:lvlText w:val="%8."/>
      <w:lvlJc w:val="left"/>
      <w:pPr>
        <w:ind w:left="5760" w:hanging="360"/>
      </w:pPr>
    </w:lvl>
    <w:lvl w:ilvl="8" w:tplc="33785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1">
    <w:multiLevelType w:val="hybridMultilevel"/>
    <w:lvl w:ilvl="0" w:tplc="54312938">
      <w:start w:val="1"/>
      <w:numFmt w:val="decimal"/>
      <w:lvlText w:val="%1."/>
      <w:lvlJc w:val="left"/>
      <w:pPr>
        <w:ind w:left="720" w:hanging="360"/>
      </w:pPr>
    </w:lvl>
    <w:lvl w:ilvl="1" w:tplc="54312938" w:tentative="1">
      <w:start w:val="1"/>
      <w:numFmt w:val="lowerLetter"/>
      <w:lvlText w:val="%2."/>
      <w:lvlJc w:val="left"/>
      <w:pPr>
        <w:ind w:left="1440" w:hanging="360"/>
      </w:pPr>
    </w:lvl>
    <w:lvl w:ilvl="2" w:tplc="54312938" w:tentative="1">
      <w:start w:val="1"/>
      <w:numFmt w:val="lowerRoman"/>
      <w:lvlText w:val="%3."/>
      <w:lvlJc w:val="right"/>
      <w:pPr>
        <w:ind w:left="2160" w:hanging="180"/>
      </w:pPr>
    </w:lvl>
    <w:lvl w:ilvl="3" w:tplc="54312938" w:tentative="1">
      <w:start w:val="1"/>
      <w:numFmt w:val="decimal"/>
      <w:lvlText w:val="%4."/>
      <w:lvlJc w:val="left"/>
      <w:pPr>
        <w:ind w:left="2880" w:hanging="360"/>
      </w:pPr>
    </w:lvl>
    <w:lvl w:ilvl="4" w:tplc="54312938" w:tentative="1">
      <w:start w:val="1"/>
      <w:numFmt w:val="lowerLetter"/>
      <w:lvlText w:val="%5."/>
      <w:lvlJc w:val="left"/>
      <w:pPr>
        <w:ind w:left="3600" w:hanging="360"/>
      </w:pPr>
    </w:lvl>
    <w:lvl w:ilvl="5" w:tplc="54312938" w:tentative="1">
      <w:start w:val="1"/>
      <w:numFmt w:val="lowerRoman"/>
      <w:lvlText w:val="%6."/>
      <w:lvlJc w:val="right"/>
      <w:pPr>
        <w:ind w:left="4320" w:hanging="180"/>
      </w:pPr>
    </w:lvl>
    <w:lvl w:ilvl="6" w:tplc="54312938" w:tentative="1">
      <w:start w:val="1"/>
      <w:numFmt w:val="decimal"/>
      <w:lvlText w:val="%7."/>
      <w:lvlJc w:val="left"/>
      <w:pPr>
        <w:ind w:left="5040" w:hanging="360"/>
      </w:pPr>
    </w:lvl>
    <w:lvl w:ilvl="7" w:tplc="54312938" w:tentative="1">
      <w:start w:val="1"/>
      <w:numFmt w:val="lowerLetter"/>
      <w:lvlText w:val="%8."/>
      <w:lvlJc w:val="left"/>
      <w:pPr>
        <w:ind w:left="5760" w:hanging="360"/>
      </w:pPr>
    </w:lvl>
    <w:lvl w:ilvl="8" w:tplc="54312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90">
    <w:multiLevelType w:val="hybridMultilevel"/>
    <w:lvl w:ilvl="0" w:tplc="26777713">
      <w:start w:val="1"/>
      <w:numFmt w:val="decimal"/>
      <w:lvlText w:val="%1."/>
      <w:lvlJc w:val="left"/>
      <w:pPr>
        <w:ind w:left="720" w:hanging="360"/>
      </w:pPr>
    </w:lvl>
    <w:lvl w:ilvl="1" w:tplc="26777713" w:tentative="1">
      <w:start w:val="1"/>
      <w:numFmt w:val="lowerLetter"/>
      <w:lvlText w:val="%2."/>
      <w:lvlJc w:val="left"/>
      <w:pPr>
        <w:ind w:left="1440" w:hanging="360"/>
      </w:pPr>
    </w:lvl>
    <w:lvl w:ilvl="2" w:tplc="26777713" w:tentative="1">
      <w:start w:val="1"/>
      <w:numFmt w:val="lowerRoman"/>
      <w:lvlText w:val="%3."/>
      <w:lvlJc w:val="right"/>
      <w:pPr>
        <w:ind w:left="2160" w:hanging="180"/>
      </w:pPr>
    </w:lvl>
    <w:lvl w:ilvl="3" w:tplc="26777713" w:tentative="1">
      <w:start w:val="1"/>
      <w:numFmt w:val="decimal"/>
      <w:lvlText w:val="%4."/>
      <w:lvlJc w:val="left"/>
      <w:pPr>
        <w:ind w:left="2880" w:hanging="360"/>
      </w:pPr>
    </w:lvl>
    <w:lvl w:ilvl="4" w:tplc="26777713" w:tentative="1">
      <w:start w:val="1"/>
      <w:numFmt w:val="lowerLetter"/>
      <w:lvlText w:val="%5."/>
      <w:lvlJc w:val="left"/>
      <w:pPr>
        <w:ind w:left="3600" w:hanging="360"/>
      </w:pPr>
    </w:lvl>
    <w:lvl w:ilvl="5" w:tplc="26777713" w:tentative="1">
      <w:start w:val="1"/>
      <w:numFmt w:val="lowerRoman"/>
      <w:lvlText w:val="%6."/>
      <w:lvlJc w:val="right"/>
      <w:pPr>
        <w:ind w:left="4320" w:hanging="180"/>
      </w:pPr>
    </w:lvl>
    <w:lvl w:ilvl="6" w:tplc="26777713" w:tentative="1">
      <w:start w:val="1"/>
      <w:numFmt w:val="decimal"/>
      <w:lvlText w:val="%7."/>
      <w:lvlJc w:val="left"/>
      <w:pPr>
        <w:ind w:left="5040" w:hanging="360"/>
      </w:pPr>
    </w:lvl>
    <w:lvl w:ilvl="7" w:tplc="26777713" w:tentative="1">
      <w:start w:val="1"/>
      <w:numFmt w:val="lowerLetter"/>
      <w:lvlText w:val="%8."/>
      <w:lvlJc w:val="left"/>
      <w:pPr>
        <w:ind w:left="5760" w:hanging="360"/>
      </w:pPr>
    </w:lvl>
    <w:lvl w:ilvl="8" w:tplc="26777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9">
    <w:multiLevelType w:val="hybridMultilevel"/>
    <w:lvl w:ilvl="0" w:tplc="32913884">
      <w:start w:val="1"/>
      <w:numFmt w:val="decimal"/>
      <w:lvlText w:val="%1."/>
      <w:lvlJc w:val="left"/>
      <w:pPr>
        <w:ind w:left="720" w:hanging="360"/>
      </w:pPr>
    </w:lvl>
    <w:lvl w:ilvl="1" w:tplc="32913884" w:tentative="1">
      <w:start w:val="1"/>
      <w:numFmt w:val="lowerLetter"/>
      <w:lvlText w:val="%2."/>
      <w:lvlJc w:val="left"/>
      <w:pPr>
        <w:ind w:left="1440" w:hanging="360"/>
      </w:pPr>
    </w:lvl>
    <w:lvl w:ilvl="2" w:tplc="32913884" w:tentative="1">
      <w:start w:val="1"/>
      <w:numFmt w:val="lowerRoman"/>
      <w:lvlText w:val="%3."/>
      <w:lvlJc w:val="right"/>
      <w:pPr>
        <w:ind w:left="2160" w:hanging="180"/>
      </w:pPr>
    </w:lvl>
    <w:lvl w:ilvl="3" w:tplc="32913884" w:tentative="1">
      <w:start w:val="1"/>
      <w:numFmt w:val="decimal"/>
      <w:lvlText w:val="%4."/>
      <w:lvlJc w:val="left"/>
      <w:pPr>
        <w:ind w:left="2880" w:hanging="360"/>
      </w:pPr>
    </w:lvl>
    <w:lvl w:ilvl="4" w:tplc="32913884" w:tentative="1">
      <w:start w:val="1"/>
      <w:numFmt w:val="lowerLetter"/>
      <w:lvlText w:val="%5."/>
      <w:lvlJc w:val="left"/>
      <w:pPr>
        <w:ind w:left="3600" w:hanging="360"/>
      </w:pPr>
    </w:lvl>
    <w:lvl w:ilvl="5" w:tplc="32913884" w:tentative="1">
      <w:start w:val="1"/>
      <w:numFmt w:val="lowerRoman"/>
      <w:lvlText w:val="%6."/>
      <w:lvlJc w:val="right"/>
      <w:pPr>
        <w:ind w:left="4320" w:hanging="180"/>
      </w:pPr>
    </w:lvl>
    <w:lvl w:ilvl="6" w:tplc="32913884" w:tentative="1">
      <w:start w:val="1"/>
      <w:numFmt w:val="decimal"/>
      <w:lvlText w:val="%7."/>
      <w:lvlJc w:val="left"/>
      <w:pPr>
        <w:ind w:left="5040" w:hanging="360"/>
      </w:pPr>
    </w:lvl>
    <w:lvl w:ilvl="7" w:tplc="32913884" w:tentative="1">
      <w:start w:val="1"/>
      <w:numFmt w:val="lowerLetter"/>
      <w:lvlText w:val="%8."/>
      <w:lvlJc w:val="left"/>
      <w:pPr>
        <w:ind w:left="5760" w:hanging="360"/>
      </w:pPr>
    </w:lvl>
    <w:lvl w:ilvl="8" w:tplc="32913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8">
    <w:multiLevelType w:val="hybridMultilevel"/>
    <w:lvl w:ilvl="0" w:tplc="64872566">
      <w:start w:val="1"/>
      <w:numFmt w:val="decimal"/>
      <w:lvlText w:val="%1."/>
      <w:lvlJc w:val="left"/>
      <w:pPr>
        <w:ind w:left="720" w:hanging="360"/>
      </w:pPr>
    </w:lvl>
    <w:lvl w:ilvl="1" w:tplc="64872566" w:tentative="1">
      <w:start w:val="1"/>
      <w:numFmt w:val="lowerLetter"/>
      <w:lvlText w:val="%2."/>
      <w:lvlJc w:val="left"/>
      <w:pPr>
        <w:ind w:left="1440" w:hanging="360"/>
      </w:pPr>
    </w:lvl>
    <w:lvl w:ilvl="2" w:tplc="64872566" w:tentative="1">
      <w:start w:val="1"/>
      <w:numFmt w:val="lowerRoman"/>
      <w:lvlText w:val="%3."/>
      <w:lvlJc w:val="right"/>
      <w:pPr>
        <w:ind w:left="2160" w:hanging="180"/>
      </w:pPr>
    </w:lvl>
    <w:lvl w:ilvl="3" w:tplc="64872566" w:tentative="1">
      <w:start w:val="1"/>
      <w:numFmt w:val="decimal"/>
      <w:lvlText w:val="%4."/>
      <w:lvlJc w:val="left"/>
      <w:pPr>
        <w:ind w:left="2880" w:hanging="360"/>
      </w:pPr>
    </w:lvl>
    <w:lvl w:ilvl="4" w:tplc="64872566" w:tentative="1">
      <w:start w:val="1"/>
      <w:numFmt w:val="lowerLetter"/>
      <w:lvlText w:val="%5."/>
      <w:lvlJc w:val="left"/>
      <w:pPr>
        <w:ind w:left="3600" w:hanging="360"/>
      </w:pPr>
    </w:lvl>
    <w:lvl w:ilvl="5" w:tplc="64872566" w:tentative="1">
      <w:start w:val="1"/>
      <w:numFmt w:val="lowerRoman"/>
      <w:lvlText w:val="%6."/>
      <w:lvlJc w:val="right"/>
      <w:pPr>
        <w:ind w:left="4320" w:hanging="180"/>
      </w:pPr>
    </w:lvl>
    <w:lvl w:ilvl="6" w:tplc="64872566" w:tentative="1">
      <w:start w:val="1"/>
      <w:numFmt w:val="decimal"/>
      <w:lvlText w:val="%7."/>
      <w:lvlJc w:val="left"/>
      <w:pPr>
        <w:ind w:left="5040" w:hanging="360"/>
      </w:pPr>
    </w:lvl>
    <w:lvl w:ilvl="7" w:tplc="64872566" w:tentative="1">
      <w:start w:val="1"/>
      <w:numFmt w:val="lowerLetter"/>
      <w:lvlText w:val="%8."/>
      <w:lvlJc w:val="left"/>
      <w:pPr>
        <w:ind w:left="5760" w:hanging="360"/>
      </w:pPr>
    </w:lvl>
    <w:lvl w:ilvl="8" w:tplc="64872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7">
    <w:multiLevelType w:val="hybridMultilevel"/>
    <w:lvl w:ilvl="0" w:tplc="30085063">
      <w:start w:val="1"/>
      <w:numFmt w:val="decimal"/>
      <w:lvlText w:val="%1."/>
      <w:lvlJc w:val="left"/>
      <w:pPr>
        <w:ind w:left="720" w:hanging="360"/>
      </w:pPr>
    </w:lvl>
    <w:lvl w:ilvl="1" w:tplc="30085063" w:tentative="1">
      <w:start w:val="1"/>
      <w:numFmt w:val="lowerLetter"/>
      <w:lvlText w:val="%2."/>
      <w:lvlJc w:val="left"/>
      <w:pPr>
        <w:ind w:left="1440" w:hanging="360"/>
      </w:pPr>
    </w:lvl>
    <w:lvl w:ilvl="2" w:tplc="30085063" w:tentative="1">
      <w:start w:val="1"/>
      <w:numFmt w:val="lowerRoman"/>
      <w:lvlText w:val="%3."/>
      <w:lvlJc w:val="right"/>
      <w:pPr>
        <w:ind w:left="2160" w:hanging="180"/>
      </w:pPr>
    </w:lvl>
    <w:lvl w:ilvl="3" w:tplc="30085063" w:tentative="1">
      <w:start w:val="1"/>
      <w:numFmt w:val="decimal"/>
      <w:lvlText w:val="%4."/>
      <w:lvlJc w:val="left"/>
      <w:pPr>
        <w:ind w:left="2880" w:hanging="360"/>
      </w:pPr>
    </w:lvl>
    <w:lvl w:ilvl="4" w:tplc="30085063" w:tentative="1">
      <w:start w:val="1"/>
      <w:numFmt w:val="lowerLetter"/>
      <w:lvlText w:val="%5."/>
      <w:lvlJc w:val="left"/>
      <w:pPr>
        <w:ind w:left="3600" w:hanging="360"/>
      </w:pPr>
    </w:lvl>
    <w:lvl w:ilvl="5" w:tplc="30085063" w:tentative="1">
      <w:start w:val="1"/>
      <w:numFmt w:val="lowerRoman"/>
      <w:lvlText w:val="%6."/>
      <w:lvlJc w:val="right"/>
      <w:pPr>
        <w:ind w:left="4320" w:hanging="180"/>
      </w:pPr>
    </w:lvl>
    <w:lvl w:ilvl="6" w:tplc="30085063" w:tentative="1">
      <w:start w:val="1"/>
      <w:numFmt w:val="decimal"/>
      <w:lvlText w:val="%7."/>
      <w:lvlJc w:val="left"/>
      <w:pPr>
        <w:ind w:left="5040" w:hanging="360"/>
      </w:pPr>
    </w:lvl>
    <w:lvl w:ilvl="7" w:tplc="30085063" w:tentative="1">
      <w:start w:val="1"/>
      <w:numFmt w:val="lowerLetter"/>
      <w:lvlText w:val="%8."/>
      <w:lvlJc w:val="left"/>
      <w:pPr>
        <w:ind w:left="5760" w:hanging="360"/>
      </w:pPr>
    </w:lvl>
    <w:lvl w:ilvl="8" w:tplc="30085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6">
    <w:multiLevelType w:val="hybridMultilevel"/>
    <w:lvl w:ilvl="0" w:tplc="64538128">
      <w:start w:val="1"/>
      <w:numFmt w:val="decimal"/>
      <w:lvlText w:val="%1."/>
      <w:lvlJc w:val="left"/>
      <w:pPr>
        <w:ind w:left="720" w:hanging="360"/>
      </w:pPr>
    </w:lvl>
    <w:lvl w:ilvl="1" w:tplc="64538128" w:tentative="1">
      <w:start w:val="1"/>
      <w:numFmt w:val="lowerLetter"/>
      <w:lvlText w:val="%2."/>
      <w:lvlJc w:val="left"/>
      <w:pPr>
        <w:ind w:left="1440" w:hanging="360"/>
      </w:pPr>
    </w:lvl>
    <w:lvl w:ilvl="2" w:tplc="64538128" w:tentative="1">
      <w:start w:val="1"/>
      <w:numFmt w:val="lowerRoman"/>
      <w:lvlText w:val="%3."/>
      <w:lvlJc w:val="right"/>
      <w:pPr>
        <w:ind w:left="2160" w:hanging="180"/>
      </w:pPr>
    </w:lvl>
    <w:lvl w:ilvl="3" w:tplc="64538128" w:tentative="1">
      <w:start w:val="1"/>
      <w:numFmt w:val="decimal"/>
      <w:lvlText w:val="%4."/>
      <w:lvlJc w:val="left"/>
      <w:pPr>
        <w:ind w:left="2880" w:hanging="360"/>
      </w:pPr>
    </w:lvl>
    <w:lvl w:ilvl="4" w:tplc="64538128" w:tentative="1">
      <w:start w:val="1"/>
      <w:numFmt w:val="lowerLetter"/>
      <w:lvlText w:val="%5."/>
      <w:lvlJc w:val="left"/>
      <w:pPr>
        <w:ind w:left="3600" w:hanging="360"/>
      </w:pPr>
    </w:lvl>
    <w:lvl w:ilvl="5" w:tplc="64538128" w:tentative="1">
      <w:start w:val="1"/>
      <w:numFmt w:val="lowerRoman"/>
      <w:lvlText w:val="%6."/>
      <w:lvlJc w:val="right"/>
      <w:pPr>
        <w:ind w:left="4320" w:hanging="180"/>
      </w:pPr>
    </w:lvl>
    <w:lvl w:ilvl="6" w:tplc="64538128" w:tentative="1">
      <w:start w:val="1"/>
      <w:numFmt w:val="decimal"/>
      <w:lvlText w:val="%7."/>
      <w:lvlJc w:val="left"/>
      <w:pPr>
        <w:ind w:left="5040" w:hanging="360"/>
      </w:pPr>
    </w:lvl>
    <w:lvl w:ilvl="7" w:tplc="64538128" w:tentative="1">
      <w:start w:val="1"/>
      <w:numFmt w:val="lowerLetter"/>
      <w:lvlText w:val="%8."/>
      <w:lvlJc w:val="left"/>
      <w:pPr>
        <w:ind w:left="5760" w:hanging="360"/>
      </w:pPr>
    </w:lvl>
    <w:lvl w:ilvl="8" w:tplc="64538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5">
    <w:multiLevelType w:val="hybridMultilevel"/>
    <w:lvl w:ilvl="0" w:tplc="32342133">
      <w:start w:val="1"/>
      <w:numFmt w:val="decimal"/>
      <w:lvlText w:val="%1."/>
      <w:lvlJc w:val="left"/>
      <w:pPr>
        <w:ind w:left="720" w:hanging="360"/>
      </w:pPr>
    </w:lvl>
    <w:lvl w:ilvl="1" w:tplc="32342133" w:tentative="1">
      <w:start w:val="1"/>
      <w:numFmt w:val="lowerLetter"/>
      <w:lvlText w:val="%2."/>
      <w:lvlJc w:val="left"/>
      <w:pPr>
        <w:ind w:left="1440" w:hanging="360"/>
      </w:pPr>
    </w:lvl>
    <w:lvl w:ilvl="2" w:tplc="32342133" w:tentative="1">
      <w:start w:val="1"/>
      <w:numFmt w:val="lowerRoman"/>
      <w:lvlText w:val="%3."/>
      <w:lvlJc w:val="right"/>
      <w:pPr>
        <w:ind w:left="2160" w:hanging="180"/>
      </w:pPr>
    </w:lvl>
    <w:lvl w:ilvl="3" w:tplc="32342133" w:tentative="1">
      <w:start w:val="1"/>
      <w:numFmt w:val="decimal"/>
      <w:lvlText w:val="%4."/>
      <w:lvlJc w:val="left"/>
      <w:pPr>
        <w:ind w:left="2880" w:hanging="360"/>
      </w:pPr>
    </w:lvl>
    <w:lvl w:ilvl="4" w:tplc="32342133" w:tentative="1">
      <w:start w:val="1"/>
      <w:numFmt w:val="lowerLetter"/>
      <w:lvlText w:val="%5."/>
      <w:lvlJc w:val="left"/>
      <w:pPr>
        <w:ind w:left="3600" w:hanging="360"/>
      </w:pPr>
    </w:lvl>
    <w:lvl w:ilvl="5" w:tplc="32342133" w:tentative="1">
      <w:start w:val="1"/>
      <w:numFmt w:val="lowerRoman"/>
      <w:lvlText w:val="%6."/>
      <w:lvlJc w:val="right"/>
      <w:pPr>
        <w:ind w:left="4320" w:hanging="180"/>
      </w:pPr>
    </w:lvl>
    <w:lvl w:ilvl="6" w:tplc="32342133" w:tentative="1">
      <w:start w:val="1"/>
      <w:numFmt w:val="decimal"/>
      <w:lvlText w:val="%7."/>
      <w:lvlJc w:val="left"/>
      <w:pPr>
        <w:ind w:left="5040" w:hanging="360"/>
      </w:pPr>
    </w:lvl>
    <w:lvl w:ilvl="7" w:tplc="32342133" w:tentative="1">
      <w:start w:val="1"/>
      <w:numFmt w:val="lowerLetter"/>
      <w:lvlText w:val="%8."/>
      <w:lvlJc w:val="left"/>
      <w:pPr>
        <w:ind w:left="5760" w:hanging="360"/>
      </w:pPr>
    </w:lvl>
    <w:lvl w:ilvl="8" w:tplc="32342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4">
    <w:multiLevelType w:val="hybridMultilevel"/>
    <w:lvl w:ilvl="0" w:tplc="52379283">
      <w:start w:val="1"/>
      <w:numFmt w:val="decimal"/>
      <w:lvlText w:val="%1."/>
      <w:lvlJc w:val="left"/>
      <w:pPr>
        <w:ind w:left="720" w:hanging="360"/>
      </w:pPr>
    </w:lvl>
    <w:lvl w:ilvl="1" w:tplc="52379283" w:tentative="1">
      <w:start w:val="1"/>
      <w:numFmt w:val="lowerLetter"/>
      <w:lvlText w:val="%2."/>
      <w:lvlJc w:val="left"/>
      <w:pPr>
        <w:ind w:left="1440" w:hanging="360"/>
      </w:pPr>
    </w:lvl>
    <w:lvl w:ilvl="2" w:tplc="52379283" w:tentative="1">
      <w:start w:val="1"/>
      <w:numFmt w:val="lowerRoman"/>
      <w:lvlText w:val="%3."/>
      <w:lvlJc w:val="right"/>
      <w:pPr>
        <w:ind w:left="2160" w:hanging="180"/>
      </w:pPr>
    </w:lvl>
    <w:lvl w:ilvl="3" w:tplc="52379283" w:tentative="1">
      <w:start w:val="1"/>
      <w:numFmt w:val="decimal"/>
      <w:lvlText w:val="%4."/>
      <w:lvlJc w:val="left"/>
      <w:pPr>
        <w:ind w:left="2880" w:hanging="360"/>
      </w:pPr>
    </w:lvl>
    <w:lvl w:ilvl="4" w:tplc="52379283" w:tentative="1">
      <w:start w:val="1"/>
      <w:numFmt w:val="lowerLetter"/>
      <w:lvlText w:val="%5."/>
      <w:lvlJc w:val="left"/>
      <w:pPr>
        <w:ind w:left="3600" w:hanging="360"/>
      </w:pPr>
    </w:lvl>
    <w:lvl w:ilvl="5" w:tplc="52379283" w:tentative="1">
      <w:start w:val="1"/>
      <w:numFmt w:val="lowerRoman"/>
      <w:lvlText w:val="%6."/>
      <w:lvlJc w:val="right"/>
      <w:pPr>
        <w:ind w:left="4320" w:hanging="180"/>
      </w:pPr>
    </w:lvl>
    <w:lvl w:ilvl="6" w:tplc="52379283" w:tentative="1">
      <w:start w:val="1"/>
      <w:numFmt w:val="decimal"/>
      <w:lvlText w:val="%7."/>
      <w:lvlJc w:val="left"/>
      <w:pPr>
        <w:ind w:left="5040" w:hanging="360"/>
      </w:pPr>
    </w:lvl>
    <w:lvl w:ilvl="7" w:tplc="52379283" w:tentative="1">
      <w:start w:val="1"/>
      <w:numFmt w:val="lowerLetter"/>
      <w:lvlText w:val="%8."/>
      <w:lvlJc w:val="left"/>
      <w:pPr>
        <w:ind w:left="5760" w:hanging="360"/>
      </w:pPr>
    </w:lvl>
    <w:lvl w:ilvl="8" w:tplc="52379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3">
    <w:multiLevelType w:val="hybridMultilevel"/>
    <w:lvl w:ilvl="0" w:tplc="54638784">
      <w:start w:val="1"/>
      <w:numFmt w:val="decimal"/>
      <w:lvlText w:val="%1."/>
      <w:lvlJc w:val="left"/>
      <w:pPr>
        <w:ind w:left="720" w:hanging="360"/>
      </w:pPr>
    </w:lvl>
    <w:lvl w:ilvl="1" w:tplc="54638784" w:tentative="1">
      <w:start w:val="1"/>
      <w:numFmt w:val="lowerLetter"/>
      <w:lvlText w:val="%2."/>
      <w:lvlJc w:val="left"/>
      <w:pPr>
        <w:ind w:left="1440" w:hanging="360"/>
      </w:pPr>
    </w:lvl>
    <w:lvl w:ilvl="2" w:tplc="54638784" w:tentative="1">
      <w:start w:val="1"/>
      <w:numFmt w:val="lowerRoman"/>
      <w:lvlText w:val="%3."/>
      <w:lvlJc w:val="right"/>
      <w:pPr>
        <w:ind w:left="2160" w:hanging="180"/>
      </w:pPr>
    </w:lvl>
    <w:lvl w:ilvl="3" w:tplc="54638784" w:tentative="1">
      <w:start w:val="1"/>
      <w:numFmt w:val="decimal"/>
      <w:lvlText w:val="%4."/>
      <w:lvlJc w:val="left"/>
      <w:pPr>
        <w:ind w:left="2880" w:hanging="360"/>
      </w:pPr>
    </w:lvl>
    <w:lvl w:ilvl="4" w:tplc="54638784" w:tentative="1">
      <w:start w:val="1"/>
      <w:numFmt w:val="lowerLetter"/>
      <w:lvlText w:val="%5."/>
      <w:lvlJc w:val="left"/>
      <w:pPr>
        <w:ind w:left="3600" w:hanging="360"/>
      </w:pPr>
    </w:lvl>
    <w:lvl w:ilvl="5" w:tplc="54638784" w:tentative="1">
      <w:start w:val="1"/>
      <w:numFmt w:val="lowerRoman"/>
      <w:lvlText w:val="%6."/>
      <w:lvlJc w:val="right"/>
      <w:pPr>
        <w:ind w:left="4320" w:hanging="180"/>
      </w:pPr>
    </w:lvl>
    <w:lvl w:ilvl="6" w:tplc="54638784" w:tentative="1">
      <w:start w:val="1"/>
      <w:numFmt w:val="decimal"/>
      <w:lvlText w:val="%7."/>
      <w:lvlJc w:val="left"/>
      <w:pPr>
        <w:ind w:left="5040" w:hanging="360"/>
      </w:pPr>
    </w:lvl>
    <w:lvl w:ilvl="7" w:tplc="54638784" w:tentative="1">
      <w:start w:val="1"/>
      <w:numFmt w:val="lowerLetter"/>
      <w:lvlText w:val="%8."/>
      <w:lvlJc w:val="left"/>
      <w:pPr>
        <w:ind w:left="5760" w:hanging="360"/>
      </w:pPr>
    </w:lvl>
    <w:lvl w:ilvl="8" w:tplc="54638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2">
    <w:multiLevelType w:val="hybridMultilevel"/>
    <w:lvl w:ilvl="0" w:tplc="45618518">
      <w:start w:val="1"/>
      <w:numFmt w:val="decimal"/>
      <w:lvlText w:val="%1."/>
      <w:lvlJc w:val="left"/>
      <w:pPr>
        <w:ind w:left="720" w:hanging="360"/>
      </w:pPr>
    </w:lvl>
    <w:lvl w:ilvl="1" w:tplc="45618518" w:tentative="1">
      <w:start w:val="1"/>
      <w:numFmt w:val="lowerLetter"/>
      <w:lvlText w:val="%2."/>
      <w:lvlJc w:val="left"/>
      <w:pPr>
        <w:ind w:left="1440" w:hanging="360"/>
      </w:pPr>
    </w:lvl>
    <w:lvl w:ilvl="2" w:tplc="45618518" w:tentative="1">
      <w:start w:val="1"/>
      <w:numFmt w:val="lowerRoman"/>
      <w:lvlText w:val="%3."/>
      <w:lvlJc w:val="right"/>
      <w:pPr>
        <w:ind w:left="2160" w:hanging="180"/>
      </w:pPr>
    </w:lvl>
    <w:lvl w:ilvl="3" w:tplc="45618518" w:tentative="1">
      <w:start w:val="1"/>
      <w:numFmt w:val="decimal"/>
      <w:lvlText w:val="%4."/>
      <w:lvlJc w:val="left"/>
      <w:pPr>
        <w:ind w:left="2880" w:hanging="360"/>
      </w:pPr>
    </w:lvl>
    <w:lvl w:ilvl="4" w:tplc="45618518" w:tentative="1">
      <w:start w:val="1"/>
      <w:numFmt w:val="lowerLetter"/>
      <w:lvlText w:val="%5."/>
      <w:lvlJc w:val="left"/>
      <w:pPr>
        <w:ind w:left="3600" w:hanging="360"/>
      </w:pPr>
    </w:lvl>
    <w:lvl w:ilvl="5" w:tplc="45618518" w:tentative="1">
      <w:start w:val="1"/>
      <w:numFmt w:val="lowerRoman"/>
      <w:lvlText w:val="%6."/>
      <w:lvlJc w:val="right"/>
      <w:pPr>
        <w:ind w:left="4320" w:hanging="180"/>
      </w:pPr>
    </w:lvl>
    <w:lvl w:ilvl="6" w:tplc="45618518" w:tentative="1">
      <w:start w:val="1"/>
      <w:numFmt w:val="decimal"/>
      <w:lvlText w:val="%7."/>
      <w:lvlJc w:val="left"/>
      <w:pPr>
        <w:ind w:left="5040" w:hanging="360"/>
      </w:pPr>
    </w:lvl>
    <w:lvl w:ilvl="7" w:tplc="45618518" w:tentative="1">
      <w:start w:val="1"/>
      <w:numFmt w:val="lowerLetter"/>
      <w:lvlText w:val="%8."/>
      <w:lvlJc w:val="left"/>
      <w:pPr>
        <w:ind w:left="5760" w:hanging="360"/>
      </w:pPr>
    </w:lvl>
    <w:lvl w:ilvl="8" w:tplc="45618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1">
    <w:multiLevelType w:val="hybridMultilevel"/>
    <w:lvl w:ilvl="0" w:tplc="76411869">
      <w:start w:val="1"/>
      <w:numFmt w:val="decimal"/>
      <w:lvlText w:val="%1."/>
      <w:lvlJc w:val="left"/>
      <w:pPr>
        <w:ind w:left="720" w:hanging="360"/>
      </w:pPr>
    </w:lvl>
    <w:lvl w:ilvl="1" w:tplc="76411869" w:tentative="1">
      <w:start w:val="1"/>
      <w:numFmt w:val="lowerLetter"/>
      <w:lvlText w:val="%2."/>
      <w:lvlJc w:val="left"/>
      <w:pPr>
        <w:ind w:left="1440" w:hanging="360"/>
      </w:pPr>
    </w:lvl>
    <w:lvl w:ilvl="2" w:tplc="76411869" w:tentative="1">
      <w:start w:val="1"/>
      <w:numFmt w:val="lowerRoman"/>
      <w:lvlText w:val="%3."/>
      <w:lvlJc w:val="right"/>
      <w:pPr>
        <w:ind w:left="2160" w:hanging="180"/>
      </w:pPr>
    </w:lvl>
    <w:lvl w:ilvl="3" w:tplc="76411869" w:tentative="1">
      <w:start w:val="1"/>
      <w:numFmt w:val="decimal"/>
      <w:lvlText w:val="%4."/>
      <w:lvlJc w:val="left"/>
      <w:pPr>
        <w:ind w:left="2880" w:hanging="360"/>
      </w:pPr>
    </w:lvl>
    <w:lvl w:ilvl="4" w:tplc="76411869" w:tentative="1">
      <w:start w:val="1"/>
      <w:numFmt w:val="lowerLetter"/>
      <w:lvlText w:val="%5."/>
      <w:lvlJc w:val="left"/>
      <w:pPr>
        <w:ind w:left="3600" w:hanging="360"/>
      </w:pPr>
    </w:lvl>
    <w:lvl w:ilvl="5" w:tplc="76411869" w:tentative="1">
      <w:start w:val="1"/>
      <w:numFmt w:val="lowerRoman"/>
      <w:lvlText w:val="%6."/>
      <w:lvlJc w:val="right"/>
      <w:pPr>
        <w:ind w:left="4320" w:hanging="180"/>
      </w:pPr>
    </w:lvl>
    <w:lvl w:ilvl="6" w:tplc="76411869" w:tentative="1">
      <w:start w:val="1"/>
      <w:numFmt w:val="decimal"/>
      <w:lvlText w:val="%7."/>
      <w:lvlJc w:val="left"/>
      <w:pPr>
        <w:ind w:left="5040" w:hanging="360"/>
      </w:pPr>
    </w:lvl>
    <w:lvl w:ilvl="7" w:tplc="76411869" w:tentative="1">
      <w:start w:val="1"/>
      <w:numFmt w:val="lowerLetter"/>
      <w:lvlText w:val="%8."/>
      <w:lvlJc w:val="left"/>
      <w:pPr>
        <w:ind w:left="5760" w:hanging="360"/>
      </w:pPr>
    </w:lvl>
    <w:lvl w:ilvl="8" w:tplc="76411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80">
    <w:multiLevelType w:val="hybridMultilevel"/>
    <w:lvl w:ilvl="0" w:tplc="97115514">
      <w:start w:val="1"/>
      <w:numFmt w:val="decimal"/>
      <w:lvlText w:val="%1."/>
      <w:lvlJc w:val="left"/>
      <w:pPr>
        <w:ind w:left="720" w:hanging="360"/>
      </w:pPr>
    </w:lvl>
    <w:lvl w:ilvl="1" w:tplc="97115514" w:tentative="1">
      <w:start w:val="1"/>
      <w:numFmt w:val="lowerLetter"/>
      <w:lvlText w:val="%2."/>
      <w:lvlJc w:val="left"/>
      <w:pPr>
        <w:ind w:left="1440" w:hanging="360"/>
      </w:pPr>
    </w:lvl>
    <w:lvl w:ilvl="2" w:tplc="97115514" w:tentative="1">
      <w:start w:val="1"/>
      <w:numFmt w:val="lowerRoman"/>
      <w:lvlText w:val="%3."/>
      <w:lvlJc w:val="right"/>
      <w:pPr>
        <w:ind w:left="2160" w:hanging="180"/>
      </w:pPr>
    </w:lvl>
    <w:lvl w:ilvl="3" w:tplc="97115514" w:tentative="1">
      <w:start w:val="1"/>
      <w:numFmt w:val="decimal"/>
      <w:lvlText w:val="%4."/>
      <w:lvlJc w:val="left"/>
      <w:pPr>
        <w:ind w:left="2880" w:hanging="360"/>
      </w:pPr>
    </w:lvl>
    <w:lvl w:ilvl="4" w:tplc="97115514" w:tentative="1">
      <w:start w:val="1"/>
      <w:numFmt w:val="lowerLetter"/>
      <w:lvlText w:val="%5."/>
      <w:lvlJc w:val="left"/>
      <w:pPr>
        <w:ind w:left="3600" w:hanging="360"/>
      </w:pPr>
    </w:lvl>
    <w:lvl w:ilvl="5" w:tplc="97115514" w:tentative="1">
      <w:start w:val="1"/>
      <w:numFmt w:val="lowerRoman"/>
      <w:lvlText w:val="%6."/>
      <w:lvlJc w:val="right"/>
      <w:pPr>
        <w:ind w:left="4320" w:hanging="180"/>
      </w:pPr>
    </w:lvl>
    <w:lvl w:ilvl="6" w:tplc="97115514" w:tentative="1">
      <w:start w:val="1"/>
      <w:numFmt w:val="decimal"/>
      <w:lvlText w:val="%7."/>
      <w:lvlJc w:val="left"/>
      <w:pPr>
        <w:ind w:left="5040" w:hanging="360"/>
      </w:pPr>
    </w:lvl>
    <w:lvl w:ilvl="7" w:tplc="97115514" w:tentative="1">
      <w:start w:val="1"/>
      <w:numFmt w:val="lowerLetter"/>
      <w:lvlText w:val="%8."/>
      <w:lvlJc w:val="left"/>
      <w:pPr>
        <w:ind w:left="5760" w:hanging="360"/>
      </w:pPr>
    </w:lvl>
    <w:lvl w:ilvl="8" w:tplc="97115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9">
    <w:multiLevelType w:val="hybridMultilevel"/>
    <w:lvl w:ilvl="0" w:tplc="25925609">
      <w:start w:val="1"/>
      <w:numFmt w:val="decimal"/>
      <w:lvlText w:val="%1."/>
      <w:lvlJc w:val="left"/>
      <w:pPr>
        <w:ind w:left="720" w:hanging="360"/>
      </w:pPr>
    </w:lvl>
    <w:lvl w:ilvl="1" w:tplc="25925609" w:tentative="1">
      <w:start w:val="1"/>
      <w:numFmt w:val="lowerLetter"/>
      <w:lvlText w:val="%2."/>
      <w:lvlJc w:val="left"/>
      <w:pPr>
        <w:ind w:left="1440" w:hanging="360"/>
      </w:pPr>
    </w:lvl>
    <w:lvl w:ilvl="2" w:tplc="25925609" w:tentative="1">
      <w:start w:val="1"/>
      <w:numFmt w:val="lowerRoman"/>
      <w:lvlText w:val="%3."/>
      <w:lvlJc w:val="right"/>
      <w:pPr>
        <w:ind w:left="2160" w:hanging="180"/>
      </w:pPr>
    </w:lvl>
    <w:lvl w:ilvl="3" w:tplc="25925609" w:tentative="1">
      <w:start w:val="1"/>
      <w:numFmt w:val="decimal"/>
      <w:lvlText w:val="%4."/>
      <w:lvlJc w:val="left"/>
      <w:pPr>
        <w:ind w:left="2880" w:hanging="360"/>
      </w:pPr>
    </w:lvl>
    <w:lvl w:ilvl="4" w:tplc="25925609" w:tentative="1">
      <w:start w:val="1"/>
      <w:numFmt w:val="lowerLetter"/>
      <w:lvlText w:val="%5."/>
      <w:lvlJc w:val="left"/>
      <w:pPr>
        <w:ind w:left="3600" w:hanging="360"/>
      </w:pPr>
    </w:lvl>
    <w:lvl w:ilvl="5" w:tplc="25925609" w:tentative="1">
      <w:start w:val="1"/>
      <w:numFmt w:val="lowerRoman"/>
      <w:lvlText w:val="%6."/>
      <w:lvlJc w:val="right"/>
      <w:pPr>
        <w:ind w:left="4320" w:hanging="180"/>
      </w:pPr>
    </w:lvl>
    <w:lvl w:ilvl="6" w:tplc="25925609" w:tentative="1">
      <w:start w:val="1"/>
      <w:numFmt w:val="decimal"/>
      <w:lvlText w:val="%7."/>
      <w:lvlJc w:val="left"/>
      <w:pPr>
        <w:ind w:left="5040" w:hanging="360"/>
      </w:pPr>
    </w:lvl>
    <w:lvl w:ilvl="7" w:tplc="25925609" w:tentative="1">
      <w:start w:val="1"/>
      <w:numFmt w:val="lowerLetter"/>
      <w:lvlText w:val="%8."/>
      <w:lvlJc w:val="left"/>
      <w:pPr>
        <w:ind w:left="5760" w:hanging="360"/>
      </w:pPr>
    </w:lvl>
    <w:lvl w:ilvl="8" w:tplc="25925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8">
    <w:multiLevelType w:val="hybridMultilevel"/>
    <w:lvl w:ilvl="0" w:tplc="49325834">
      <w:start w:val="1"/>
      <w:numFmt w:val="decimal"/>
      <w:lvlText w:val="%1."/>
      <w:lvlJc w:val="left"/>
      <w:pPr>
        <w:ind w:left="720" w:hanging="360"/>
      </w:pPr>
    </w:lvl>
    <w:lvl w:ilvl="1" w:tplc="49325834" w:tentative="1">
      <w:start w:val="1"/>
      <w:numFmt w:val="lowerLetter"/>
      <w:lvlText w:val="%2."/>
      <w:lvlJc w:val="left"/>
      <w:pPr>
        <w:ind w:left="1440" w:hanging="360"/>
      </w:pPr>
    </w:lvl>
    <w:lvl w:ilvl="2" w:tplc="49325834" w:tentative="1">
      <w:start w:val="1"/>
      <w:numFmt w:val="lowerRoman"/>
      <w:lvlText w:val="%3."/>
      <w:lvlJc w:val="right"/>
      <w:pPr>
        <w:ind w:left="2160" w:hanging="180"/>
      </w:pPr>
    </w:lvl>
    <w:lvl w:ilvl="3" w:tplc="49325834" w:tentative="1">
      <w:start w:val="1"/>
      <w:numFmt w:val="decimal"/>
      <w:lvlText w:val="%4."/>
      <w:lvlJc w:val="left"/>
      <w:pPr>
        <w:ind w:left="2880" w:hanging="360"/>
      </w:pPr>
    </w:lvl>
    <w:lvl w:ilvl="4" w:tplc="49325834" w:tentative="1">
      <w:start w:val="1"/>
      <w:numFmt w:val="lowerLetter"/>
      <w:lvlText w:val="%5."/>
      <w:lvlJc w:val="left"/>
      <w:pPr>
        <w:ind w:left="3600" w:hanging="360"/>
      </w:pPr>
    </w:lvl>
    <w:lvl w:ilvl="5" w:tplc="49325834" w:tentative="1">
      <w:start w:val="1"/>
      <w:numFmt w:val="lowerRoman"/>
      <w:lvlText w:val="%6."/>
      <w:lvlJc w:val="right"/>
      <w:pPr>
        <w:ind w:left="4320" w:hanging="180"/>
      </w:pPr>
    </w:lvl>
    <w:lvl w:ilvl="6" w:tplc="49325834" w:tentative="1">
      <w:start w:val="1"/>
      <w:numFmt w:val="decimal"/>
      <w:lvlText w:val="%7."/>
      <w:lvlJc w:val="left"/>
      <w:pPr>
        <w:ind w:left="5040" w:hanging="360"/>
      </w:pPr>
    </w:lvl>
    <w:lvl w:ilvl="7" w:tplc="49325834" w:tentative="1">
      <w:start w:val="1"/>
      <w:numFmt w:val="lowerLetter"/>
      <w:lvlText w:val="%8."/>
      <w:lvlJc w:val="left"/>
      <w:pPr>
        <w:ind w:left="5760" w:hanging="360"/>
      </w:pPr>
    </w:lvl>
    <w:lvl w:ilvl="8" w:tplc="49325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7">
    <w:multiLevelType w:val="hybridMultilevel"/>
    <w:lvl w:ilvl="0" w:tplc="28355798">
      <w:start w:val="1"/>
      <w:numFmt w:val="decimal"/>
      <w:lvlText w:val="%1."/>
      <w:lvlJc w:val="left"/>
      <w:pPr>
        <w:ind w:left="720" w:hanging="360"/>
      </w:pPr>
    </w:lvl>
    <w:lvl w:ilvl="1" w:tplc="28355798" w:tentative="1">
      <w:start w:val="1"/>
      <w:numFmt w:val="lowerLetter"/>
      <w:lvlText w:val="%2."/>
      <w:lvlJc w:val="left"/>
      <w:pPr>
        <w:ind w:left="1440" w:hanging="360"/>
      </w:pPr>
    </w:lvl>
    <w:lvl w:ilvl="2" w:tplc="28355798" w:tentative="1">
      <w:start w:val="1"/>
      <w:numFmt w:val="lowerRoman"/>
      <w:lvlText w:val="%3."/>
      <w:lvlJc w:val="right"/>
      <w:pPr>
        <w:ind w:left="2160" w:hanging="180"/>
      </w:pPr>
    </w:lvl>
    <w:lvl w:ilvl="3" w:tplc="28355798" w:tentative="1">
      <w:start w:val="1"/>
      <w:numFmt w:val="decimal"/>
      <w:lvlText w:val="%4."/>
      <w:lvlJc w:val="left"/>
      <w:pPr>
        <w:ind w:left="2880" w:hanging="360"/>
      </w:pPr>
    </w:lvl>
    <w:lvl w:ilvl="4" w:tplc="28355798" w:tentative="1">
      <w:start w:val="1"/>
      <w:numFmt w:val="lowerLetter"/>
      <w:lvlText w:val="%5."/>
      <w:lvlJc w:val="left"/>
      <w:pPr>
        <w:ind w:left="3600" w:hanging="360"/>
      </w:pPr>
    </w:lvl>
    <w:lvl w:ilvl="5" w:tplc="28355798" w:tentative="1">
      <w:start w:val="1"/>
      <w:numFmt w:val="lowerRoman"/>
      <w:lvlText w:val="%6."/>
      <w:lvlJc w:val="right"/>
      <w:pPr>
        <w:ind w:left="4320" w:hanging="180"/>
      </w:pPr>
    </w:lvl>
    <w:lvl w:ilvl="6" w:tplc="28355798" w:tentative="1">
      <w:start w:val="1"/>
      <w:numFmt w:val="decimal"/>
      <w:lvlText w:val="%7."/>
      <w:lvlJc w:val="left"/>
      <w:pPr>
        <w:ind w:left="5040" w:hanging="360"/>
      </w:pPr>
    </w:lvl>
    <w:lvl w:ilvl="7" w:tplc="28355798" w:tentative="1">
      <w:start w:val="1"/>
      <w:numFmt w:val="lowerLetter"/>
      <w:lvlText w:val="%8."/>
      <w:lvlJc w:val="left"/>
      <w:pPr>
        <w:ind w:left="5760" w:hanging="360"/>
      </w:pPr>
    </w:lvl>
    <w:lvl w:ilvl="8" w:tplc="28355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6">
    <w:multiLevelType w:val="hybridMultilevel"/>
    <w:lvl w:ilvl="0" w:tplc="58597594">
      <w:start w:val="1"/>
      <w:numFmt w:val="decimal"/>
      <w:lvlText w:val="%1."/>
      <w:lvlJc w:val="left"/>
      <w:pPr>
        <w:ind w:left="720" w:hanging="360"/>
      </w:pPr>
    </w:lvl>
    <w:lvl w:ilvl="1" w:tplc="58597594" w:tentative="1">
      <w:start w:val="1"/>
      <w:numFmt w:val="lowerLetter"/>
      <w:lvlText w:val="%2."/>
      <w:lvlJc w:val="left"/>
      <w:pPr>
        <w:ind w:left="1440" w:hanging="360"/>
      </w:pPr>
    </w:lvl>
    <w:lvl w:ilvl="2" w:tplc="58597594" w:tentative="1">
      <w:start w:val="1"/>
      <w:numFmt w:val="lowerRoman"/>
      <w:lvlText w:val="%3."/>
      <w:lvlJc w:val="right"/>
      <w:pPr>
        <w:ind w:left="2160" w:hanging="180"/>
      </w:pPr>
    </w:lvl>
    <w:lvl w:ilvl="3" w:tplc="58597594" w:tentative="1">
      <w:start w:val="1"/>
      <w:numFmt w:val="decimal"/>
      <w:lvlText w:val="%4."/>
      <w:lvlJc w:val="left"/>
      <w:pPr>
        <w:ind w:left="2880" w:hanging="360"/>
      </w:pPr>
    </w:lvl>
    <w:lvl w:ilvl="4" w:tplc="58597594" w:tentative="1">
      <w:start w:val="1"/>
      <w:numFmt w:val="lowerLetter"/>
      <w:lvlText w:val="%5."/>
      <w:lvlJc w:val="left"/>
      <w:pPr>
        <w:ind w:left="3600" w:hanging="360"/>
      </w:pPr>
    </w:lvl>
    <w:lvl w:ilvl="5" w:tplc="58597594" w:tentative="1">
      <w:start w:val="1"/>
      <w:numFmt w:val="lowerRoman"/>
      <w:lvlText w:val="%6."/>
      <w:lvlJc w:val="right"/>
      <w:pPr>
        <w:ind w:left="4320" w:hanging="180"/>
      </w:pPr>
    </w:lvl>
    <w:lvl w:ilvl="6" w:tplc="58597594" w:tentative="1">
      <w:start w:val="1"/>
      <w:numFmt w:val="decimal"/>
      <w:lvlText w:val="%7."/>
      <w:lvlJc w:val="left"/>
      <w:pPr>
        <w:ind w:left="5040" w:hanging="360"/>
      </w:pPr>
    </w:lvl>
    <w:lvl w:ilvl="7" w:tplc="58597594" w:tentative="1">
      <w:start w:val="1"/>
      <w:numFmt w:val="lowerLetter"/>
      <w:lvlText w:val="%8."/>
      <w:lvlJc w:val="left"/>
      <w:pPr>
        <w:ind w:left="5760" w:hanging="360"/>
      </w:pPr>
    </w:lvl>
    <w:lvl w:ilvl="8" w:tplc="58597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5">
    <w:multiLevelType w:val="hybridMultilevel"/>
    <w:lvl w:ilvl="0" w:tplc="56402969">
      <w:start w:val="1"/>
      <w:numFmt w:val="decimal"/>
      <w:lvlText w:val="%1."/>
      <w:lvlJc w:val="left"/>
      <w:pPr>
        <w:ind w:left="720" w:hanging="360"/>
      </w:pPr>
    </w:lvl>
    <w:lvl w:ilvl="1" w:tplc="56402969" w:tentative="1">
      <w:start w:val="1"/>
      <w:numFmt w:val="lowerLetter"/>
      <w:lvlText w:val="%2."/>
      <w:lvlJc w:val="left"/>
      <w:pPr>
        <w:ind w:left="1440" w:hanging="360"/>
      </w:pPr>
    </w:lvl>
    <w:lvl w:ilvl="2" w:tplc="56402969" w:tentative="1">
      <w:start w:val="1"/>
      <w:numFmt w:val="lowerRoman"/>
      <w:lvlText w:val="%3."/>
      <w:lvlJc w:val="right"/>
      <w:pPr>
        <w:ind w:left="2160" w:hanging="180"/>
      </w:pPr>
    </w:lvl>
    <w:lvl w:ilvl="3" w:tplc="56402969" w:tentative="1">
      <w:start w:val="1"/>
      <w:numFmt w:val="decimal"/>
      <w:lvlText w:val="%4."/>
      <w:lvlJc w:val="left"/>
      <w:pPr>
        <w:ind w:left="2880" w:hanging="360"/>
      </w:pPr>
    </w:lvl>
    <w:lvl w:ilvl="4" w:tplc="56402969" w:tentative="1">
      <w:start w:val="1"/>
      <w:numFmt w:val="lowerLetter"/>
      <w:lvlText w:val="%5."/>
      <w:lvlJc w:val="left"/>
      <w:pPr>
        <w:ind w:left="3600" w:hanging="360"/>
      </w:pPr>
    </w:lvl>
    <w:lvl w:ilvl="5" w:tplc="56402969" w:tentative="1">
      <w:start w:val="1"/>
      <w:numFmt w:val="lowerRoman"/>
      <w:lvlText w:val="%6."/>
      <w:lvlJc w:val="right"/>
      <w:pPr>
        <w:ind w:left="4320" w:hanging="180"/>
      </w:pPr>
    </w:lvl>
    <w:lvl w:ilvl="6" w:tplc="56402969" w:tentative="1">
      <w:start w:val="1"/>
      <w:numFmt w:val="decimal"/>
      <w:lvlText w:val="%7."/>
      <w:lvlJc w:val="left"/>
      <w:pPr>
        <w:ind w:left="5040" w:hanging="360"/>
      </w:pPr>
    </w:lvl>
    <w:lvl w:ilvl="7" w:tplc="56402969" w:tentative="1">
      <w:start w:val="1"/>
      <w:numFmt w:val="lowerLetter"/>
      <w:lvlText w:val="%8."/>
      <w:lvlJc w:val="left"/>
      <w:pPr>
        <w:ind w:left="5760" w:hanging="360"/>
      </w:pPr>
    </w:lvl>
    <w:lvl w:ilvl="8" w:tplc="56402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4">
    <w:multiLevelType w:val="hybridMultilevel"/>
    <w:lvl w:ilvl="0" w:tplc="83954429">
      <w:start w:val="1"/>
      <w:numFmt w:val="decimal"/>
      <w:lvlText w:val="%1."/>
      <w:lvlJc w:val="left"/>
      <w:pPr>
        <w:ind w:left="720" w:hanging="360"/>
      </w:pPr>
    </w:lvl>
    <w:lvl w:ilvl="1" w:tplc="83954429" w:tentative="1">
      <w:start w:val="1"/>
      <w:numFmt w:val="lowerLetter"/>
      <w:lvlText w:val="%2."/>
      <w:lvlJc w:val="left"/>
      <w:pPr>
        <w:ind w:left="1440" w:hanging="360"/>
      </w:pPr>
    </w:lvl>
    <w:lvl w:ilvl="2" w:tplc="83954429" w:tentative="1">
      <w:start w:val="1"/>
      <w:numFmt w:val="lowerRoman"/>
      <w:lvlText w:val="%3."/>
      <w:lvlJc w:val="right"/>
      <w:pPr>
        <w:ind w:left="2160" w:hanging="180"/>
      </w:pPr>
    </w:lvl>
    <w:lvl w:ilvl="3" w:tplc="83954429" w:tentative="1">
      <w:start w:val="1"/>
      <w:numFmt w:val="decimal"/>
      <w:lvlText w:val="%4."/>
      <w:lvlJc w:val="left"/>
      <w:pPr>
        <w:ind w:left="2880" w:hanging="360"/>
      </w:pPr>
    </w:lvl>
    <w:lvl w:ilvl="4" w:tplc="83954429" w:tentative="1">
      <w:start w:val="1"/>
      <w:numFmt w:val="lowerLetter"/>
      <w:lvlText w:val="%5."/>
      <w:lvlJc w:val="left"/>
      <w:pPr>
        <w:ind w:left="3600" w:hanging="360"/>
      </w:pPr>
    </w:lvl>
    <w:lvl w:ilvl="5" w:tplc="83954429" w:tentative="1">
      <w:start w:val="1"/>
      <w:numFmt w:val="lowerRoman"/>
      <w:lvlText w:val="%6."/>
      <w:lvlJc w:val="right"/>
      <w:pPr>
        <w:ind w:left="4320" w:hanging="180"/>
      </w:pPr>
    </w:lvl>
    <w:lvl w:ilvl="6" w:tplc="83954429" w:tentative="1">
      <w:start w:val="1"/>
      <w:numFmt w:val="decimal"/>
      <w:lvlText w:val="%7."/>
      <w:lvlJc w:val="left"/>
      <w:pPr>
        <w:ind w:left="5040" w:hanging="360"/>
      </w:pPr>
    </w:lvl>
    <w:lvl w:ilvl="7" w:tplc="83954429" w:tentative="1">
      <w:start w:val="1"/>
      <w:numFmt w:val="lowerLetter"/>
      <w:lvlText w:val="%8."/>
      <w:lvlJc w:val="left"/>
      <w:pPr>
        <w:ind w:left="5760" w:hanging="360"/>
      </w:pPr>
    </w:lvl>
    <w:lvl w:ilvl="8" w:tplc="83954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3">
    <w:multiLevelType w:val="hybridMultilevel"/>
    <w:lvl w:ilvl="0" w:tplc="29751626">
      <w:start w:val="1"/>
      <w:numFmt w:val="decimal"/>
      <w:lvlText w:val="%1."/>
      <w:lvlJc w:val="left"/>
      <w:pPr>
        <w:ind w:left="720" w:hanging="360"/>
      </w:pPr>
    </w:lvl>
    <w:lvl w:ilvl="1" w:tplc="29751626" w:tentative="1">
      <w:start w:val="1"/>
      <w:numFmt w:val="lowerLetter"/>
      <w:lvlText w:val="%2."/>
      <w:lvlJc w:val="left"/>
      <w:pPr>
        <w:ind w:left="1440" w:hanging="360"/>
      </w:pPr>
    </w:lvl>
    <w:lvl w:ilvl="2" w:tplc="29751626" w:tentative="1">
      <w:start w:val="1"/>
      <w:numFmt w:val="lowerRoman"/>
      <w:lvlText w:val="%3."/>
      <w:lvlJc w:val="right"/>
      <w:pPr>
        <w:ind w:left="2160" w:hanging="180"/>
      </w:pPr>
    </w:lvl>
    <w:lvl w:ilvl="3" w:tplc="29751626" w:tentative="1">
      <w:start w:val="1"/>
      <w:numFmt w:val="decimal"/>
      <w:lvlText w:val="%4."/>
      <w:lvlJc w:val="left"/>
      <w:pPr>
        <w:ind w:left="2880" w:hanging="360"/>
      </w:pPr>
    </w:lvl>
    <w:lvl w:ilvl="4" w:tplc="29751626" w:tentative="1">
      <w:start w:val="1"/>
      <w:numFmt w:val="lowerLetter"/>
      <w:lvlText w:val="%5."/>
      <w:lvlJc w:val="left"/>
      <w:pPr>
        <w:ind w:left="3600" w:hanging="360"/>
      </w:pPr>
    </w:lvl>
    <w:lvl w:ilvl="5" w:tplc="29751626" w:tentative="1">
      <w:start w:val="1"/>
      <w:numFmt w:val="lowerRoman"/>
      <w:lvlText w:val="%6."/>
      <w:lvlJc w:val="right"/>
      <w:pPr>
        <w:ind w:left="4320" w:hanging="180"/>
      </w:pPr>
    </w:lvl>
    <w:lvl w:ilvl="6" w:tplc="29751626" w:tentative="1">
      <w:start w:val="1"/>
      <w:numFmt w:val="decimal"/>
      <w:lvlText w:val="%7."/>
      <w:lvlJc w:val="left"/>
      <w:pPr>
        <w:ind w:left="5040" w:hanging="360"/>
      </w:pPr>
    </w:lvl>
    <w:lvl w:ilvl="7" w:tplc="29751626" w:tentative="1">
      <w:start w:val="1"/>
      <w:numFmt w:val="lowerLetter"/>
      <w:lvlText w:val="%8."/>
      <w:lvlJc w:val="left"/>
      <w:pPr>
        <w:ind w:left="5760" w:hanging="360"/>
      </w:pPr>
    </w:lvl>
    <w:lvl w:ilvl="8" w:tplc="29751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2">
    <w:multiLevelType w:val="hybridMultilevel"/>
    <w:lvl w:ilvl="0" w:tplc="29570215">
      <w:start w:val="1"/>
      <w:numFmt w:val="decimal"/>
      <w:lvlText w:val="%1."/>
      <w:lvlJc w:val="left"/>
      <w:pPr>
        <w:ind w:left="720" w:hanging="360"/>
      </w:pPr>
    </w:lvl>
    <w:lvl w:ilvl="1" w:tplc="29570215" w:tentative="1">
      <w:start w:val="1"/>
      <w:numFmt w:val="lowerLetter"/>
      <w:lvlText w:val="%2."/>
      <w:lvlJc w:val="left"/>
      <w:pPr>
        <w:ind w:left="1440" w:hanging="360"/>
      </w:pPr>
    </w:lvl>
    <w:lvl w:ilvl="2" w:tplc="29570215" w:tentative="1">
      <w:start w:val="1"/>
      <w:numFmt w:val="lowerRoman"/>
      <w:lvlText w:val="%3."/>
      <w:lvlJc w:val="right"/>
      <w:pPr>
        <w:ind w:left="2160" w:hanging="180"/>
      </w:pPr>
    </w:lvl>
    <w:lvl w:ilvl="3" w:tplc="29570215" w:tentative="1">
      <w:start w:val="1"/>
      <w:numFmt w:val="decimal"/>
      <w:lvlText w:val="%4."/>
      <w:lvlJc w:val="left"/>
      <w:pPr>
        <w:ind w:left="2880" w:hanging="360"/>
      </w:pPr>
    </w:lvl>
    <w:lvl w:ilvl="4" w:tplc="29570215" w:tentative="1">
      <w:start w:val="1"/>
      <w:numFmt w:val="lowerLetter"/>
      <w:lvlText w:val="%5."/>
      <w:lvlJc w:val="left"/>
      <w:pPr>
        <w:ind w:left="3600" w:hanging="360"/>
      </w:pPr>
    </w:lvl>
    <w:lvl w:ilvl="5" w:tplc="29570215" w:tentative="1">
      <w:start w:val="1"/>
      <w:numFmt w:val="lowerRoman"/>
      <w:lvlText w:val="%6."/>
      <w:lvlJc w:val="right"/>
      <w:pPr>
        <w:ind w:left="4320" w:hanging="180"/>
      </w:pPr>
    </w:lvl>
    <w:lvl w:ilvl="6" w:tplc="29570215" w:tentative="1">
      <w:start w:val="1"/>
      <w:numFmt w:val="decimal"/>
      <w:lvlText w:val="%7."/>
      <w:lvlJc w:val="left"/>
      <w:pPr>
        <w:ind w:left="5040" w:hanging="360"/>
      </w:pPr>
    </w:lvl>
    <w:lvl w:ilvl="7" w:tplc="29570215" w:tentative="1">
      <w:start w:val="1"/>
      <w:numFmt w:val="lowerLetter"/>
      <w:lvlText w:val="%8."/>
      <w:lvlJc w:val="left"/>
      <w:pPr>
        <w:ind w:left="5760" w:hanging="360"/>
      </w:pPr>
    </w:lvl>
    <w:lvl w:ilvl="8" w:tplc="29570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1">
    <w:multiLevelType w:val="hybridMultilevel"/>
    <w:lvl w:ilvl="0" w:tplc="27586895">
      <w:start w:val="1"/>
      <w:numFmt w:val="decimal"/>
      <w:lvlText w:val="%1."/>
      <w:lvlJc w:val="left"/>
      <w:pPr>
        <w:ind w:left="720" w:hanging="360"/>
      </w:pPr>
    </w:lvl>
    <w:lvl w:ilvl="1" w:tplc="27586895" w:tentative="1">
      <w:start w:val="1"/>
      <w:numFmt w:val="lowerLetter"/>
      <w:lvlText w:val="%2."/>
      <w:lvlJc w:val="left"/>
      <w:pPr>
        <w:ind w:left="1440" w:hanging="360"/>
      </w:pPr>
    </w:lvl>
    <w:lvl w:ilvl="2" w:tplc="27586895" w:tentative="1">
      <w:start w:val="1"/>
      <w:numFmt w:val="lowerRoman"/>
      <w:lvlText w:val="%3."/>
      <w:lvlJc w:val="right"/>
      <w:pPr>
        <w:ind w:left="2160" w:hanging="180"/>
      </w:pPr>
    </w:lvl>
    <w:lvl w:ilvl="3" w:tplc="27586895" w:tentative="1">
      <w:start w:val="1"/>
      <w:numFmt w:val="decimal"/>
      <w:lvlText w:val="%4."/>
      <w:lvlJc w:val="left"/>
      <w:pPr>
        <w:ind w:left="2880" w:hanging="360"/>
      </w:pPr>
    </w:lvl>
    <w:lvl w:ilvl="4" w:tplc="27586895" w:tentative="1">
      <w:start w:val="1"/>
      <w:numFmt w:val="lowerLetter"/>
      <w:lvlText w:val="%5."/>
      <w:lvlJc w:val="left"/>
      <w:pPr>
        <w:ind w:left="3600" w:hanging="360"/>
      </w:pPr>
    </w:lvl>
    <w:lvl w:ilvl="5" w:tplc="27586895" w:tentative="1">
      <w:start w:val="1"/>
      <w:numFmt w:val="lowerRoman"/>
      <w:lvlText w:val="%6."/>
      <w:lvlJc w:val="right"/>
      <w:pPr>
        <w:ind w:left="4320" w:hanging="180"/>
      </w:pPr>
    </w:lvl>
    <w:lvl w:ilvl="6" w:tplc="27586895" w:tentative="1">
      <w:start w:val="1"/>
      <w:numFmt w:val="decimal"/>
      <w:lvlText w:val="%7."/>
      <w:lvlJc w:val="left"/>
      <w:pPr>
        <w:ind w:left="5040" w:hanging="360"/>
      </w:pPr>
    </w:lvl>
    <w:lvl w:ilvl="7" w:tplc="27586895" w:tentative="1">
      <w:start w:val="1"/>
      <w:numFmt w:val="lowerLetter"/>
      <w:lvlText w:val="%8."/>
      <w:lvlJc w:val="left"/>
      <w:pPr>
        <w:ind w:left="5760" w:hanging="360"/>
      </w:pPr>
    </w:lvl>
    <w:lvl w:ilvl="8" w:tplc="27586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70">
    <w:multiLevelType w:val="hybridMultilevel"/>
    <w:lvl w:ilvl="0" w:tplc="60263518">
      <w:start w:val="1"/>
      <w:numFmt w:val="decimal"/>
      <w:lvlText w:val="%1."/>
      <w:lvlJc w:val="left"/>
      <w:pPr>
        <w:ind w:left="720" w:hanging="360"/>
      </w:pPr>
    </w:lvl>
    <w:lvl w:ilvl="1" w:tplc="60263518" w:tentative="1">
      <w:start w:val="1"/>
      <w:numFmt w:val="lowerLetter"/>
      <w:lvlText w:val="%2."/>
      <w:lvlJc w:val="left"/>
      <w:pPr>
        <w:ind w:left="1440" w:hanging="360"/>
      </w:pPr>
    </w:lvl>
    <w:lvl w:ilvl="2" w:tplc="60263518" w:tentative="1">
      <w:start w:val="1"/>
      <w:numFmt w:val="lowerRoman"/>
      <w:lvlText w:val="%3."/>
      <w:lvlJc w:val="right"/>
      <w:pPr>
        <w:ind w:left="2160" w:hanging="180"/>
      </w:pPr>
    </w:lvl>
    <w:lvl w:ilvl="3" w:tplc="60263518" w:tentative="1">
      <w:start w:val="1"/>
      <w:numFmt w:val="decimal"/>
      <w:lvlText w:val="%4."/>
      <w:lvlJc w:val="left"/>
      <w:pPr>
        <w:ind w:left="2880" w:hanging="360"/>
      </w:pPr>
    </w:lvl>
    <w:lvl w:ilvl="4" w:tplc="60263518" w:tentative="1">
      <w:start w:val="1"/>
      <w:numFmt w:val="lowerLetter"/>
      <w:lvlText w:val="%5."/>
      <w:lvlJc w:val="left"/>
      <w:pPr>
        <w:ind w:left="3600" w:hanging="360"/>
      </w:pPr>
    </w:lvl>
    <w:lvl w:ilvl="5" w:tplc="60263518" w:tentative="1">
      <w:start w:val="1"/>
      <w:numFmt w:val="lowerRoman"/>
      <w:lvlText w:val="%6."/>
      <w:lvlJc w:val="right"/>
      <w:pPr>
        <w:ind w:left="4320" w:hanging="180"/>
      </w:pPr>
    </w:lvl>
    <w:lvl w:ilvl="6" w:tplc="60263518" w:tentative="1">
      <w:start w:val="1"/>
      <w:numFmt w:val="decimal"/>
      <w:lvlText w:val="%7."/>
      <w:lvlJc w:val="left"/>
      <w:pPr>
        <w:ind w:left="5040" w:hanging="360"/>
      </w:pPr>
    </w:lvl>
    <w:lvl w:ilvl="7" w:tplc="60263518" w:tentative="1">
      <w:start w:val="1"/>
      <w:numFmt w:val="lowerLetter"/>
      <w:lvlText w:val="%8."/>
      <w:lvlJc w:val="left"/>
      <w:pPr>
        <w:ind w:left="5760" w:hanging="360"/>
      </w:pPr>
    </w:lvl>
    <w:lvl w:ilvl="8" w:tplc="60263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69">
    <w:multiLevelType w:val="hybridMultilevel"/>
    <w:lvl w:ilvl="0" w:tplc="13577377">
      <w:start w:val="1"/>
      <w:numFmt w:val="decimal"/>
      <w:lvlText w:val="%1."/>
      <w:lvlJc w:val="left"/>
      <w:pPr>
        <w:ind w:left="720" w:hanging="360"/>
      </w:pPr>
    </w:lvl>
    <w:lvl w:ilvl="1" w:tplc="13577377" w:tentative="1">
      <w:start w:val="1"/>
      <w:numFmt w:val="lowerLetter"/>
      <w:lvlText w:val="%2."/>
      <w:lvlJc w:val="left"/>
      <w:pPr>
        <w:ind w:left="1440" w:hanging="360"/>
      </w:pPr>
    </w:lvl>
    <w:lvl w:ilvl="2" w:tplc="13577377" w:tentative="1">
      <w:start w:val="1"/>
      <w:numFmt w:val="lowerRoman"/>
      <w:lvlText w:val="%3."/>
      <w:lvlJc w:val="right"/>
      <w:pPr>
        <w:ind w:left="2160" w:hanging="180"/>
      </w:pPr>
    </w:lvl>
    <w:lvl w:ilvl="3" w:tplc="13577377" w:tentative="1">
      <w:start w:val="1"/>
      <w:numFmt w:val="decimal"/>
      <w:lvlText w:val="%4."/>
      <w:lvlJc w:val="left"/>
      <w:pPr>
        <w:ind w:left="2880" w:hanging="360"/>
      </w:pPr>
    </w:lvl>
    <w:lvl w:ilvl="4" w:tplc="13577377" w:tentative="1">
      <w:start w:val="1"/>
      <w:numFmt w:val="lowerLetter"/>
      <w:lvlText w:val="%5."/>
      <w:lvlJc w:val="left"/>
      <w:pPr>
        <w:ind w:left="3600" w:hanging="360"/>
      </w:pPr>
    </w:lvl>
    <w:lvl w:ilvl="5" w:tplc="13577377" w:tentative="1">
      <w:start w:val="1"/>
      <w:numFmt w:val="lowerRoman"/>
      <w:lvlText w:val="%6."/>
      <w:lvlJc w:val="right"/>
      <w:pPr>
        <w:ind w:left="4320" w:hanging="180"/>
      </w:pPr>
    </w:lvl>
    <w:lvl w:ilvl="6" w:tplc="13577377" w:tentative="1">
      <w:start w:val="1"/>
      <w:numFmt w:val="decimal"/>
      <w:lvlText w:val="%7."/>
      <w:lvlJc w:val="left"/>
      <w:pPr>
        <w:ind w:left="5040" w:hanging="360"/>
      </w:pPr>
    </w:lvl>
    <w:lvl w:ilvl="7" w:tplc="13577377" w:tentative="1">
      <w:start w:val="1"/>
      <w:numFmt w:val="lowerLetter"/>
      <w:lvlText w:val="%8."/>
      <w:lvlJc w:val="left"/>
      <w:pPr>
        <w:ind w:left="5760" w:hanging="360"/>
      </w:pPr>
    </w:lvl>
    <w:lvl w:ilvl="8" w:tplc="13577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68">
    <w:multiLevelType w:val="hybridMultilevel"/>
    <w:lvl w:ilvl="0" w:tplc="11520311">
      <w:start w:val="1"/>
      <w:numFmt w:val="decimal"/>
      <w:lvlText w:val="%1."/>
      <w:lvlJc w:val="left"/>
      <w:pPr>
        <w:ind w:left="720" w:hanging="360"/>
      </w:pPr>
    </w:lvl>
    <w:lvl w:ilvl="1" w:tplc="11520311" w:tentative="1">
      <w:start w:val="1"/>
      <w:numFmt w:val="lowerLetter"/>
      <w:lvlText w:val="%2."/>
      <w:lvlJc w:val="left"/>
      <w:pPr>
        <w:ind w:left="1440" w:hanging="360"/>
      </w:pPr>
    </w:lvl>
    <w:lvl w:ilvl="2" w:tplc="11520311" w:tentative="1">
      <w:start w:val="1"/>
      <w:numFmt w:val="lowerRoman"/>
      <w:lvlText w:val="%3."/>
      <w:lvlJc w:val="right"/>
      <w:pPr>
        <w:ind w:left="2160" w:hanging="180"/>
      </w:pPr>
    </w:lvl>
    <w:lvl w:ilvl="3" w:tplc="11520311" w:tentative="1">
      <w:start w:val="1"/>
      <w:numFmt w:val="decimal"/>
      <w:lvlText w:val="%4."/>
      <w:lvlJc w:val="left"/>
      <w:pPr>
        <w:ind w:left="2880" w:hanging="360"/>
      </w:pPr>
    </w:lvl>
    <w:lvl w:ilvl="4" w:tplc="11520311" w:tentative="1">
      <w:start w:val="1"/>
      <w:numFmt w:val="lowerLetter"/>
      <w:lvlText w:val="%5."/>
      <w:lvlJc w:val="left"/>
      <w:pPr>
        <w:ind w:left="3600" w:hanging="360"/>
      </w:pPr>
    </w:lvl>
    <w:lvl w:ilvl="5" w:tplc="11520311" w:tentative="1">
      <w:start w:val="1"/>
      <w:numFmt w:val="lowerRoman"/>
      <w:lvlText w:val="%6."/>
      <w:lvlJc w:val="right"/>
      <w:pPr>
        <w:ind w:left="4320" w:hanging="180"/>
      </w:pPr>
    </w:lvl>
    <w:lvl w:ilvl="6" w:tplc="11520311" w:tentative="1">
      <w:start w:val="1"/>
      <w:numFmt w:val="decimal"/>
      <w:lvlText w:val="%7."/>
      <w:lvlJc w:val="left"/>
      <w:pPr>
        <w:ind w:left="5040" w:hanging="360"/>
      </w:pPr>
    </w:lvl>
    <w:lvl w:ilvl="7" w:tplc="11520311" w:tentative="1">
      <w:start w:val="1"/>
      <w:numFmt w:val="lowerLetter"/>
      <w:lvlText w:val="%8."/>
      <w:lvlJc w:val="left"/>
      <w:pPr>
        <w:ind w:left="5760" w:hanging="360"/>
      </w:pPr>
    </w:lvl>
    <w:lvl w:ilvl="8" w:tplc="11520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67">
    <w:multiLevelType w:val="hybridMultilevel"/>
    <w:lvl w:ilvl="0" w:tplc="86396134">
      <w:start w:val="1"/>
      <w:numFmt w:val="decimal"/>
      <w:lvlText w:val="%1."/>
      <w:lvlJc w:val="left"/>
      <w:pPr>
        <w:ind w:left="720" w:hanging="360"/>
      </w:pPr>
    </w:lvl>
    <w:lvl w:ilvl="1" w:tplc="86396134" w:tentative="1">
      <w:start w:val="1"/>
      <w:numFmt w:val="lowerLetter"/>
      <w:lvlText w:val="%2."/>
      <w:lvlJc w:val="left"/>
      <w:pPr>
        <w:ind w:left="1440" w:hanging="360"/>
      </w:pPr>
    </w:lvl>
    <w:lvl w:ilvl="2" w:tplc="86396134" w:tentative="1">
      <w:start w:val="1"/>
      <w:numFmt w:val="lowerRoman"/>
      <w:lvlText w:val="%3."/>
      <w:lvlJc w:val="right"/>
      <w:pPr>
        <w:ind w:left="2160" w:hanging="180"/>
      </w:pPr>
    </w:lvl>
    <w:lvl w:ilvl="3" w:tplc="86396134" w:tentative="1">
      <w:start w:val="1"/>
      <w:numFmt w:val="decimal"/>
      <w:lvlText w:val="%4."/>
      <w:lvlJc w:val="left"/>
      <w:pPr>
        <w:ind w:left="2880" w:hanging="360"/>
      </w:pPr>
    </w:lvl>
    <w:lvl w:ilvl="4" w:tplc="86396134" w:tentative="1">
      <w:start w:val="1"/>
      <w:numFmt w:val="lowerLetter"/>
      <w:lvlText w:val="%5."/>
      <w:lvlJc w:val="left"/>
      <w:pPr>
        <w:ind w:left="3600" w:hanging="360"/>
      </w:pPr>
    </w:lvl>
    <w:lvl w:ilvl="5" w:tplc="86396134" w:tentative="1">
      <w:start w:val="1"/>
      <w:numFmt w:val="lowerRoman"/>
      <w:lvlText w:val="%6."/>
      <w:lvlJc w:val="right"/>
      <w:pPr>
        <w:ind w:left="4320" w:hanging="180"/>
      </w:pPr>
    </w:lvl>
    <w:lvl w:ilvl="6" w:tplc="86396134" w:tentative="1">
      <w:start w:val="1"/>
      <w:numFmt w:val="decimal"/>
      <w:lvlText w:val="%7."/>
      <w:lvlJc w:val="left"/>
      <w:pPr>
        <w:ind w:left="5040" w:hanging="360"/>
      </w:pPr>
    </w:lvl>
    <w:lvl w:ilvl="7" w:tplc="86396134" w:tentative="1">
      <w:start w:val="1"/>
      <w:numFmt w:val="lowerLetter"/>
      <w:lvlText w:val="%8."/>
      <w:lvlJc w:val="left"/>
      <w:pPr>
        <w:ind w:left="5760" w:hanging="360"/>
      </w:pPr>
    </w:lvl>
    <w:lvl w:ilvl="8" w:tplc="86396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66">
    <w:multiLevelType w:val="hybridMultilevel"/>
    <w:lvl w:ilvl="0" w:tplc="472099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366">
    <w:abstractNumId w:val="24366"/>
  </w:num>
  <w:num w:numId="24367">
    <w:abstractNumId w:val="24367"/>
  </w:num>
  <w:num w:numId="24368">
    <w:abstractNumId w:val="24368"/>
  </w:num>
  <w:num w:numId="24369">
    <w:abstractNumId w:val="24369"/>
  </w:num>
  <w:num w:numId="24370">
    <w:abstractNumId w:val="24370"/>
  </w:num>
  <w:num w:numId="24371">
    <w:abstractNumId w:val="24371"/>
  </w:num>
  <w:num w:numId="24372">
    <w:abstractNumId w:val="24372"/>
  </w:num>
  <w:num w:numId="24373">
    <w:abstractNumId w:val="24373"/>
  </w:num>
  <w:num w:numId="24374">
    <w:abstractNumId w:val="24374"/>
  </w:num>
  <w:num w:numId="24375">
    <w:abstractNumId w:val="24375"/>
  </w:num>
  <w:num w:numId="24376">
    <w:abstractNumId w:val="24376"/>
  </w:num>
  <w:num w:numId="24377">
    <w:abstractNumId w:val="24377"/>
  </w:num>
  <w:num w:numId="24378">
    <w:abstractNumId w:val="24378"/>
  </w:num>
  <w:num w:numId="24379">
    <w:abstractNumId w:val="24379"/>
  </w:num>
  <w:num w:numId="24380">
    <w:abstractNumId w:val="24380"/>
  </w:num>
  <w:num w:numId="24381">
    <w:abstractNumId w:val="24381"/>
  </w:num>
  <w:num w:numId="24382">
    <w:abstractNumId w:val="24382"/>
  </w:num>
  <w:num w:numId="24383">
    <w:abstractNumId w:val="24383"/>
  </w:num>
  <w:num w:numId="24384">
    <w:abstractNumId w:val="24384"/>
  </w:num>
  <w:num w:numId="24385">
    <w:abstractNumId w:val="24385"/>
  </w:num>
  <w:num w:numId="24386">
    <w:abstractNumId w:val="24386"/>
  </w:num>
  <w:num w:numId="24387">
    <w:abstractNumId w:val="24387"/>
  </w:num>
  <w:num w:numId="24388">
    <w:abstractNumId w:val="24388"/>
  </w:num>
  <w:num w:numId="24389">
    <w:abstractNumId w:val="24389"/>
  </w:num>
  <w:num w:numId="24390">
    <w:abstractNumId w:val="24390"/>
  </w:num>
  <w:num w:numId="24391">
    <w:abstractNumId w:val="24391"/>
  </w:num>
  <w:num w:numId="24392">
    <w:abstractNumId w:val="24392"/>
  </w:num>
  <w:num w:numId="24393">
    <w:abstractNumId w:val="24393"/>
  </w:num>
  <w:num w:numId="24394">
    <w:abstractNumId w:val="24394"/>
  </w:num>
  <w:num w:numId="24395">
    <w:abstractNumId w:val="24395"/>
  </w:num>
  <w:num w:numId="24396">
    <w:abstractNumId w:val="24396"/>
  </w:num>
  <w:num w:numId="24397">
    <w:abstractNumId w:val="24397"/>
  </w:num>
  <w:num w:numId="24398">
    <w:abstractNumId w:val="24398"/>
  </w:num>
  <w:num w:numId="24399">
    <w:abstractNumId w:val="24399"/>
  </w:num>
  <w:num w:numId="24400">
    <w:abstractNumId w:val="24400"/>
  </w:num>
  <w:num w:numId="24401">
    <w:abstractNumId w:val="24401"/>
  </w:num>
  <w:num w:numId="24402">
    <w:abstractNumId w:val="24402"/>
  </w:num>
  <w:num w:numId="24403">
    <w:abstractNumId w:val="24403"/>
  </w:num>
  <w:num w:numId="24404">
    <w:abstractNumId w:val="24404"/>
  </w:num>
  <w:num w:numId="24405">
    <w:abstractNumId w:val="24405"/>
  </w:num>
  <w:num w:numId="24406">
    <w:abstractNumId w:val="24406"/>
  </w:num>
  <w:num w:numId="24407">
    <w:abstractNumId w:val="24407"/>
  </w:num>
  <w:num w:numId="24408">
    <w:abstractNumId w:val="24408"/>
  </w:num>
  <w:num w:numId="24409">
    <w:abstractNumId w:val="24409"/>
  </w:num>
  <w:num w:numId="24410">
    <w:abstractNumId w:val="24410"/>
  </w:num>
  <w:num w:numId="24411">
    <w:abstractNumId w:val="244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8698036" Type="http://schemas.openxmlformats.org/officeDocument/2006/relationships/comments" Target="comments.xml"/><Relationship Id="rId559343781" Type="http://schemas.microsoft.com/office/2011/relationships/commentsExtended" Target="commentsExtended.xml"/><Relationship Id="rId79716338" Type="http://schemas.openxmlformats.org/officeDocument/2006/relationships/image" Target="media/imgrId79716338.jpg"/><Relationship Id="rId217769e22f9eab39b" Type="http://schemas.openxmlformats.org/officeDocument/2006/relationships/hyperlink" Target="https://iservice.lombardini.it/jsp/Template2/manuale.jsp?id=437&amp;parent=1527" TargetMode="External"/><Relationship Id="rId654069e22f9eab69d" Type="http://schemas.openxmlformats.org/officeDocument/2006/relationships/hyperlink" Target="https://iservice.lombardini.it/jsp/Template2/manuale.jsp?id=739&amp;parent=1527" TargetMode="External"/><Relationship Id="rId949769e22f9eab805" Type="http://schemas.openxmlformats.org/officeDocument/2006/relationships/hyperlink" Target="https://iservice.lombardini.it/jsp/Template2/manuale.jsp?id=269&amp;parent=1527" TargetMode="External"/><Relationship Id="rId671869e22f9ed1c56" Type="http://schemas.openxmlformats.org/officeDocument/2006/relationships/hyperlink" Target="https://iservice.lombardini.it/jsp/Template2/manuale.jsp?id=269&amp;parent=1527" TargetMode="External"/><Relationship Id="rId552569e22f9ee4123" Type="http://schemas.openxmlformats.org/officeDocument/2006/relationships/hyperlink" Target="https://iservice.lombardini.it/jsp/Template2/manuale.jsp?id=269&amp;parent=1527" TargetMode="External"/><Relationship Id="rId964669e22f9ee42b1" Type="http://schemas.openxmlformats.org/officeDocument/2006/relationships/hyperlink" Target="https://partners.lombardini.it/App/SparepartCatalogue/Default/Catalogue.aspx" TargetMode="External"/><Relationship Id="rId717269e22f9ee4412" Type="http://schemas.openxmlformats.org/officeDocument/2006/relationships/hyperlink" Target="https://iservice.lombardini.it/jsp/Template2/manuale.jsp?id=339&amp;parent=1527" TargetMode="External"/><Relationship Id="rId784469e22f9ee495b" Type="http://schemas.openxmlformats.org/officeDocument/2006/relationships/hyperlink" Target="https://iservice.lombardini.it/jsp/Template2/manuale.jsp?id=339&amp;parent=1527" TargetMode="External"/><Relationship Id="rId442169e22f9ee4b76" Type="http://schemas.openxmlformats.org/officeDocument/2006/relationships/hyperlink" Target="https://iservice.lombardini.it/jsp/Template2/manuale.jsp?id=339&amp;parent=1527" TargetMode="External"/><Relationship Id="rId839469e22f9f0afa2" Type="http://schemas.openxmlformats.org/officeDocument/2006/relationships/hyperlink" Target="https://iservice.lombardini.it/jsp/Template2/manuale.jsp?id=339&amp;parent=1527" TargetMode="External"/><Relationship Id="rId165169e22f9f0b262" Type="http://schemas.openxmlformats.org/officeDocument/2006/relationships/hyperlink" Target="https://iservice.lombardini.it/jsp/Template2/manuale.jsp?id=339&amp;parent=1527" TargetMode="External"/><Relationship Id="rId478169e22f9f0b382" Type="http://schemas.openxmlformats.org/officeDocument/2006/relationships/hyperlink" Target="https://iservice.lombardini.it/jsp/Template2/manuale.jsp?id=339&amp;parent=1527" TargetMode="External"/><Relationship Id="rId391569e22f9f0b6b7" Type="http://schemas.openxmlformats.org/officeDocument/2006/relationships/hyperlink" Target="https://iservice.lombardini.it/jsp/Template2/manuale.jsp?id=339&amp;parent=1527" TargetMode="External"/><Relationship Id="rId567669e22f9f1e2a9" Type="http://schemas.openxmlformats.org/officeDocument/2006/relationships/hyperlink" Target="https://iservice.lombardini.it/jsp/Template2/manuale.jsp?id=339&amp;parent=1527" TargetMode="External"/><Relationship Id="rId258469e22f9f2527b" Type="http://schemas.openxmlformats.org/officeDocument/2006/relationships/hyperlink" Target="https://iservice.lombardini.it/jsp/Template2/manuale.jsp?id=339&amp;parent=1527" TargetMode="External"/><Relationship Id="rId852869e22f9f2553d" Type="http://schemas.openxmlformats.org/officeDocument/2006/relationships/hyperlink" Target="https://iservice.lombardini.it/jsp/Template2/manuale.jsp?id=339&amp;parent=1527" TargetMode="External"/><Relationship Id="rId333969e22f9f34818" Type="http://schemas.openxmlformats.org/officeDocument/2006/relationships/hyperlink" Target="https://iservice.lombardini.it/jsp/Template2/manuale.jsp?id=339&amp;parent=1527" TargetMode="External"/><Relationship Id="rId586369e22f9f34bca" Type="http://schemas.openxmlformats.org/officeDocument/2006/relationships/hyperlink" Target="https://iservice.lombardini.it/jsp/Template2/manuale.jsp?id=339&amp;parent=1527" TargetMode="External"/><Relationship Id="rId496669e22f9f3c774" Type="http://schemas.openxmlformats.org/officeDocument/2006/relationships/hyperlink" Target="https://www.youtube.com/embed/NaOHNXyU03c?rel=0" TargetMode="External"/><Relationship Id="rId884169e22f9f3d5ed" Type="http://schemas.openxmlformats.org/officeDocument/2006/relationships/hyperlink" Target="https://iservice.lombardini.it/jsp/Template2/manuale.jsp?id=339&amp;parent=1136" TargetMode="External"/><Relationship Id="rId986869e22f9f55296" Type="http://schemas.openxmlformats.org/officeDocument/2006/relationships/hyperlink" Target="https://iservice.lombardini.it/jsp/Template2/manuale.jsp?id=339&amp;parent=1527" TargetMode="External"/><Relationship Id="rId533469e22f9f55346" Type="http://schemas.openxmlformats.org/officeDocument/2006/relationships/hyperlink" Target="https://iservice.lombardini.it/jsp/Template2/manuale.jsp?id=339&amp;parent=1527" TargetMode="External"/><Relationship Id="rId761869e22f9f677bb" Type="http://schemas.openxmlformats.org/officeDocument/2006/relationships/hyperlink" Target="https://www.youtube.com/embed/XsOMihldXno?rel=0" TargetMode="External"/><Relationship Id="rId176069e22f9f6de69" Type="http://schemas.openxmlformats.org/officeDocument/2006/relationships/hyperlink" Target="https://iservice.lombardini.it/jsp/Template2/manuale.jsp?id=269&amp;parent=1527" TargetMode="External"/><Relationship Id="rId278169e22f9f84fe3" Type="http://schemas.openxmlformats.org/officeDocument/2006/relationships/hyperlink" Target="https://iservice.lombardini.it/jsp/Template2/manuale.jsp?id=339&amp;parent=1527" TargetMode="External"/><Relationship Id="rId472269e22f9f99f89" Type="http://schemas.openxmlformats.org/officeDocument/2006/relationships/hyperlink" Target="https://iservice.lombardini.it/jsp/Template2/manuale.jsp?id=339&amp;parent=1527" TargetMode="External"/><Relationship Id="rId732969e22f9f9f5ae" Type="http://schemas.openxmlformats.org/officeDocument/2006/relationships/hyperlink" Target="https://iservice.lombardini.it/jsp/Template2/manuale.jsp?id=339&amp;parent=1527" TargetMode="External"/><Relationship Id="rId361269e22f9fc9fc9" Type="http://schemas.openxmlformats.org/officeDocument/2006/relationships/hyperlink" Target="https://iservice.lombardini.it/jsp/Template2/manuale.jsp?id=656&amp;parent=1527" TargetMode="External"/><Relationship Id="rId637569e22f9fcdf9a" Type="http://schemas.openxmlformats.org/officeDocument/2006/relationships/hyperlink" Target="https://iservice.lombardini.it/jsp/Template2/manuale.jsp?id=437&amp;parent=1527" TargetMode="External"/><Relationship Id="rId961969e22f9fce25c" Type="http://schemas.openxmlformats.org/officeDocument/2006/relationships/hyperlink" Target="https://iservice.lombardini.it/jsp/Template2/manuale.jsp?id=720&amp;parent=1527" TargetMode="External"/><Relationship Id="rId441069e22fa00a151" Type="http://schemas.openxmlformats.org/officeDocument/2006/relationships/hyperlink" Target="https://iservice.lombardini.it/jsp/Template2/manuale.jsp?id=437&amp;parent=1527" TargetMode="External"/><Relationship Id="rId888069e22fa00a31f" Type="http://schemas.openxmlformats.org/officeDocument/2006/relationships/hyperlink" Target="https://iservice.lombardini.it/jsp/Template2/manuale.jsp?id=659&amp;parent=1527" TargetMode="External"/><Relationship Id="rId379769e22fa00a65f" Type="http://schemas.openxmlformats.org/officeDocument/2006/relationships/hyperlink" Target="https://iservice.lombardini.it/jsp/Template2/manuale.jsp?id=662&amp;parent=1527" TargetMode="External"/><Relationship Id="rId966469e22fa01baba" Type="http://schemas.openxmlformats.org/officeDocument/2006/relationships/hyperlink" Target="https://iservice.lombardini.it/jsp/Template2/manuale.jsp?id=339&amp;parent=1527" TargetMode="External"/><Relationship Id="rId104869e22fa0266db" Type="http://schemas.openxmlformats.org/officeDocument/2006/relationships/hyperlink" Target="https://iservice.lombardini.it/jsp/Template2/manuale.jsp?id=437&amp;parent=1527" TargetMode="External"/><Relationship Id="rId429269e22fa026b57" Type="http://schemas.openxmlformats.org/officeDocument/2006/relationships/hyperlink" Target="https://iservice.lombardini.it/jsp/Template2/manuale.jsp?id=662&amp;parent=1527" TargetMode="External"/><Relationship Id="rId767769e22fa026e9a" Type="http://schemas.openxmlformats.org/officeDocument/2006/relationships/hyperlink" Target="https://iservice.lombardini.it/jsp/Template2/manuale.jsp?id=663&amp;parent=1527" TargetMode="External"/><Relationship Id="rId762469e22fa029847" Type="http://schemas.openxmlformats.org/officeDocument/2006/relationships/hyperlink" Target="https://iservice.lombardini.it/jsp/Template2/manuale.jsp?id=657&amp;parent=1527" TargetMode="External"/><Relationship Id="rId705169e22fa04598f" Type="http://schemas.openxmlformats.org/officeDocument/2006/relationships/hyperlink" Target="https://iservice.lombardini.it/jsp/Template2/manuale.jsp?id=685&amp;parent=1527" TargetMode="External"/><Relationship Id="rId723669e22fa046128" Type="http://schemas.openxmlformats.org/officeDocument/2006/relationships/hyperlink" Target="https://iservice.lombardini.it/jsp/Template2/manuale.jsp?id=719&amp;parent=1527" TargetMode="External"/><Relationship Id="rId216169e22fa0467bf" Type="http://schemas.openxmlformats.org/officeDocument/2006/relationships/hyperlink" Target="https://iservice.lombardini.it/jsp/Template2/manuale.jsp?id=339&amp;parent=1527" TargetMode="External"/><Relationship Id="rId446969e22fa063b95" Type="http://schemas.openxmlformats.org/officeDocument/2006/relationships/hyperlink" Target="https://iservice.lombardini.it/jsp/Template2/manuale.jsp?id=339&amp;parent=1527" TargetMode="External"/><Relationship Id="rId859569e22fa07ff69" Type="http://schemas.openxmlformats.org/officeDocument/2006/relationships/hyperlink" Target="https://iservice.lombardini.it/jsp/Template2/manuale.jsp?id=663&amp;parent=1527" TargetMode="External"/><Relationship Id="rId816969e22fa0802c3" Type="http://schemas.openxmlformats.org/officeDocument/2006/relationships/hyperlink" Target="https://iservice.lombardini.it/jsp/Template2/manuale.jsp?id=662&amp;parent=1527" TargetMode="External"/><Relationship Id="rId317569e22fa086114" Type="http://schemas.openxmlformats.org/officeDocument/2006/relationships/hyperlink" Target="https://iservice.lombardini.it/jsp/Template2/manuale.jsp?id=437&amp;parent=1527" TargetMode="External"/><Relationship Id="rId354069e22fa09187f" Type="http://schemas.openxmlformats.org/officeDocument/2006/relationships/hyperlink" Target="https://iservice.lombardini.it/jsp/Template2/manuale.jsp?id=685&amp;parent=1527" TargetMode="External"/><Relationship Id="rId771369e22fa09cd4f" Type="http://schemas.openxmlformats.org/officeDocument/2006/relationships/hyperlink" Target="https://iservice.lombardini.it/jsp/Template2/manuale.jsp?id=437&amp;parent=1527" TargetMode="External"/><Relationship Id="rId363269e22fa09ced6" Type="http://schemas.openxmlformats.org/officeDocument/2006/relationships/hyperlink" Target="https://iservice.lombardini.it/jsp/Template2/manuale.jsp?id=656&amp;parent=1527" TargetMode="External"/><Relationship Id="rId414569e22fa09cf75" Type="http://schemas.openxmlformats.org/officeDocument/2006/relationships/hyperlink" Target="https://iservice.lombardini.it/jsp/Template2/manuale.jsp?id=657&amp;parent=1527" TargetMode="External"/><Relationship Id="rId331969e22fa0e1938" Type="http://schemas.openxmlformats.org/officeDocument/2006/relationships/hyperlink" Target="https://iservice.lombardini.it/jsp/Template2/manuale.jsp?id=437&amp;parent=1527" TargetMode="External"/><Relationship Id="rId823569e22fa11f239" Type="http://schemas.openxmlformats.org/officeDocument/2006/relationships/hyperlink" Target="https://iservice.lombardini.it/jsp/Template2/manuale.jsp?id=437&amp;parent=1527" TargetMode="External"/><Relationship Id="rId207369e22f9eaafbd" Type="http://schemas.openxmlformats.org/officeDocument/2006/relationships/image" Target="media/imgrId207369e22f9eaafbd.jpg"/><Relationship Id="rId976569e22f9eb19e7" Type="http://schemas.openxmlformats.org/officeDocument/2006/relationships/image" Target="media/imgrId976569e22f9eb19e7.jpg"/><Relationship Id="rId551069e22f9ebac65" Type="http://schemas.openxmlformats.org/officeDocument/2006/relationships/image" Target="media/imgrId551069e22f9ebac65.jpg"/><Relationship Id="rId994469e22f9ec1e87" Type="http://schemas.openxmlformats.org/officeDocument/2006/relationships/image" Target="media/imgrId994469e22f9ec1e87.jpg"/><Relationship Id="rId824469e22f9ec93b2" Type="http://schemas.openxmlformats.org/officeDocument/2006/relationships/image" Target="media/imgrId824469e22f9ec93b2.jpg"/><Relationship Id="rId346969e22f9ed1396" Type="http://schemas.openxmlformats.org/officeDocument/2006/relationships/image" Target="media/imgrId346969e22f9ed1396.jpg"/><Relationship Id="rId274769e22f9ed904d" Type="http://schemas.openxmlformats.org/officeDocument/2006/relationships/image" Target="media/imgrId274769e22f9ed904d.jpg"/><Relationship Id="rId934869e22f9ee01ca" Type="http://schemas.openxmlformats.org/officeDocument/2006/relationships/image" Target="media/imgrId934869e22f9ee01ca.jpg"/><Relationship Id="rId697369e22f9ee3dcb" Type="http://schemas.openxmlformats.org/officeDocument/2006/relationships/image" Target="media/imgrId697369e22f9ee3dcb.jpg"/><Relationship Id="rId111669e22f9eebe4b" Type="http://schemas.openxmlformats.org/officeDocument/2006/relationships/image" Target="media/imgrId111669e22f9eebe4b.jpg"/><Relationship Id="rId343069e22f9f034bf" Type="http://schemas.openxmlformats.org/officeDocument/2006/relationships/image" Target="media/imgrId343069e22f9f034bf.jpg"/><Relationship Id="rId896869e22f9f0abca" Type="http://schemas.openxmlformats.org/officeDocument/2006/relationships/image" Target="media/imgrId896869e22f9f0abca.jpg"/><Relationship Id="rId233069e22f9f167fa" Type="http://schemas.openxmlformats.org/officeDocument/2006/relationships/image" Target="media/imgrId233069e22f9f167fa.jpg"/><Relationship Id="rId550669e22f9f1dff7" Type="http://schemas.openxmlformats.org/officeDocument/2006/relationships/image" Target="media/imgrId550669e22f9f1dff7.jpg"/><Relationship Id="rId826869e22f9f24e99" Type="http://schemas.openxmlformats.org/officeDocument/2006/relationships/image" Target="media/imgrId826869e22f9f24e99.jpg"/><Relationship Id="rId864769e22f9f2cd2a" Type="http://schemas.openxmlformats.org/officeDocument/2006/relationships/image" Target="media/imgrId864769e22f9f2cd2a.jpg"/><Relationship Id="rId421669e22f9f344fe" Type="http://schemas.openxmlformats.org/officeDocument/2006/relationships/image" Target="media/imgrId421669e22f9f344fe.jpg"/><Relationship Id="rId876369e22f9f3c3d3" Type="http://schemas.openxmlformats.org/officeDocument/2006/relationships/image" Target="media/imgrId876369e22f9f3c3d3.jpg"/><Relationship Id="rId884269e22f9f3cdd2" Type="http://schemas.openxmlformats.org/officeDocument/2006/relationships/image" Target="media/imgrId884269e22f9f3cdd2.png"/><Relationship Id="rId702769e22f9f435ae" Type="http://schemas.openxmlformats.org/officeDocument/2006/relationships/image" Target="media/imgrId702769e22f9f435ae.jpg"/><Relationship Id="rId778669e22f9f4b279" Type="http://schemas.openxmlformats.org/officeDocument/2006/relationships/image" Target="media/imgrId778669e22f9f4b279.jpg"/><Relationship Id="rId980469e22f9f54cbd" Type="http://schemas.openxmlformats.org/officeDocument/2006/relationships/image" Target="media/imgrId980469e22f9f54cbd.png"/><Relationship Id="rId410169e22f9f5d67b" Type="http://schemas.openxmlformats.org/officeDocument/2006/relationships/image" Target="media/imgrId410169e22f9f5d67b.jpg"/><Relationship Id="rId901469e22f9f6747b" Type="http://schemas.openxmlformats.org/officeDocument/2006/relationships/image" Target="media/imgrId901469e22f9f6747b.jpg"/><Relationship Id="rId487869e22f9f6db51" Type="http://schemas.openxmlformats.org/officeDocument/2006/relationships/image" Target="media/imgrId487869e22f9f6db51.jpg"/><Relationship Id="rId465769e22f9f74b04" Type="http://schemas.openxmlformats.org/officeDocument/2006/relationships/image" Target="media/imgrId465769e22f9f74b04.jpg"/><Relationship Id="rId428069e22f9f7cd28" Type="http://schemas.openxmlformats.org/officeDocument/2006/relationships/image" Target="media/imgrId428069e22f9f7cd28.jpg"/><Relationship Id="rId899169e22f9f84d4c" Type="http://schemas.openxmlformats.org/officeDocument/2006/relationships/image" Target="media/imgrId899169e22f9f84d4c.jpg"/><Relationship Id="rId849169e22f9f8d237" Type="http://schemas.openxmlformats.org/officeDocument/2006/relationships/image" Target="media/imgrId849169e22f9f8d237.jpg"/><Relationship Id="rId544269e22f9f941d7" Type="http://schemas.openxmlformats.org/officeDocument/2006/relationships/image" Target="media/imgrId544269e22f9f941d7.jpg"/><Relationship Id="rId212569e22f9f99ac3" Type="http://schemas.openxmlformats.org/officeDocument/2006/relationships/image" Target="media/imgrId212569e22f9f99ac3.jpg"/><Relationship Id="rId596269e22f9f9f1d5" Type="http://schemas.openxmlformats.org/officeDocument/2006/relationships/image" Target="media/imgrId596269e22f9f9f1d5.jpg"/><Relationship Id="rId790469e22f9fa6f17" Type="http://schemas.openxmlformats.org/officeDocument/2006/relationships/image" Target="media/imgrId790469e22f9fa6f17.jpg"/><Relationship Id="rId611669e22f9faf46c" Type="http://schemas.openxmlformats.org/officeDocument/2006/relationships/image" Target="media/imgrId611669e22f9faf46c.jpg"/><Relationship Id="rId178969e22f9fb66ee" Type="http://schemas.openxmlformats.org/officeDocument/2006/relationships/image" Target="media/imgrId178969e22f9fb66ee.jpg"/><Relationship Id="rId486869e22f9fba6f7" Type="http://schemas.openxmlformats.org/officeDocument/2006/relationships/image" Target="media/imgrId486869e22f9fba6f7.jpg"/><Relationship Id="rId481469e22f9fc25a9" Type="http://schemas.openxmlformats.org/officeDocument/2006/relationships/image" Target="media/imgrId481469e22f9fc25a9.jpg"/><Relationship Id="rId152269e22f9fc9981" Type="http://schemas.openxmlformats.org/officeDocument/2006/relationships/image" Target="media/imgrId152269e22f9fc9981.jpg"/><Relationship Id="rId845769e22f9fcdc01" Type="http://schemas.openxmlformats.org/officeDocument/2006/relationships/image" Target="media/imgrId845769e22f9fcdc01.jpg"/><Relationship Id="rId658969e22f9fd7e7c" Type="http://schemas.openxmlformats.org/officeDocument/2006/relationships/image" Target="media/imgrId658969e22f9fd7e7c.jpg"/><Relationship Id="rId743669e22f9fe16c1" Type="http://schemas.openxmlformats.org/officeDocument/2006/relationships/image" Target="media/imgrId743669e22f9fe16c1.jpg"/><Relationship Id="rId184969e22f9fe454b" Type="http://schemas.openxmlformats.org/officeDocument/2006/relationships/image" Target="media/imgrId184969e22f9fe454b.jpg"/><Relationship Id="rId238369e22f9febfa3" Type="http://schemas.openxmlformats.org/officeDocument/2006/relationships/image" Target="media/imgrId238369e22f9febfa3.jpg"/><Relationship Id="rId624469e22fa003fc4" Type="http://schemas.openxmlformats.org/officeDocument/2006/relationships/image" Target="media/imgrId624469e22fa003fc4.jpg"/><Relationship Id="rId574469e22fa009d9e" Type="http://schemas.openxmlformats.org/officeDocument/2006/relationships/image" Target="media/imgrId574469e22fa009d9e.jpg"/><Relationship Id="rId269669e22fa0131a9" Type="http://schemas.openxmlformats.org/officeDocument/2006/relationships/image" Target="media/imgrId269669e22fa0131a9.jpg"/><Relationship Id="rId278869e22fa01af14" Type="http://schemas.openxmlformats.org/officeDocument/2006/relationships/image" Target="media/imgrId278869e22fa01af14.jpg"/><Relationship Id="rId702169e22fa022313" Type="http://schemas.openxmlformats.org/officeDocument/2006/relationships/image" Target="media/imgrId702169e22fa022313.jpg"/><Relationship Id="rId940669e22fa026327" Type="http://schemas.openxmlformats.org/officeDocument/2006/relationships/image" Target="media/imgrId940669e22fa026327.jpg"/><Relationship Id="rId907169e22fa02951e" Type="http://schemas.openxmlformats.org/officeDocument/2006/relationships/image" Target="media/imgrId907169e22fa02951e.jpg"/><Relationship Id="rId163069e22fa031afd" Type="http://schemas.openxmlformats.org/officeDocument/2006/relationships/image" Target="media/imgrId163069e22fa031afd.jpg"/><Relationship Id="rId373169e22fa039b91" Type="http://schemas.openxmlformats.org/officeDocument/2006/relationships/image" Target="media/imgrId373169e22fa039b91.jpg"/><Relationship Id="rId787269e22fa041a54" Type="http://schemas.openxmlformats.org/officeDocument/2006/relationships/image" Target="media/imgrId787269e22fa041a54.jpg"/><Relationship Id="rId156069e22fa045645" Type="http://schemas.openxmlformats.org/officeDocument/2006/relationships/image" Target="media/imgrId156069e22fa045645.jpg"/><Relationship Id="rId942669e22fa04b86b" Type="http://schemas.openxmlformats.org/officeDocument/2006/relationships/image" Target="media/imgrId942669e22fa04b86b.jpg"/><Relationship Id="rId207869e22fa054deb" Type="http://schemas.openxmlformats.org/officeDocument/2006/relationships/image" Target="media/imgrId207869e22fa054deb.jpg"/><Relationship Id="rId445669e22fa0581de" Type="http://schemas.openxmlformats.org/officeDocument/2006/relationships/image" Target="media/imgrId445669e22fa0581de.jpg"/><Relationship Id="rId784969e22fa0636ef" Type="http://schemas.openxmlformats.org/officeDocument/2006/relationships/image" Target="media/imgrId784969e22fa0636ef.jpg"/><Relationship Id="rId627269e22fa075ad2" Type="http://schemas.openxmlformats.org/officeDocument/2006/relationships/image" Target="media/imgrId627269e22fa075ad2.jpg"/><Relationship Id="rId841369e22fa07fb33" Type="http://schemas.openxmlformats.org/officeDocument/2006/relationships/image" Target="media/imgrId841369e22fa07fb33.jpg"/><Relationship Id="rId935269e22fa085d58" Type="http://schemas.openxmlformats.org/officeDocument/2006/relationships/image" Target="media/imgrId935269e22fa085d58.jpg"/><Relationship Id="rId542069e22fa08dd42" Type="http://schemas.openxmlformats.org/officeDocument/2006/relationships/image" Target="media/imgrId542069e22fa08dd42.jpg"/><Relationship Id="rId323069e22fa0914d5" Type="http://schemas.openxmlformats.org/officeDocument/2006/relationships/image" Target="media/imgrId323069e22fa0914d5.jpg"/><Relationship Id="rId193369e22fa09919f" Type="http://schemas.openxmlformats.org/officeDocument/2006/relationships/image" Target="media/imgrId193369e22fa09919f.jpg"/><Relationship Id="rId595969e22fa09c9d4" Type="http://schemas.openxmlformats.org/officeDocument/2006/relationships/image" Target="media/imgrId595969e22fa09c9d4.jpg"/><Relationship Id="rId400669e22fa0a3ca2" Type="http://schemas.openxmlformats.org/officeDocument/2006/relationships/image" Target="media/imgrId400669e22fa0a3ca2.jpg"/><Relationship Id="rId858069e22fa0a85f1" Type="http://schemas.openxmlformats.org/officeDocument/2006/relationships/image" Target="media/imgrId858069e22fa0a85f1.jpg"/><Relationship Id="rId375269e22fa0afc43" Type="http://schemas.openxmlformats.org/officeDocument/2006/relationships/image" Target="media/imgrId375269e22fa0afc43.jpg"/><Relationship Id="rId485169e22fa0b6f39" Type="http://schemas.openxmlformats.org/officeDocument/2006/relationships/image" Target="media/imgrId485169e22fa0b6f39.jpg"/><Relationship Id="rId216869e22fa0be8ba" Type="http://schemas.openxmlformats.org/officeDocument/2006/relationships/image" Target="media/imgrId216869e22fa0be8ba.jpg"/><Relationship Id="rId159069e22fa0c60f5" Type="http://schemas.openxmlformats.org/officeDocument/2006/relationships/image" Target="media/imgrId159069e22fa0c60f5.jpg"/><Relationship Id="rId969169e22fa0ca778" Type="http://schemas.openxmlformats.org/officeDocument/2006/relationships/image" Target="media/imgrId969169e22fa0ca778.jpg"/><Relationship Id="rId802169e22fa0d2d90" Type="http://schemas.openxmlformats.org/officeDocument/2006/relationships/image" Target="media/imgrId802169e22fa0d2d90.jpg"/><Relationship Id="rId122369e22fa0de13e" Type="http://schemas.openxmlformats.org/officeDocument/2006/relationships/image" Target="media/imgrId122369e22fa0de13e.jpg"/><Relationship Id="rId457869e22fa0e1608" Type="http://schemas.openxmlformats.org/officeDocument/2006/relationships/image" Target="media/imgrId457869e22fa0e1608.jpg"/><Relationship Id="rId666469e22fa0e547c" Type="http://schemas.openxmlformats.org/officeDocument/2006/relationships/image" Target="media/imgrId666469e22fa0e547c.jpg"/><Relationship Id="rId633569e22fa0e90c7" Type="http://schemas.openxmlformats.org/officeDocument/2006/relationships/image" Target="media/imgrId633569e22fa0e90c7.jpg"/><Relationship Id="rId993069e22fa0f10a6" Type="http://schemas.openxmlformats.org/officeDocument/2006/relationships/image" Target="media/imgrId993069e22fa0f10a6.jpg"/><Relationship Id="rId108869e22fa105dc4" Type="http://schemas.openxmlformats.org/officeDocument/2006/relationships/image" Target="media/imgrId108869e22fa105dc4.jpg"/><Relationship Id="rId312269e22fa10be0e" Type="http://schemas.openxmlformats.org/officeDocument/2006/relationships/image" Target="media/imgrId312269e22fa10be0e.jpg"/><Relationship Id="rId475369e22fa1117af" Type="http://schemas.openxmlformats.org/officeDocument/2006/relationships/image" Target="media/imgrId475369e22fa1117af.png"/><Relationship Id="rId855669e22fa118e85" Type="http://schemas.openxmlformats.org/officeDocument/2006/relationships/image" Target="media/imgrId855669e22fa118e85.png"/><Relationship Id="rId466869e22fa11ee8c" Type="http://schemas.openxmlformats.org/officeDocument/2006/relationships/image" Target="media/imgrId466869e22fa11ee8c.jpg"/><Relationship Id="rId188469e22fa127fb9" Type="http://schemas.openxmlformats.org/officeDocument/2006/relationships/image" Target="media/imgrId188469e22fa127fb9.jpg"/><Relationship Id="rId102669e22fa1320ce" Type="http://schemas.openxmlformats.org/officeDocument/2006/relationships/image" Target="media/imgrId102669e22fa1320ce.jpg"/><Relationship Id="rId830769e22fa135dc4" Type="http://schemas.openxmlformats.org/officeDocument/2006/relationships/image" Target="media/imgrId830769e22fa135dc4.jpg"/><Relationship Id="rId656369e22fa14287e" Type="http://schemas.openxmlformats.org/officeDocument/2006/relationships/image" Target="media/imgrId656369e22fa14287e.jpg"/><Relationship Id="rId636469e22fa14946f" Type="http://schemas.openxmlformats.org/officeDocument/2006/relationships/image" Target="media/imgrId636469e22fa14946f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716338" Type="http://schemas.openxmlformats.org/officeDocument/2006/relationships/image" Target="media/imgrId7971633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716338" Type="http://schemas.openxmlformats.org/officeDocument/2006/relationships/image" Target="media/imgrId7971633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716338" Type="http://schemas.openxmlformats.org/officeDocument/2006/relationships/image" Target="media/imgrId7971633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716338" Type="http://schemas.openxmlformats.org/officeDocument/2006/relationships/image" Target="media/imgrId7971633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716338" Type="http://schemas.openxmlformats.org/officeDocument/2006/relationships/image" Target="media/imgrId7971633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9716338" Type="http://schemas.openxmlformats.org/officeDocument/2006/relationships/image" Target="media/imgrId7971633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