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1528457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32998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868636" w:name="ctxt"/>
    <w:bookmarkEnd w:id="908686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4550" name="name363469e2301112d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169e2301112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6769e23011131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480769e2301113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461069e2301113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3513124" name="name812069e2301118a47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628469e2301118a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Injection fuel pump disassembly (injection pump/injectors)</w:t>
            </w:r>
          </w:p>
          <w:p/>
          <w:p/>
          <w:p>
            <w:pPr>
              <w:numPr>
                <w:ilvl w:val="0"/>
                <w:numId w:val="9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110918" name="name296969e2301120cb8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800669e2301120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9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855793" name="name551569e2301126d0d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665169e2301126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9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9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054825" name="name574969e23011301f8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422569e2301130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9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129122" name="name449869e23011391e0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157769e2301139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9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11869e2301139b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242007" name="name348269e2301143687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16369e2301143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4373229" name="name144769e230114a762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133669e230114a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55634" name="name762069e230114cd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969e230114c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907369e230114d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324369e230114d2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327769e230114d4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9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9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46869e230114d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9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997769e230114d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7"/>
              </w:rPr>
              <w:drawing>
                <wp:inline distT="0" distB="0" distL="0" distR="0">
                  <wp:extent cx="2880000" cy="1281600"/>
                  <wp:effectExtent b="0" l="0" r="0" t="0"/>
                  <wp:docPr id="20217494" name="name515169e2301156804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172269e2301156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PUMPCODE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ADVANCE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0,363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27677" name="name392069e230115de6f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04069e230115d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998141" name="name342269e2301165448" descr="6.1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TM.jpg"/>
                          <pic:cNvPicPr/>
                        </pic:nvPicPr>
                        <pic:blipFill>
                          <a:blip r:embed="rId751469e2301165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119469e23011658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274269e2301165a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262369e2301165c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867869e2301165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65367" name="name323869e230116b923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674969e230116b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028872" name="name691669e2301170eda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732569e2301170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212569e23011711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75382" name="name115169e2301175d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269e2301175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correct advance value has remained unchanged on </w:t>
            </w:r>
            <w:hyperlink r:id="rId981469e2301176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834969e2301176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847800" name="name729269e230117bc84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924869e230117b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446314" name="name377369e23011841e5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866169e2301184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483869e2301184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949369e23011848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281367" name="name557469e230118c0f9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718169e230118c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3269e230118c61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7200" cy="309600"/>
                  <wp:effectExtent b="0" l="0" r="0" t="0"/>
                  <wp:docPr id="32934133" name="name682569e230118c962" descr="image556269e230118c9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6269e230118c94e"/>
                          <pic:cNvPicPr/>
                        </pic:nvPicPr>
                        <pic:blipFill>
                          <a:blip r:embed="rId606569e230118c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Warning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864269e230118d4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35895" name="name314669e23011907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369e2301190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966169" name="name571569e2301197506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825869e2301197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252771" name="name166769e23011a02ef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205669e23011a0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131469e23011a0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01869e23011a0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2188767" name="name164069e23011a7bc5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274369e23011a7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5281031" name="name981269e23011aece6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832569e23011ae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3169e23011af03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https://www.youtube.com/embed/XsOMihldXno?rel=0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33370" name="name771969e23011b2d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569e23011b2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557469e23011b30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9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52000" cy="2592000"/>
                  <wp:effectExtent b="0" l="0" r="0" t="0"/>
                  <wp:docPr id="19553074" name="name276269e23011b8cb0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784069e23011b8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886665" name="name895769e23011bdfb1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253269e23011bdf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472221" name="name535369e23011c4593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493669e23011c4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685569e23011c4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0503728" name="name590069e23011cc870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99169e23011cc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9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038503" name="name574669e23011d43d3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308869e23011d4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44788" name="name329069e23011d8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169e23011d8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580469e23011d9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6.26.</w:t>
            </w:r>
          </w:p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turbine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89929" name="name497169e23011dc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069e23011dc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95169e23011dd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576685" name="name778269e23011e1ce6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984269e23011e1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67185" name="name608569e23011e7673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486169e23011e7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940108" name="name602669e23011ee4aa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85169e23011ee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9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21139" name="name230169e23011f0f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469e23011f0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918779" name="name560169e2301206d40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566269e2301206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10968204" w:name="__mcenew"/>
            <w:bookmarkEnd w:id="10968204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002883" name="name209169e230120eda2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416669e230120e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9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397869e230120f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9597" name="name190969e23012126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169e2301212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0169e2301212a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633669e2301212d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9627945" name="name124969e230121b45e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510869e230121b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2"/>
              </w:rPr>
              <w:drawing>
                <wp:inline distT="0" distB="0" distL="0" distR="0">
                  <wp:extent cx="2880000" cy="1519200"/>
                  <wp:effectExtent b="0" l="0" r="0" t="0"/>
                  <wp:docPr id="25852068" name="name622269e2301220713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370369e2301220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40607" name="name919169e2301225b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769e2301225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085947" name="name148769e230122bbd6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498869e230122b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9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502904" name="name679269e23012323b2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998069e2301232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84224" name="name718269e2301238b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669e2301238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0969e2301238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33469e23012390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640269e23012393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47625" name="name784469e230123e606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766669e230123e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557499" name="name626969e2301246d37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558269e2301246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9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910669e23012478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2695928" name="name446469e230124df1d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63869e230124df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23845" name="name651469e23012533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869e2301253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734869e2301253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9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353369e2301253c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9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7669e2301253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95074" name="name267569e23012565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3569e2301256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4369e23012568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9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62400" cy="1620000"/>
                  <wp:effectExtent b="0" l="0" r="0" t="0"/>
                  <wp:docPr id="6053819" name="name972569e230125ddea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794869e230125d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9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1813" name="name268269e23012657a5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729769e2301265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544446" name="name103769e230126ce16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319169e230126c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80601" name="name989369e2301271e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769e2301271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32669e23012721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997769e2301272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9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21969e2301272f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64230039" name="name910369e23012775d4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124069e2301277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46400" cy="1483200"/>
                  <wp:effectExtent b="0" l="0" r="0" t="0"/>
                  <wp:docPr id="50139636" name="name624169e230127fbba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171369e230127f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218631" name="name447369e23012854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069e2301285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9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42262" name="name692169e230128c1c2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401669e230128c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103569e230128c6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9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68800"/>
                  <wp:effectExtent b="0" l="0" r="0" t="0"/>
                  <wp:docPr id="70365156" name="name293869e23012924e6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820569e2301292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10400" cy="1461600"/>
                  <wp:effectExtent b="0" l="0" r="0" t="0"/>
                  <wp:docPr id="36679408" name="name178569e230129824f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704569e2301298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9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65769e23012988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9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4069e2301298d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88904" name="name116769e230129bc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969e230129b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20269e230129c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9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94748232" name="name437369e23012a205b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867169e23012a2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73246" name="name640769e23012a49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3669e23012a4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45069e23012a4e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9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9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10415925" name="name522269e23012aafb0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956369e23012aa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54480" name="name954469e23012ae6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6769e23012ae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2869e23012aeb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51669e23012aed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70969e23012ae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9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77034" name="name659169e23012b4dc8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96269e23012b4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30523" name="name709369e23012bb77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32769e23012bb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9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9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9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29754" name="name878269e23012c1260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163469e23012c1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83885" name="name825169e23012c4cde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173069e23012c4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9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715293" name="name998969e23012c988d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932869e23012c9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046806" name="name201769e23012ce30b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59469e23012ce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29567" name="name816369e23012d09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369e23012d0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3312000" cy="1728000"/>
                  <wp:effectExtent b="0" l="0" r="0" t="0"/>
                  <wp:docPr id="9559881" name="name525069e23012d99ae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248169e23012d9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6.72</w:t>
            </w:r>
          </w:p>
          <w:p/>
          <w:p/>
          <w:p/>
          <w:p/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074421" name="name650469e23012dffb2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186469e23012df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74982" name="name130769e23012e4c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169e23012e4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77669e23012e4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39051" name="name640669e23012e8fe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3369e23012e8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9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9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9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26868" name="name217269e23012ec8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369e23012ec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9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724460" name="name567169e23012f2995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424269e23012f2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bookmarkStart w:id="87361515" w:name="__mcenew"/>
            <w:bookmarkEnd w:id="8736151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458739" name="name431269e2301303dfd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33169e2301303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63028" name="name560769e2301307c6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83969e2301307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9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8276638" name="name450369e230130b89d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219069e230130b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8950532" name="name348069e230130feb6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79569e230130f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97749" name="name594069e23013134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569e23013134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3069e23013137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07806" name="name258269e23013191ba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662769e2301319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471396" name="name684569e23013216f9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553769e2301321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31531" name="name566469e230132647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7769e23013264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9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- AG -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their relative clamps.</w:t>
            </w:r>
          </w:p>
          <w:p>
            <w:pPr>
              <w:numPr>
                <w:ilvl w:val="0"/>
                <w:numId w:val="9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93023" name="name823769e230132c862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225069e230132c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96987" name="name909369e23013344ab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671369e2301334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923">
    <w:multiLevelType w:val="hybridMultilevel"/>
    <w:lvl w:ilvl="0" w:tplc="98157276">
      <w:start w:val="1"/>
      <w:numFmt w:val="decimal"/>
      <w:lvlText w:val="%1."/>
      <w:lvlJc w:val="left"/>
      <w:pPr>
        <w:ind w:left="720" w:hanging="360"/>
      </w:pPr>
    </w:lvl>
    <w:lvl w:ilvl="1" w:tplc="98157276" w:tentative="1">
      <w:start w:val="1"/>
      <w:numFmt w:val="lowerLetter"/>
      <w:lvlText w:val="%2."/>
      <w:lvlJc w:val="left"/>
      <w:pPr>
        <w:ind w:left="1440" w:hanging="360"/>
      </w:pPr>
    </w:lvl>
    <w:lvl w:ilvl="2" w:tplc="98157276" w:tentative="1">
      <w:start w:val="1"/>
      <w:numFmt w:val="lowerRoman"/>
      <w:lvlText w:val="%3."/>
      <w:lvlJc w:val="right"/>
      <w:pPr>
        <w:ind w:left="2160" w:hanging="180"/>
      </w:pPr>
    </w:lvl>
    <w:lvl w:ilvl="3" w:tplc="98157276" w:tentative="1">
      <w:start w:val="1"/>
      <w:numFmt w:val="decimal"/>
      <w:lvlText w:val="%4."/>
      <w:lvlJc w:val="left"/>
      <w:pPr>
        <w:ind w:left="2880" w:hanging="360"/>
      </w:pPr>
    </w:lvl>
    <w:lvl w:ilvl="4" w:tplc="98157276" w:tentative="1">
      <w:start w:val="1"/>
      <w:numFmt w:val="lowerLetter"/>
      <w:lvlText w:val="%5."/>
      <w:lvlJc w:val="left"/>
      <w:pPr>
        <w:ind w:left="3600" w:hanging="360"/>
      </w:pPr>
    </w:lvl>
    <w:lvl w:ilvl="5" w:tplc="98157276" w:tentative="1">
      <w:start w:val="1"/>
      <w:numFmt w:val="lowerRoman"/>
      <w:lvlText w:val="%6."/>
      <w:lvlJc w:val="right"/>
      <w:pPr>
        <w:ind w:left="4320" w:hanging="180"/>
      </w:pPr>
    </w:lvl>
    <w:lvl w:ilvl="6" w:tplc="98157276" w:tentative="1">
      <w:start w:val="1"/>
      <w:numFmt w:val="decimal"/>
      <w:lvlText w:val="%7."/>
      <w:lvlJc w:val="left"/>
      <w:pPr>
        <w:ind w:left="5040" w:hanging="360"/>
      </w:pPr>
    </w:lvl>
    <w:lvl w:ilvl="7" w:tplc="98157276" w:tentative="1">
      <w:start w:val="1"/>
      <w:numFmt w:val="lowerLetter"/>
      <w:lvlText w:val="%8."/>
      <w:lvlJc w:val="left"/>
      <w:pPr>
        <w:ind w:left="5760" w:hanging="360"/>
      </w:pPr>
    </w:lvl>
    <w:lvl w:ilvl="8" w:tplc="98157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22">
    <w:multiLevelType w:val="hybridMultilevel"/>
    <w:lvl w:ilvl="0" w:tplc="66654241">
      <w:start w:val="1"/>
      <w:numFmt w:val="decimal"/>
      <w:lvlText w:val="%1."/>
      <w:lvlJc w:val="left"/>
      <w:pPr>
        <w:ind w:left="720" w:hanging="360"/>
      </w:pPr>
    </w:lvl>
    <w:lvl w:ilvl="1" w:tplc="66654241" w:tentative="1">
      <w:start w:val="1"/>
      <w:numFmt w:val="lowerLetter"/>
      <w:lvlText w:val="%2."/>
      <w:lvlJc w:val="left"/>
      <w:pPr>
        <w:ind w:left="1440" w:hanging="360"/>
      </w:pPr>
    </w:lvl>
    <w:lvl w:ilvl="2" w:tplc="66654241" w:tentative="1">
      <w:start w:val="1"/>
      <w:numFmt w:val="lowerRoman"/>
      <w:lvlText w:val="%3."/>
      <w:lvlJc w:val="right"/>
      <w:pPr>
        <w:ind w:left="2160" w:hanging="180"/>
      </w:pPr>
    </w:lvl>
    <w:lvl w:ilvl="3" w:tplc="66654241" w:tentative="1">
      <w:start w:val="1"/>
      <w:numFmt w:val="decimal"/>
      <w:lvlText w:val="%4."/>
      <w:lvlJc w:val="left"/>
      <w:pPr>
        <w:ind w:left="2880" w:hanging="360"/>
      </w:pPr>
    </w:lvl>
    <w:lvl w:ilvl="4" w:tplc="66654241" w:tentative="1">
      <w:start w:val="1"/>
      <w:numFmt w:val="lowerLetter"/>
      <w:lvlText w:val="%5."/>
      <w:lvlJc w:val="left"/>
      <w:pPr>
        <w:ind w:left="3600" w:hanging="360"/>
      </w:pPr>
    </w:lvl>
    <w:lvl w:ilvl="5" w:tplc="66654241" w:tentative="1">
      <w:start w:val="1"/>
      <w:numFmt w:val="lowerRoman"/>
      <w:lvlText w:val="%6."/>
      <w:lvlJc w:val="right"/>
      <w:pPr>
        <w:ind w:left="4320" w:hanging="180"/>
      </w:pPr>
    </w:lvl>
    <w:lvl w:ilvl="6" w:tplc="66654241" w:tentative="1">
      <w:start w:val="1"/>
      <w:numFmt w:val="decimal"/>
      <w:lvlText w:val="%7."/>
      <w:lvlJc w:val="left"/>
      <w:pPr>
        <w:ind w:left="5040" w:hanging="360"/>
      </w:pPr>
    </w:lvl>
    <w:lvl w:ilvl="7" w:tplc="66654241" w:tentative="1">
      <w:start w:val="1"/>
      <w:numFmt w:val="lowerLetter"/>
      <w:lvlText w:val="%8."/>
      <w:lvlJc w:val="left"/>
      <w:pPr>
        <w:ind w:left="5760" w:hanging="360"/>
      </w:pPr>
    </w:lvl>
    <w:lvl w:ilvl="8" w:tplc="66654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21">
    <w:multiLevelType w:val="hybridMultilevel"/>
    <w:lvl w:ilvl="0" w:tplc="56621299">
      <w:start w:val="1"/>
      <w:numFmt w:val="decimal"/>
      <w:lvlText w:val="%1."/>
      <w:lvlJc w:val="left"/>
      <w:pPr>
        <w:ind w:left="720" w:hanging="360"/>
      </w:pPr>
    </w:lvl>
    <w:lvl w:ilvl="1" w:tplc="56621299" w:tentative="1">
      <w:start w:val="1"/>
      <w:numFmt w:val="lowerLetter"/>
      <w:lvlText w:val="%2."/>
      <w:lvlJc w:val="left"/>
      <w:pPr>
        <w:ind w:left="1440" w:hanging="360"/>
      </w:pPr>
    </w:lvl>
    <w:lvl w:ilvl="2" w:tplc="56621299" w:tentative="1">
      <w:start w:val="1"/>
      <w:numFmt w:val="lowerRoman"/>
      <w:lvlText w:val="%3."/>
      <w:lvlJc w:val="right"/>
      <w:pPr>
        <w:ind w:left="2160" w:hanging="180"/>
      </w:pPr>
    </w:lvl>
    <w:lvl w:ilvl="3" w:tplc="56621299" w:tentative="1">
      <w:start w:val="1"/>
      <w:numFmt w:val="decimal"/>
      <w:lvlText w:val="%4."/>
      <w:lvlJc w:val="left"/>
      <w:pPr>
        <w:ind w:left="2880" w:hanging="360"/>
      </w:pPr>
    </w:lvl>
    <w:lvl w:ilvl="4" w:tplc="56621299" w:tentative="1">
      <w:start w:val="1"/>
      <w:numFmt w:val="lowerLetter"/>
      <w:lvlText w:val="%5."/>
      <w:lvlJc w:val="left"/>
      <w:pPr>
        <w:ind w:left="3600" w:hanging="360"/>
      </w:pPr>
    </w:lvl>
    <w:lvl w:ilvl="5" w:tplc="56621299" w:tentative="1">
      <w:start w:val="1"/>
      <w:numFmt w:val="lowerRoman"/>
      <w:lvlText w:val="%6."/>
      <w:lvlJc w:val="right"/>
      <w:pPr>
        <w:ind w:left="4320" w:hanging="180"/>
      </w:pPr>
    </w:lvl>
    <w:lvl w:ilvl="6" w:tplc="56621299" w:tentative="1">
      <w:start w:val="1"/>
      <w:numFmt w:val="decimal"/>
      <w:lvlText w:val="%7."/>
      <w:lvlJc w:val="left"/>
      <w:pPr>
        <w:ind w:left="5040" w:hanging="360"/>
      </w:pPr>
    </w:lvl>
    <w:lvl w:ilvl="7" w:tplc="56621299" w:tentative="1">
      <w:start w:val="1"/>
      <w:numFmt w:val="lowerLetter"/>
      <w:lvlText w:val="%8."/>
      <w:lvlJc w:val="left"/>
      <w:pPr>
        <w:ind w:left="5760" w:hanging="360"/>
      </w:pPr>
    </w:lvl>
    <w:lvl w:ilvl="8" w:tplc="56621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20">
    <w:multiLevelType w:val="hybridMultilevel"/>
    <w:lvl w:ilvl="0" w:tplc="22635345">
      <w:start w:val="1"/>
      <w:numFmt w:val="decimal"/>
      <w:lvlText w:val="%1."/>
      <w:lvlJc w:val="left"/>
      <w:pPr>
        <w:ind w:left="720" w:hanging="360"/>
      </w:pPr>
    </w:lvl>
    <w:lvl w:ilvl="1" w:tplc="22635345" w:tentative="1">
      <w:start w:val="1"/>
      <w:numFmt w:val="lowerLetter"/>
      <w:lvlText w:val="%2."/>
      <w:lvlJc w:val="left"/>
      <w:pPr>
        <w:ind w:left="1440" w:hanging="360"/>
      </w:pPr>
    </w:lvl>
    <w:lvl w:ilvl="2" w:tplc="22635345" w:tentative="1">
      <w:start w:val="1"/>
      <w:numFmt w:val="lowerRoman"/>
      <w:lvlText w:val="%3."/>
      <w:lvlJc w:val="right"/>
      <w:pPr>
        <w:ind w:left="2160" w:hanging="180"/>
      </w:pPr>
    </w:lvl>
    <w:lvl w:ilvl="3" w:tplc="22635345" w:tentative="1">
      <w:start w:val="1"/>
      <w:numFmt w:val="decimal"/>
      <w:lvlText w:val="%4."/>
      <w:lvlJc w:val="left"/>
      <w:pPr>
        <w:ind w:left="2880" w:hanging="360"/>
      </w:pPr>
    </w:lvl>
    <w:lvl w:ilvl="4" w:tplc="22635345" w:tentative="1">
      <w:start w:val="1"/>
      <w:numFmt w:val="lowerLetter"/>
      <w:lvlText w:val="%5."/>
      <w:lvlJc w:val="left"/>
      <w:pPr>
        <w:ind w:left="3600" w:hanging="360"/>
      </w:pPr>
    </w:lvl>
    <w:lvl w:ilvl="5" w:tplc="22635345" w:tentative="1">
      <w:start w:val="1"/>
      <w:numFmt w:val="lowerRoman"/>
      <w:lvlText w:val="%6."/>
      <w:lvlJc w:val="right"/>
      <w:pPr>
        <w:ind w:left="4320" w:hanging="180"/>
      </w:pPr>
    </w:lvl>
    <w:lvl w:ilvl="6" w:tplc="22635345" w:tentative="1">
      <w:start w:val="1"/>
      <w:numFmt w:val="decimal"/>
      <w:lvlText w:val="%7."/>
      <w:lvlJc w:val="left"/>
      <w:pPr>
        <w:ind w:left="5040" w:hanging="360"/>
      </w:pPr>
    </w:lvl>
    <w:lvl w:ilvl="7" w:tplc="22635345" w:tentative="1">
      <w:start w:val="1"/>
      <w:numFmt w:val="lowerLetter"/>
      <w:lvlText w:val="%8."/>
      <w:lvlJc w:val="left"/>
      <w:pPr>
        <w:ind w:left="5760" w:hanging="360"/>
      </w:pPr>
    </w:lvl>
    <w:lvl w:ilvl="8" w:tplc="2263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9">
    <w:multiLevelType w:val="hybridMultilevel"/>
    <w:lvl w:ilvl="0" w:tplc="79772768">
      <w:start w:val="1"/>
      <w:numFmt w:val="decimal"/>
      <w:lvlText w:val="%1."/>
      <w:lvlJc w:val="left"/>
      <w:pPr>
        <w:ind w:left="720" w:hanging="360"/>
      </w:pPr>
    </w:lvl>
    <w:lvl w:ilvl="1" w:tplc="79772768" w:tentative="1">
      <w:start w:val="1"/>
      <w:numFmt w:val="lowerLetter"/>
      <w:lvlText w:val="%2."/>
      <w:lvlJc w:val="left"/>
      <w:pPr>
        <w:ind w:left="1440" w:hanging="360"/>
      </w:pPr>
    </w:lvl>
    <w:lvl w:ilvl="2" w:tplc="79772768" w:tentative="1">
      <w:start w:val="1"/>
      <w:numFmt w:val="lowerRoman"/>
      <w:lvlText w:val="%3."/>
      <w:lvlJc w:val="right"/>
      <w:pPr>
        <w:ind w:left="2160" w:hanging="180"/>
      </w:pPr>
    </w:lvl>
    <w:lvl w:ilvl="3" w:tplc="79772768" w:tentative="1">
      <w:start w:val="1"/>
      <w:numFmt w:val="decimal"/>
      <w:lvlText w:val="%4."/>
      <w:lvlJc w:val="left"/>
      <w:pPr>
        <w:ind w:left="2880" w:hanging="360"/>
      </w:pPr>
    </w:lvl>
    <w:lvl w:ilvl="4" w:tplc="79772768" w:tentative="1">
      <w:start w:val="1"/>
      <w:numFmt w:val="lowerLetter"/>
      <w:lvlText w:val="%5."/>
      <w:lvlJc w:val="left"/>
      <w:pPr>
        <w:ind w:left="3600" w:hanging="360"/>
      </w:pPr>
    </w:lvl>
    <w:lvl w:ilvl="5" w:tplc="79772768" w:tentative="1">
      <w:start w:val="1"/>
      <w:numFmt w:val="lowerRoman"/>
      <w:lvlText w:val="%6."/>
      <w:lvlJc w:val="right"/>
      <w:pPr>
        <w:ind w:left="4320" w:hanging="180"/>
      </w:pPr>
    </w:lvl>
    <w:lvl w:ilvl="6" w:tplc="79772768" w:tentative="1">
      <w:start w:val="1"/>
      <w:numFmt w:val="decimal"/>
      <w:lvlText w:val="%7."/>
      <w:lvlJc w:val="left"/>
      <w:pPr>
        <w:ind w:left="5040" w:hanging="360"/>
      </w:pPr>
    </w:lvl>
    <w:lvl w:ilvl="7" w:tplc="79772768" w:tentative="1">
      <w:start w:val="1"/>
      <w:numFmt w:val="lowerLetter"/>
      <w:lvlText w:val="%8."/>
      <w:lvlJc w:val="left"/>
      <w:pPr>
        <w:ind w:left="5760" w:hanging="360"/>
      </w:pPr>
    </w:lvl>
    <w:lvl w:ilvl="8" w:tplc="79772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8">
    <w:multiLevelType w:val="hybridMultilevel"/>
    <w:lvl w:ilvl="0" w:tplc="19288210">
      <w:start w:val="1"/>
      <w:numFmt w:val="decimal"/>
      <w:lvlText w:val="%1."/>
      <w:lvlJc w:val="left"/>
      <w:pPr>
        <w:ind w:left="720" w:hanging="360"/>
      </w:pPr>
    </w:lvl>
    <w:lvl w:ilvl="1" w:tplc="19288210" w:tentative="1">
      <w:start w:val="1"/>
      <w:numFmt w:val="lowerLetter"/>
      <w:lvlText w:val="%2."/>
      <w:lvlJc w:val="left"/>
      <w:pPr>
        <w:ind w:left="1440" w:hanging="360"/>
      </w:pPr>
    </w:lvl>
    <w:lvl w:ilvl="2" w:tplc="19288210" w:tentative="1">
      <w:start w:val="1"/>
      <w:numFmt w:val="lowerRoman"/>
      <w:lvlText w:val="%3."/>
      <w:lvlJc w:val="right"/>
      <w:pPr>
        <w:ind w:left="2160" w:hanging="180"/>
      </w:pPr>
    </w:lvl>
    <w:lvl w:ilvl="3" w:tplc="19288210" w:tentative="1">
      <w:start w:val="1"/>
      <w:numFmt w:val="decimal"/>
      <w:lvlText w:val="%4."/>
      <w:lvlJc w:val="left"/>
      <w:pPr>
        <w:ind w:left="2880" w:hanging="360"/>
      </w:pPr>
    </w:lvl>
    <w:lvl w:ilvl="4" w:tplc="19288210" w:tentative="1">
      <w:start w:val="1"/>
      <w:numFmt w:val="lowerLetter"/>
      <w:lvlText w:val="%5."/>
      <w:lvlJc w:val="left"/>
      <w:pPr>
        <w:ind w:left="3600" w:hanging="360"/>
      </w:pPr>
    </w:lvl>
    <w:lvl w:ilvl="5" w:tplc="19288210" w:tentative="1">
      <w:start w:val="1"/>
      <w:numFmt w:val="lowerRoman"/>
      <w:lvlText w:val="%6."/>
      <w:lvlJc w:val="right"/>
      <w:pPr>
        <w:ind w:left="4320" w:hanging="180"/>
      </w:pPr>
    </w:lvl>
    <w:lvl w:ilvl="6" w:tplc="19288210" w:tentative="1">
      <w:start w:val="1"/>
      <w:numFmt w:val="decimal"/>
      <w:lvlText w:val="%7."/>
      <w:lvlJc w:val="left"/>
      <w:pPr>
        <w:ind w:left="5040" w:hanging="360"/>
      </w:pPr>
    </w:lvl>
    <w:lvl w:ilvl="7" w:tplc="19288210" w:tentative="1">
      <w:start w:val="1"/>
      <w:numFmt w:val="lowerLetter"/>
      <w:lvlText w:val="%8."/>
      <w:lvlJc w:val="left"/>
      <w:pPr>
        <w:ind w:left="5760" w:hanging="360"/>
      </w:pPr>
    </w:lvl>
    <w:lvl w:ilvl="8" w:tplc="19288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7">
    <w:multiLevelType w:val="hybridMultilevel"/>
    <w:lvl w:ilvl="0" w:tplc="85050836">
      <w:start w:val="1"/>
      <w:numFmt w:val="decimal"/>
      <w:lvlText w:val="%1."/>
      <w:lvlJc w:val="left"/>
      <w:pPr>
        <w:ind w:left="720" w:hanging="360"/>
      </w:pPr>
    </w:lvl>
    <w:lvl w:ilvl="1" w:tplc="85050836" w:tentative="1">
      <w:start w:val="1"/>
      <w:numFmt w:val="lowerLetter"/>
      <w:lvlText w:val="%2."/>
      <w:lvlJc w:val="left"/>
      <w:pPr>
        <w:ind w:left="1440" w:hanging="360"/>
      </w:pPr>
    </w:lvl>
    <w:lvl w:ilvl="2" w:tplc="85050836" w:tentative="1">
      <w:start w:val="1"/>
      <w:numFmt w:val="lowerRoman"/>
      <w:lvlText w:val="%3."/>
      <w:lvlJc w:val="right"/>
      <w:pPr>
        <w:ind w:left="2160" w:hanging="180"/>
      </w:pPr>
    </w:lvl>
    <w:lvl w:ilvl="3" w:tplc="85050836" w:tentative="1">
      <w:start w:val="1"/>
      <w:numFmt w:val="decimal"/>
      <w:lvlText w:val="%4."/>
      <w:lvlJc w:val="left"/>
      <w:pPr>
        <w:ind w:left="2880" w:hanging="360"/>
      </w:pPr>
    </w:lvl>
    <w:lvl w:ilvl="4" w:tplc="85050836" w:tentative="1">
      <w:start w:val="1"/>
      <w:numFmt w:val="lowerLetter"/>
      <w:lvlText w:val="%5."/>
      <w:lvlJc w:val="left"/>
      <w:pPr>
        <w:ind w:left="3600" w:hanging="360"/>
      </w:pPr>
    </w:lvl>
    <w:lvl w:ilvl="5" w:tplc="85050836" w:tentative="1">
      <w:start w:val="1"/>
      <w:numFmt w:val="lowerRoman"/>
      <w:lvlText w:val="%6."/>
      <w:lvlJc w:val="right"/>
      <w:pPr>
        <w:ind w:left="4320" w:hanging="180"/>
      </w:pPr>
    </w:lvl>
    <w:lvl w:ilvl="6" w:tplc="85050836" w:tentative="1">
      <w:start w:val="1"/>
      <w:numFmt w:val="decimal"/>
      <w:lvlText w:val="%7."/>
      <w:lvlJc w:val="left"/>
      <w:pPr>
        <w:ind w:left="5040" w:hanging="360"/>
      </w:pPr>
    </w:lvl>
    <w:lvl w:ilvl="7" w:tplc="85050836" w:tentative="1">
      <w:start w:val="1"/>
      <w:numFmt w:val="lowerLetter"/>
      <w:lvlText w:val="%8."/>
      <w:lvlJc w:val="left"/>
      <w:pPr>
        <w:ind w:left="5760" w:hanging="360"/>
      </w:pPr>
    </w:lvl>
    <w:lvl w:ilvl="8" w:tplc="85050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6">
    <w:multiLevelType w:val="hybridMultilevel"/>
    <w:lvl w:ilvl="0" w:tplc="53627444">
      <w:start w:val="1"/>
      <w:numFmt w:val="decimal"/>
      <w:lvlText w:val="%1."/>
      <w:lvlJc w:val="left"/>
      <w:pPr>
        <w:ind w:left="720" w:hanging="360"/>
      </w:pPr>
    </w:lvl>
    <w:lvl w:ilvl="1" w:tplc="53627444" w:tentative="1">
      <w:start w:val="1"/>
      <w:numFmt w:val="lowerLetter"/>
      <w:lvlText w:val="%2."/>
      <w:lvlJc w:val="left"/>
      <w:pPr>
        <w:ind w:left="1440" w:hanging="360"/>
      </w:pPr>
    </w:lvl>
    <w:lvl w:ilvl="2" w:tplc="53627444" w:tentative="1">
      <w:start w:val="1"/>
      <w:numFmt w:val="lowerRoman"/>
      <w:lvlText w:val="%3."/>
      <w:lvlJc w:val="right"/>
      <w:pPr>
        <w:ind w:left="2160" w:hanging="180"/>
      </w:pPr>
    </w:lvl>
    <w:lvl w:ilvl="3" w:tplc="53627444" w:tentative="1">
      <w:start w:val="1"/>
      <w:numFmt w:val="decimal"/>
      <w:lvlText w:val="%4."/>
      <w:lvlJc w:val="left"/>
      <w:pPr>
        <w:ind w:left="2880" w:hanging="360"/>
      </w:pPr>
    </w:lvl>
    <w:lvl w:ilvl="4" w:tplc="53627444" w:tentative="1">
      <w:start w:val="1"/>
      <w:numFmt w:val="lowerLetter"/>
      <w:lvlText w:val="%5."/>
      <w:lvlJc w:val="left"/>
      <w:pPr>
        <w:ind w:left="3600" w:hanging="360"/>
      </w:pPr>
    </w:lvl>
    <w:lvl w:ilvl="5" w:tplc="53627444" w:tentative="1">
      <w:start w:val="1"/>
      <w:numFmt w:val="lowerRoman"/>
      <w:lvlText w:val="%6."/>
      <w:lvlJc w:val="right"/>
      <w:pPr>
        <w:ind w:left="4320" w:hanging="180"/>
      </w:pPr>
    </w:lvl>
    <w:lvl w:ilvl="6" w:tplc="53627444" w:tentative="1">
      <w:start w:val="1"/>
      <w:numFmt w:val="decimal"/>
      <w:lvlText w:val="%7."/>
      <w:lvlJc w:val="left"/>
      <w:pPr>
        <w:ind w:left="5040" w:hanging="360"/>
      </w:pPr>
    </w:lvl>
    <w:lvl w:ilvl="7" w:tplc="53627444" w:tentative="1">
      <w:start w:val="1"/>
      <w:numFmt w:val="lowerLetter"/>
      <w:lvlText w:val="%8."/>
      <w:lvlJc w:val="left"/>
      <w:pPr>
        <w:ind w:left="5760" w:hanging="360"/>
      </w:pPr>
    </w:lvl>
    <w:lvl w:ilvl="8" w:tplc="53627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5">
    <w:multiLevelType w:val="hybridMultilevel"/>
    <w:lvl w:ilvl="0" w:tplc="36048317">
      <w:start w:val="1"/>
      <w:numFmt w:val="decimal"/>
      <w:lvlText w:val="%1."/>
      <w:lvlJc w:val="left"/>
      <w:pPr>
        <w:ind w:left="720" w:hanging="360"/>
      </w:pPr>
    </w:lvl>
    <w:lvl w:ilvl="1" w:tplc="36048317" w:tentative="1">
      <w:start w:val="1"/>
      <w:numFmt w:val="lowerLetter"/>
      <w:lvlText w:val="%2."/>
      <w:lvlJc w:val="left"/>
      <w:pPr>
        <w:ind w:left="1440" w:hanging="360"/>
      </w:pPr>
    </w:lvl>
    <w:lvl w:ilvl="2" w:tplc="36048317" w:tentative="1">
      <w:start w:val="1"/>
      <w:numFmt w:val="lowerRoman"/>
      <w:lvlText w:val="%3."/>
      <w:lvlJc w:val="right"/>
      <w:pPr>
        <w:ind w:left="2160" w:hanging="180"/>
      </w:pPr>
    </w:lvl>
    <w:lvl w:ilvl="3" w:tplc="36048317" w:tentative="1">
      <w:start w:val="1"/>
      <w:numFmt w:val="decimal"/>
      <w:lvlText w:val="%4."/>
      <w:lvlJc w:val="left"/>
      <w:pPr>
        <w:ind w:left="2880" w:hanging="360"/>
      </w:pPr>
    </w:lvl>
    <w:lvl w:ilvl="4" w:tplc="36048317" w:tentative="1">
      <w:start w:val="1"/>
      <w:numFmt w:val="lowerLetter"/>
      <w:lvlText w:val="%5."/>
      <w:lvlJc w:val="left"/>
      <w:pPr>
        <w:ind w:left="3600" w:hanging="360"/>
      </w:pPr>
    </w:lvl>
    <w:lvl w:ilvl="5" w:tplc="36048317" w:tentative="1">
      <w:start w:val="1"/>
      <w:numFmt w:val="lowerRoman"/>
      <w:lvlText w:val="%6."/>
      <w:lvlJc w:val="right"/>
      <w:pPr>
        <w:ind w:left="4320" w:hanging="180"/>
      </w:pPr>
    </w:lvl>
    <w:lvl w:ilvl="6" w:tplc="36048317" w:tentative="1">
      <w:start w:val="1"/>
      <w:numFmt w:val="decimal"/>
      <w:lvlText w:val="%7."/>
      <w:lvlJc w:val="left"/>
      <w:pPr>
        <w:ind w:left="5040" w:hanging="360"/>
      </w:pPr>
    </w:lvl>
    <w:lvl w:ilvl="7" w:tplc="36048317" w:tentative="1">
      <w:start w:val="1"/>
      <w:numFmt w:val="lowerLetter"/>
      <w:lvlText w:val="%8."/>
      <w:lvlJc w:val="left"/>
      <w:pPr>
        <w:ind w:left="5760" w:hanging="360"/>
      </w:pPr>
    </w:lvl>
    <w:lvl w:ilvl="8" w:tplc="36048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4">
    <w:multiLevelType w:val="hybridMultilevel"/>
    <w:lvl w:ilvl="0" w:tplc="89726231">
      <w:start w:val="1"/>
      <w:numFmt w:val="decimal"/>
      <w:lvlText w:val="%1."/>
      <w:lvlJc w:val="left"/>
      <w:pPr>
        <w:ind w:left="720" w:hanging="360"/>
      </w:pPr>
    </w:lvl>
    <w:lvl w:ilvl="1" w:tplc="89726231" w:tentative="1">
      <w:start w:val="1"/>
      <w:numFmt w:val="lowerLetter"/>
      <w:lvlText w:val="%2."/>
      <w:lvlJc w:val="left"/>
      <w:pPr>
        <w:ind w:left="1440" w:hanging="360"/>
      </w:pPr>
    </w:lvl>
    <w:lvl w:ilvl="2" w:tplc="89726231" w:tentative="1">
      <w:start w:val="1"/>
      <w:numFmt w:val="lowerRoman"/>
      <w:lvlText w:val="%3."/>
      <w:lvlJc w:val="right"/>
      <w:pPr>
        <w:ind w:left="2160" w:hanging="180"/>
      </w:pPr>
    </w:lvl>
    <w:lvl w:ilvl="3" w:tplc="89726231" w:tentative="1">
      <w:start w:val="1"/>
      <w:numFmt w:val="decimal"/>
      <w:lvlText w:val="%4."/>
      <w:lvlJc w:val="left"/>
      <w:pPr>
        <w:ind w:left="2880" w:hanging="360"/>
      </w:pPr>
    </w:lvl>
    <w:lvl w:ilvl="4" w:tplc="89726231" w:tentative="1">
      <w:start w:val="1"/>
      <w:numFmt w:val="lowerLetter"/>
      <w:lvlText w:val="%5."/>
      <w:lvlJc w:val="left"/>
      <w:pPr>
        <w:ind w:left="3600" w:hanging="360"/>
      </w:pPr>
    </w:lvl>
    <w:lvl w:ilvl="5" w:tplc="89726231" w:tentative="1">
      <w:start w:val="1"/>
      <w:numFmt w:val="lowerRoman"/>
      <w:lvlText w:val="%6."/>
      <w:lvlJc w:val="right"/>
      <w:pPr>
        <w:ind w:left="4320" w:hanging="180"/>
      </w:pPr>
    </w:lvl>
    <w:lvl w:ilvl="6" w:tplc="89726231" w:tentative="1">
      <w:start w:val="1"/>
      <w:numFmt w:val="decimal"/>
      <w:lvlText w:val="%7."/>
      <w:lvlJc w:val="left"/>
      <w:pPr>
        <w:ind w:left="5040" w:hanging="360"/>
      </w:pPr>
    </w:lvl>
    <w:lvl w:ilvl="7" w:tplc="89726231" w:tentative="1">
      <w:start w:val="1"/>
      <w:numFmt w:val="lowerLetter"/>
      <w:lvlText w:val="%8."/>
      <w:lvlJc w:val="left"/>
      <w:pPr>
        <w:ind w:left="5760" w:hanging="360"/>
      </w:pPr>
    </w:lvl>
    <w:lvl w:ilvl="8" w:tplc="89726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3">
    <w:multiLevelType w:val="hybridMultilevel"/>
    <w:lvl w:ilvl="0" w:tplc="95253858">
      <w:start w:val="1"/>
      <w:numFmt w:val="decimal"/>
      <w:lvlText w:val="%1."/>
      <w:lvlJc w:val="left"/>
      <w:pPr>
        <w:ind w:left="720" w:hanging="360"/>
      </w:pPr>
    </w:lvl>
    <w:lvl w:ilvl="1" w:tplc="95253858" w:tentative="1">
      <w:start w:val="1"/>
      <w:numFmt w:val="lowerLetter"/>
      <w:lvlText w:val="%2."/>
      <w:lvlJc w:val="left"/>
      <w:pPr>
        <w:ind w:left="1440" w:hanging="360"/>
      </w:pPr>
    </w:lvl>
    <w:lvl w:ilvl="2" w:tplc="95253858" w:tentative="1">
      <w:start w:val="1"/>
      <w:numFmt w:val="lowerRoman"/>
      <w:lvlText w:val="%3."/>
      <w:lvlJc w:val="right"/>
      <w:pPr>
        <w:ind w:left="2160" w:hanging="180"/>
      </w:pPr>
    </w:lvl>
    <w:lvl w:ilvl="3" w:tplc="95253858" w:tentative="1">
      <w:start w:val="1"/>
      <w:numFmt w:val="decimal"/>
      <w:lvlText w:val="%4."/>
      <w:lvlJc w:val="left"/>
      <w:pPr>
        <w:ind w:left="2880" w:hanging="360"/>
      </w:pPr>
    </w:lvl>
    <w:lvl w:ilvl="4" w:tplc="95253858" w:tentative="1">
      <w:start w:val="1"/>
      <w:numFmt w:val="lowerLetter"/>
      <w:lvlText w:val="%5."/>
      <w:lvlJc w:val="left"/>
      <w:pPr>
        <w:ind w:left="3600" w:hanging="360"/>
      </w:pPr>
    </w:lvl>
    <w:lvl w:ilvl="5" w:tplc="95253858" w:tentative="1">
      <w:start w:val="1"/>
      <w:numFmt w:val="lowerRoman"/>
      <w:lvlText w:val="%6."/>
      <w:lvlJc w:val="right"/>
      <w:pPr>
        <w:ind w:left="4320" w:hanging="180"/>
      </w:pPr>
    </w:lvl>
    <w:lvl w:ilvl="6" w:tplc="95253858" w:tentative="1">
      <w:start w:val="1"/>
      <w:numFmt w:val="decimal"/>
      <w:lvlText w:val="%7."/>
      <w:lvlJc w:val="left"/>
      <w:pPr>
        <w:ind w:left="5040" w:hanging="360"/>
      </w:pPr>
    </w:lvl>
    <w:lvl w:ilvl="7" w:tplc="95253858" w:tentative="1">
      <w:start w:val="1"/>
      <w:numFmt w:val="lowerLetter"/>
      <w:lvlText w:val="%8."/>
      <w:lvlJc w:val="left"/>
      <w:pPr>
        <w:ind w:left="5760" w:hanging="360"/>
      </w:pPr>
    </w:lvl>
    <w:lvl w:ilvl="8" w:tplc="95253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2">
    <w:multiLevelType w:val="hybridMultilevel"/>
    <w:lvl w:ilvl="0" w:tplc="43245174">
      <w:start w:val="1"/>
      <w:numFmt w:val="decimal"/>
      <w:lvlText w:val="%1."/>
      <w:lvlJc w:val="left"/>
      <w:pPr>
        <w:ind w:left="720" w:hanging="360"/>
      </w:pPr>
    </w:lvl>
    <w:lvl w:ilvl="1" w:tplc="43245174" w:tentative="1">
      <w:start w:val="1"/>
      <w:numFmt w:val="lowerLetter"/>
      <w:lvlText w:val="%2."/>
      <w:lvlJc w:val="left"/>
      <w:pPr>
        <w:ind w:left="1440" w:hanging="360"/>
      </w:pPr>
    </w:lvl>
    <w:lvl w:ilvl="2" w:tplc="43245174" w:tentative="1">
      <w:start w:val="1"/>
      <w:numFmt w:val="lowerRoman"/>
      <w:lvlText w:val="%3."/>
      <w:lvlJc w:val="right"/>
      <w:pPr>
        <w:ind w:left="2160" w:hanging="180"/>
      </w:pPr>
    </w:lvl>
    <w:lvl w:ilvl="3" w:tplc="43245174" w:tentative="1">
      <w:start w:val="1"/>
      <w:numFmt w:val="decimal"/>
      <w:lvlText w:val="%4."/>
      <w:lvlJc w:val="left"/>
      <w:pPr>
        <w:ind w:left="2880" w:hanging="360"/>
      </w:pPr>
    </w:lvl>
    <w:lvl w:ilvl="4" w:tplc="43245174" w:tentative="1">
      <w:start w:val="1"/>
      <w:numFmt w:val="lowerLetter"/>
      <w:lvlText w:val="%5."/>
      <w:lvlJc w:val="left"/>
      <w:pPr>
        <w:ind w:left="3600" w:hanging="360"/>
      </w:pPr>
    </w:lvl>
    <w:lvl w:ilvl="5" w:tplc="43245174" w:tentative="1">
      <w:start w:val="1"/>
      <w:numFmt w:val="lowerRoman"/>
      <w:lvlText w:val="%6."/>
      <w:lvlJc w:val="right"/>
      <w:pPr>
        <w:ind w:left="4320" w:hanging="180"/>
      </w:pPr>
    </w:lvl>
    <w:lvl w:ilvl="6" w:tplc="43245174" w:tentative="1">
      <w:start w:val="1"/>
      <w:numFmt w:val="decimal"/>
      <w:lvlText w:val="%7."/>
      <w:lvlJc w:val="left"/>
      <w:pPr>
        <w:ind w:left="5040" w:hanging="360"/>
      </w:pPr>
    </w:lvl>
    <w:lvl w:ilvl="7" w:tplc="43245174" w:tentative="1">
      <w:start w:val="1"/>
      <w:numFmt w:val="lowerLetter"/>
      <w:lvlText w:val="%8."/>
      <w:lvlJc w:val="left"/>
      <w:pPr>
        <w:ind w:left="5760" w:hanging="360"/>
      </w:pPr>
    </w:lvl>
    <w:lvl w:ilvl="8" w:tplc="43245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1">
    <w:multiLevelType w:val="hybridMultilevel"/>
    <w:lvl w:ilvl="0" w:tplc="61027878">
      <w:start w:val="1"/>
      <w:numFmt w:val="decimal"/>
      <w:lvlText w:val="%1."/>
      <w:lvlJc w:val="left"/>
      <w:pPr>
        <w:ind w:left="720" w:hanging="360"/>
      </w:pPr>
    </w:lvl>
    <w:lvl w:ilvl="1" w:tplc="61027878" w:tentative="1">
      <w:start w:val="1"/>
      <w:numFmt w:val="lowerLetter"/>
      <w:lvlText w:val="%2."/>
      <w:lvlJc w:val="left"/>
      <w:pPr>
        <w:ind w:left="1440" w:hanging="360"/>
      </w:pPr>
    </w:lvl>
    <w:lvl w:ilvl="2" w:tplc="61027878" w:tentative="1">
      <w:start w:val="1"/>
      <w:numFmt w:val="lowerRoman"/>
      <w:lvlText w:val="%3."/>
      <w:lvlJc w:val="right"/>
      <w:pPr>
        <w:ind w:left="2160" w:hanging="180"/>
      </w:pPr>
    </w:lvl>
    <w:lvl w:ilvl="3" w:tplc="61027878" w:tentative="1">
      <w:start w:val="1"/>
      <w:numFmt w:val="decimal"/>
      <w:lvlText w:val="%4."/>
      <w:lvlJc w:val="left"/>
      <w:pPr>
        <w:ind w:left="2880" w:hanging="360"/>
      </w:pPr>
    </w:lvl>
    <w:lvl w:ilvl="4" w:tplc="61027878" w:tentative="1">
      <w:start w:val="1"/>
      <w:numFmt w:val="lowerLetter"/>
      <w:lvlText w:val="%5."/>
      <w:lvlJc w:val="left"/>
      <w:pPr>
        <w:ind w:left="3600" w:hanging="360"/>
      </w:pPr>
    </w:lvl>
    <w:lvl w:ilvl="5" w:tplc="61027878" w:tentative="1">
      <w:start w:val="1"/>
      <w:numFmt w:val="lowerRoman"/>
      <w:lvlText w:val="%6."/>
      <w:lvlJc w:val="right"/>
      <w:pPr>
        <w:ind w:left="4320" w:hanging="180"/>
      </w:pPr>
    </w:lvl>
    <w:lvl w:ilvl="6" w:tplc="61027878" w:tentative="1">
      <w:start w:val="1"/>
      <w:numFmt w:val="decimal"/>
      <w:lvlText w:val="%7."/>
      <w:lvlJc w:val="left"/>
      <w:pPr>
        <w:ind w:left="5040" w:hanging="360"/>
      </w:pPr>
    </w:lvl>
    <w:lvl w:ilvl="7" w:tplc="61027878" w:tentative="1">
      <w:start w:val="1"/>
      <w:numFmt w:val="lowerLetter"/>
      <w:lvlText w:val="%8."/>
      <w:lvlJc w:val="left"/>
      <w:pPr>
        <w:ind w:left="5760" w:hanging="360"/>
      </w:pPr>
    </w:lvl>
    <w:lvl w:ilvl="8" w:tplc="61027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0">
    <w:multiLevelType w:val="hybridMultilevel"/>
    <w:lvl w:ilvl="0" w:tplc="24323580">
      <w:start w:val="1"/>
      <w:numFmt w:val="decimal"/>
      <w:lvlText w:val="%1."/>
      <w:lvlJc w:val="left"/>
      <w:pPr>
        <w:ind w:left="720" w:hanging="360"/>
      </w:pPr>
    </w:lvl>
    <w:lvl w:ilvl="1" w:tplc="24323580" w:tentative="1">
      <w:start w:val="1"/>
      <w:numFmt w:val="lowerLetter"/>
      <w:lvlText w:val="%2."/>
      <w:lvlJc w:val="left"/>
      <w:pPr>
        <w:ind w:left="1440" w:hanging="360"/>
      </w:pPr>
    </w:lvl>
    <w:lvl w:ilvl="2" w:tplc="24323580" w:tentative="1">
      <w:start w:val="1"/>
      <w:numFmt w:val="lowerRoman"/>
      <w:lvlText w:val="%3."/>
      <w:lvlJc w:val="right"/>
      <w:pPr>
        <w:ind w:left="2160" w:hanging="180"/>
      </w:pPr>
    </w:lvl>
    <w:lvl w:ilvl="3" w:tplc="24323580" w:tentative="1">
      <w:start w:val="1"/>
      <w:numFmt w:val="decimal"/>
      <w:lvlText w:val="%4."/>
      <w:lvlJc w:val="left"/>
      <w:pPr>
        <w:ind w:left="2880" w:hanging="360"/>
      </w:pPr>
    </w:lvl>
    <w:lvl w:ilvl="4" w:tplc="24323580" w:tentative="1">
      <w:start w:val="1"/>
      <w:numFmt w:val="lowerLetter"/>
      <w:lvlText w:val="%5."/>
      <w:lvlJc w:val="left"/>
      <w:pPr>
        <w:ind w:left="3600" w:hanging="360"/>
      </w:pPr>
    </w:lvl>
    <w:lvl w:ilvl="5" w:tplc="24323580" w:tentative="1">
      <w:start w:val="1"/>
      <w:numFmt w:val="lowerRoman"/>
      <w:lvlText w:val="%6."/>
      <w:lvlJc w:val="right"/>
      <w:pPr>
        <w:ind w:left="4320" w:hanging="180"/>
      </w:pPr>
    </w:lvl>
    <w:lvl w:ilvl="6" w:tplc="24323580" w:tentative="1">
      <w:start w:val="1"/>
      <w:numFmt w:val="decimal"/>
      <w:lvlText w:val="%7."/>
      <w:lvlJc w:val="left"/>
      <w:pPr>
        <w:ind w:left="5040" w:hanging="360"/>
      </w:pPr>
    </w:lvl>
    <w:lvl w:ilvl="7" w:tplc="24323580" w:tentative="1">
      <w:start w:val="1"/>
      <w:numFmt w:val="lowerLetter"/>
      <w:lvlText w:val="%8."/>
      <w:lvlJc w:val="left"/>
      <w:pPr>
        <w:ind w:left="5760" w:hanging="360"/>
      </w:pPr>
    </w:lvl>
    <w:lvl w:ilvl="8" w:tplc="24323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9">
    <w:multiLevelType w:val="hybridMultilevel"/>
    <w:lvl w:ilvl="0" w:tplc="92853843">
      <w:start w:val="1"/>
      <w:numFmt w:val="decimal"/>
      <w:lvlText w:val="%1."/>
      <w:lvlJc w:val="left"/>
      <w:pPr>
        <w:ind w:left="720" w:hanging="360"/>
      </w:pPr>
    </w:lvl>
    <w:lvl w:ilvl="1" w:tplc="92853843" w:tentative="1">
      <w:start w:val="1"/>
      <w:numFmt w:val="lowerLetter"/>
      <w:lvlText w:val="%2."/>
      <w:lvlJc w:val="left"/>
      <w:pPr>
        <w:ind w:left="1440" w:hanging="360"/>
      </w:pPr>
    </w:lvl>
    <w:lvl w:ilvl="2" w:tplc="92853843" w:tentative="1">
      <w:start w:val="1"/>
      <w:numFmt w:val="lowerRoman"/>
      <w:lvlText w:val="%3."/>
      <w:lvlJc w:val="right"/>
      <w:pPr>
        <w:ind w:left="2160" w:hanging="180"/>
      </w:pPr>
    </w:lvl>
    <w:lvl w:ilvl="3" w:tplc="92853843" w:tentative="1">
      <w:start w:val="1"/>
      <w:numFmt w:val="decimal"/>
      <w:lvlText w:val="%4."/>
      <w:lvlJc w:val="left"/>
      <w:pPr>
        <w:ind w:left="2880" w:hanging="360"/>
      </w:pPr>
    </w:lvl>
    <w:lvl w:ilvl="4" w:tplc="92853843" w:tentative="1">
      <w:start w:val="1"/>
      <w:numFmt w:val="lowerLetter"/>
      <w:lvlText w:val="%5."/>
      <w:lvlJc w:val="left"/>
      <w:pPr>
        <w:ind w:left="3600" w:hanging="360"/>
      </w:pPr>
    </w:lvl>
    <w:lvl w:ilvl="5" w:tplc="92853843" w:tentative="1">
      <w:start w:val="1"/>
      <w:numFmt w:val="lowerRoman"/>
      <w:lvlText w:val="%6."/>
      <w:lvlJc w:val="right"/>
      <w:pPr>
        <w:ind w:left="4320" w:hanging="180"/>
      </w:pPr>
    </w:lvl>
    <w:lvl w:ilvl="6" w:tplc="92853843" w:tentative="1">
      <w:start w:val="1"/>
      <w:numFmt w:val="decimal"/>
      <w:lvlText w:val="%7."/>
      <w:lvlJc w:val="left"/>
      <w:pPr>
        <w:ind w:left="5040" w:hanging="360"/>
      </w:pPr>
    </w:lvl>
    <w:lvl w:ilvl="7" w:tplc="92853843" w:tentative="1">
      <w:start w:val="1"/>
      <w:numFmt w:val="lowerLetter"/>
      <w:lvlText w:val="%8."/>
      <w:lvlJc w:val="left"/>
      <w:pPr>
        <w:ind w:left="5760" w:hanging="360"/>
      </w:pPr>
    </w:lvl>
    <w:lvl w:ilvl="8" w:tplc="92853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8">
    <w:multiLevelType w:val="hybridMultilevel"/>
    <w:lvl w:ilvl="0" w:tplc="21041804">
      <w:start w:val="1"/>
      <w:numFmt w:val="decimal"/>
      <w:lvlText w:val="%1."/>
      <w:lvlJc w:val="left"/>
      <w:pPr>
        <w:ind w:left="720" w:hanging="360"/>
      </w:pPr>
    </w:lvl>
    <w:lvl w:ilvl="1" w:tplc="21041804" w:tentative="1">
      <w:start w:val="1"/>
      <w:numFmt w:val="lowerLetter"/>
      <w:lvlText w:val="%2."/>
      <w:lvlJc w:val="left"/>
      <w:pPr>
        <w:ind w:left="1440" w:hanging="360"/>
      </w:pPr>
    </w:lvl>
    <w:lvl w:ilvl="2" w:tplc="21041804" w:tentative="1">
      <w:start w:val="1"/>
      <w:numFmt w:val="lowerRoman"/>
      <w:lvlText w:val="%3."/>
      <w:lvlJc w:val="right"/>
      <w:pPr>
        <w:ind w:left="2160" w:hanging="180"/>
      </w:pPr>
    </w:lvl>
    <w:lvl w:ilvl="3" w:tplc="21041804" w:tentative="1">
      <w:start w:val="1"/>
      <w:numFmt w:val="decimal"/>
      <w:lvlText w:val="%4."/>
      <w:lvlJc w:val="left"/>
      <w:pPr>
        <w:ind w:left="2880" w:hanging="360"/>
      </w:pPr>
    </w:lvl>
    <w:lvl w:ilvl="4" w:tplc="21041804" w:tentative="1">
      <w:start w:val="1"/>
      <w:numFmt w:val="lowerLetter"/>
      <w:lvlText w:val="%5."/>
      <w:lvlJc w:val="left"/>
      <w:pPr>
        <w:ind w:left="3600" w:hanging="360"/>
      </w:pPr>
    </w:lvl>
    <w:lvl w:ilvl="5" w:tplc="21041804" w:tentative="1">
      <w:start w:val="1"/>
      <w:numFmt w:val="lowerRoman"/>
      <w:lvlText w:val="%6."/>
      <w:lvlJc w:val="right"/>
      <w:pPr>
        <w:ind w:left="4320" w:hanging="180"/>
      </w:pPr>
    </w:lvl>
    <w:lvl w:ilvl="6" w:tplc="21041804" w:tentative="1">
      <w:start w:val="1"/>
      <w:numFmt w:val="decimal"/>
      <w:lvlText w:val="%7."/>
      <w:lvlJc w:val="left"/>
      <w:pPr>
        <w:ind w:left="5040" w:hanging="360"/>
      </w:pPr>
    </w:lvl>
    <w:lvl w:ilvl="7" w:tplc="21041804" w:tentative="1">
      <w:start w:val="1"/>
      <w:numFmt w:val="lowerLetter"/>
      <w:lvlText w:val="%8."/>
      <w:lvlJc w:val="left"/>
      <w:pPr>
        <w:ind w:left="5760" w:hanging="360"/>
      </w:pPr>
    </w:lvl>
    <w:lvl w:ilvl="8" w:tplc="21041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7">
    <w:multiLevelType w:val="hybridMultilevel"/>
    <w:lvl w:ilvl="0" w:tplc="85572438">
      <w:start w:val="1"/>
      <w:numFmt w:val="decimal"/>
      <w:lvlText w:val="%1."/>
      <w:lvlJc w:val="left"/>
      <w:pPr>
        <w:ind w:left="720" w:hanging="360"/>
      </w:pPr>
    </w:lvl>
    <w:lvl w:ilvl="1" w:tplc="85572438" w:tentative="1">
      <w:start w:val="1"/>
      <w:numFmt w:val="lowerLetter"/>
      <w:lvlText w:val="%2."/>
      <w:lvlJc w:val="left"/>
      <w:pPr>
        <w:ind w:left="1440" w:hanging="360"/>
      </w:pPr>
    </w:lvl>
    <w:lvl w:ilvl="2" w:tplc="85572438" w:tentative="1">
      <w:start w:val="1"/>
      <w:numFmt w:val="lowerRoman"/>
      <w:lvlText w:val="%3."/>
      <w:lvlJc w:val="right"/>
      <w:pPr>
        <w:ind w:left="2160" w:hanging="180"/>
      </w:pPr>
    </w:lvl>
    <w:lvl w:ilvl="3" w:tplc="85572438" w:tentative="1">
      <w:start w:val="1"/>
      <w:numFmt w:val="decimal"/>
      <w:lvlText w:val="%4."/>
      <w:lvlJc w:val="left"/>
      <w:pPr>
        <w:ind w:left="2880" w:hanging="360"/>
      </w:pPr>
    </w:lvl>
    <w:lvl w:ilvl="4" w:tplc="85572438" w:tentative="1">
      <w:start w:val="1"/>
      <w:numFmt w:val="lowerLetter"/>
      <w:lvlText w:val="%5."/>
      <w:lvlJc w:val="left"/>
      <w:pPr>
        <w:ind w:left="3600" w:hanging="360"/>
      </w:pPr>
    </w:lvl>
    <w:lvl w:ilvl="5" w:tplc="85572438" w:tentative="1">
      <w:start w:val="1"/>
      <w:numFmt w:val="lowerRoman"/>
      <w:lvlText w:val="%6."/>
      <w:lvlJc w:val="right"/>
      <w:pPr>
        <w:ind w:left="4320" w:hanging="180"/>
      </w:pPr>
    </w:lvl>
    <w:lvl w:ilvl="6" w:tplc="85572438" w:tentative="1">
      <w:start w:val="1"/>
      <w:numFmt w:val="decimal"/>
      <w:lvlText w:val="%7."/>
      <w:lvlJc w:val="left"/>
      <w:pPr>
        <w:ind w:left="5040" w:hanging="360"/>
      </w:pPr>
    </w:lvl>
    <w:lvl w:ilvl="7" w:tplc="85572438" w:tentative="1">
      <w:start w:val="1"/>
      <w:numFmt w:val="lowerLetter"/>
      <w:lvlText w:val="%8."/>
      <w:lvlJc w:val="left"/>
      <w:pPr>
        <w:ind w:left="5760" w:hanging="360"/>
      </w:pPr>
    </w:lvl>
    <w:lvl w:ilvl="8" w:tplc="8557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6">
    <w:multiLevelType w:val="hybridMultilevel"/>
    <w:lvl w:ilvl="0" w:tplc="14535983">
      <w:start w:val="1"/>
      <w:numFmt w:val="decimal"/>
      <w:lvlText w:val="%1."/>
      <w:lvlJc w:val="left"/>
      <w:pPr>
        <w:ind w:left="720" w:hanging="360"/>
      </w:pPr>
    </w:lvl>
    <w:lvl w:ilvl="1" w:tplc="14535983" w:tentative="1">
      <w:start w:val="1"/>
      <w:numFmt w:val="lowerLetter"/>
      <w:lvlText w:val="%2."/>
      <w:lvlJc w:val="left"/>
      <w:pPr>
        <w:ind w:left="1440" w:hanging="360"/>
      </w:pPr>
    </w:lvl>
    <w:lvl w:ilvl="2" w:tplc="14535983" w:tentative="1">
      <w:start w:val="1"/>
      <w:numFmt w:val="lowerRoman"/>
      <w:lvlText w:val="%3."/>
      <w:lvlJc w:val="right"/>
      <w:pPr>
        <w:ind w:left="2160" w:hanging="180"/>
      </w:pPr>
    </w:lvl>
    <w:lvl w:ilvl="3" w:tplc="14535983" w:tentative="1">
      <w:start w:val="1"/>
      <w:numFmt w:val="decimal"/>
      <w:lvlText w:val="%4."/>
      <w:lvlJc w:val="left"/>
      <w:pPr>
        <w:ind w:left="2880" w:hanging="360"/>
      </w:pPr>
    </w:lvl>
    <w:lvl w:ilvl="4" w:tplc="14535983" w:tentative="1">
      <w:start w:val="1"/>
      <w:numFmt w:val="lowerLetter"/>
      <w:lvlText w:val="%5."/>
      <w:lvlJc w:val="left"/>
      <w:pPr>
        <w:ind w:left="3600" w:hanging="360"/>
      </w:pPr>
    </w:lvl>
    <w:lvl w:ilvl="5" w:tplc="14535983" w:tentative="1">
      <w:start w:val="1"/>
      <w:numFmt w:val="lowerRoman"/>
      <w:lvlText w:val="%6."/>
      <w:lvlJc w:val="right"/>
      <w:pPr>
        <w:ind w:left="4320" w:hanging="180"/>
      </w:pPr>
    </w:lvl>
    <w:lvl w:ilvl="6" w:tplc="14535983" w:tentative="1">
      <w:start w:val="1"/>
      <w:numFmt w:val="decimal"/>
      <w:lvlText w:val="%7."/>
      <w:lvlJc w:val="left"/>
      <w:pPr>
        <w:ind w:left="5040" w:hanging="360"/>
      </w:pPr>
    </w:lvl>
    <w:lvl w:ilvl="7" w:tplc="14535983" w:tentative="1">
      <w:start w:val="1"/>
      <w:numFmt w:val="lowerLetter"/>
      <w:lvlText w:val="%8."/>
      <w:lvlJc w:val="left"/>
      <w:pPr>
        <w:ind w:left="5760" w:hanging="360"/>
      </w:pPr>
    </w:lvl>
    <w:lvl w:ilvl="8" w:tplc="14535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5">
    <w:multiLevelType w:val="hybridMultilevel"/>
    <w:lvl w:ilvl="0" w:tplc="96028194">
      <w:start w:val="1"/>
      <w:numFmt w:val="decimal"/>
      <w:lvlText w:val="%1."/>
      <w:lvlJc w:val="left"/>
      <w:pPr>
        <w:ind w:left="720" w:hanging="360"/>
      </w:pPr>
    </w:lvl>
    <w:lvl w:ilvl="1" w:tplc="96028194" w:tentative="1">
      <w:start w:val="1"/>
      <w:numFmt w:val="lowerLetter"/>
      <w:lvlText w:val="%2."/>
      <w:lvlJc w:val="left"/>
      <w:pPr>
        <w:ind w:left="1440" w:hanging="360"/>
      </w:pPr>
    </w:lvl>
    <w:lvl w:ilvl="2" w:tplc="96028194" w:tentative="1">
      <w:start w:val="1"/>
      <w:numFmt w:val="lowerRoman"/>
      <w:lvlText w:val="%3."/>
      <w:lvlJc w:val="right"/>
      <w:pPr>
        <w:ind w:left="2160" w:hanging="180"/>
      </w:pPr>
    </w:lvl>
    <w:lvl w:ilvl="3" w:tplc="96028194" w:tentative="1">
      <w:start w:val="1"/>
      <w:numFmt w:val="decimal"/>
      <w:lvlText w:val="%4."/>
      <w:lvlJc w:val="left"/>
      <w:pPr>
        <w:ind w:left="2880" w:hanging="360"/>
      </w:pPr>
    </w:lvl>
    <w:lvl w:ilvl="4" w:tplc="96028194" w:tentative="1">
      <w:start w:val="1"/>
      <w:numFmt w:val="lowerLetter"/>
      <w:lvlText w:val="%5."/>
      <w:lvlJc w:val="left"/>
      <w:pPr>
        <w:ind w:left="3600" w:hanging="360"/>
      </w:pPr>
    </w:lvl>
    <w:lvl w:ilvl="5" w:tplc="96028194" w:tentative="1">
      <w:start w:val="1"/>
      <w:numFmt w:val="lowerRoman"/>
      <w:lvlText w:val="%6."/>
      <w:lvlJc w:val="right"/>
      <w:pPr>
        <w:ind w:left="4320" w:hanging="180"/>
      </w:pPr>
    </w:lvl>
    <w:lvl w:ilvl="6" w:tplc="96028194" w:tentative="1">
      <w:start w:val="1"/>
      <w:numFmt w:val="decimal"/>
      <w:lvlText w:val="%7."/>
      <w:lvlJc w:val="left"/>
      <w:pPr>
        <w:ind w:left="5040" w:hanging="360"/>
      </w:pPr>
    </w:lvl>
    <w:lvl w:ilvl="7" w:tplc="96028194" w:tentative="1">
      <w:start w:val="1"/>
      <w:numFmt w:val="lowerLetter"/>
      <w:lvlText w:val="%8."/>
      <w:lvlJc w:val="left"/>
      <w:pPr>
        <w:ind w:left="5760" w:hanging="360"/>
      </w:pPr>
    </w:lvl>
    <w:lvl w:ilvl="8" w:tplc="96028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4">
    <w:multiLevelType w:val="hybridMultilevel"/>
    <w:lvl w:ilvl="0" w:tplc="14692512">
      <w:start w:val="1"/>
      <w:numFmt w:val="decimal"/>
      <w:lvlText w:val="%1."/>
      <w:lvlJc w:val="left"/>
      <w:pPr>
        <w:ind w:left="720" w:hanging="360"/>
      </w:pPr>
    </w:lvl>
    <w:lvl w:ilvl="1" w:tplc="14692512" w:tentative="1">
      <w:start w:val="1"/>
      <w:numFmt w:val="lowerLetter"/>
      <w:lvlText w:val="%2."/>
      <w:lvlJc w:val="left"/>
      <w:pPr>
        <w:ind w:left="1440" w:hanging="360"/>
      </w:pPr>
    </w:lvl>
    <w:lvl w:ilvl="2" w:tplc="14692512" w:tentative="1">
      <w:start w:val="1"/>
      <w:numFmt w:val="lowerRoman"/>
      <w:lvlText w:val="%3."/>
      <w:lvlJc w:val="right"/>
      <w:pPr>
        <w:ind w:left="2160" w:hanging="180"/>
      </w:pPr>
    </w:lvl>
    <w:lvl w:ilvl="3" w:tplc="14692512" w:tentative="1">
      <w:start w:val="1"/>
      <w:numFmt w:val="decimal"/>
      <w:lvlText w:val="%4."/>
      <w:lvlJc w:val="left"/>
      <w:pPr>
        <w:ind w:left="2880" w:hanging="360"/>
      </w:pPr>
    </w:lvl>
    <w:lvl w:ilvl="4" w:tplc="14692512" w:tentative="1">
      <w:start w:val="1"/>
      <w:numFmt w:val="lowerLetter"/>
      <w:lvlText w:val="%5."/>
      <w:lvlJc w:val="left"/>
      <w:pPr>
        <w:ind w:left="3600" w:hanging="360"/>
      </w:pPr>
    </w:lvl>
    <w:lvl w:ilvl="5" w:tplc="14692512" w:tentative="1">
      <w:start w:val="1"/>
      <w:numFmt w:val="lowerRoman"/>
      <w:lvlText w:val="%6."/>
      <w:lvlJc w:val="right"/>
      <w:pPr>
        <w:ind w:left="4320" w:hanging="180"/>
      </w:pPr>
    </w:lvl>
    <w:lvl w:ilvl="6" w:tplc="14692512" w:tentative="1">
      <w:start w:val="1"/>
      <w:numFmt w:val="decimal"/>
      <w:lvlText w:val="%7."/>
      <w:lvlJc w:val="left"/>
      <w:pPr>
        <w:ind w:left="5040" w:hanging="360"/>
      </w:pPr>
    </w:lvl>
    <w:lvl w:ilvl="7" w:tplc="14692512" w:tentative="1">
      <w:start w:val="1"/>
      <w:numFmt w:val="lowerLetter"/>
      <w:lvlText w:val="%8."/>
      <w:lvlJc w:val="left"/>
      <w:pPr>
        <w:ind w:left="5760" w:hanging="360"/>
      </w:pPr>
    </w:lvl>
    <w:lvl w:ilvl="8" w:tplc="14692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3">
    <w:multiLevelType w:val="hybridMultilevel"/>
    <w:lvl w:ilvl="0" w:tplc="80201415">
      <w:start w:val="1"/>
      <w:numFmt w:val="decimal"/>
      <w:lvlText w:val="%1."/>
      <w:lvlJc w:val="left"/>
      <w:pPr>
        <w:ind w:left="720" w:hanging="360"/>
      </w:pPr>
    </w:lvl>
    <w:lvl w:ilvl="1" w:tplc="80201415" w:tentative="1">
      <w:start w:val="1"/>
      <w:numFmt w:val="lowerLetter"/>
      <w:lvlText w:val="%2."/>
      <w:lvlJc w:val="left"/>
      <w:pPr>
        <w:ind w:left="1440" w:hanging="360"/>
      </w:pPr>
    </w:lvl>
    <w:lvl w:ilvl="2" w:tplc="80201415" w:tentative="1">
      <w:start w:val="1"/>
      <w:numFmt w:val="lowerRoman"/>
      <w:lvlText w:val="%3."/>
      <w:lvlJc w:val="right"/>
      <w:pPr>
        <w:ind w:left="2160" w:hanging="180"/>
      </w:pPr>
    </w:lvl>
    <w:lvl w:ilvl="3" w:tplc="80201415" w:tentative="1">
      <w:start w:val="1"/>
      <w:numFmt w:val="decimal"/>
      <w:lvlText w:val="%4."/>
      <w:lvlJc w:val="left"/>
      <w:pPr>
        <w:ind w:left="2880" w:hanging="360"/>
      </w:pPr>
    </w:lvl>
    <w:lvl w:ilvl="4" w:tplc="80201415" w:tentative="1">
      <w:start w:val="1"/>
      <w:numFmt w:val="lowerLetter"/>
      <w:lvlText w:val="%5."/>
      <w:lvlJc w:val="left"/>
      <w:pPr>
        <w:ind w:left="3600" w:hanging="360"/>
      </w:pPr>
    </w:lvl>
    <w:lvl w:ilvl="5" w:tplc="80201415" w:tentative="1">
      <w:start w:val="1"/>
      <w:numFmt w:val="lowerRoman"/>
      <w:lvlText w:val="%6."/>
      <w:lvlJc w:val="right"/>
      <w:pPr>
        <w:ind w:left="4320" w:hanging="180"/>
      </w:pPr>
    </w:lvl>
    <w:lvl w:ilvl="6" w:tplc="80201415" w:tentative="1">
      <w:start w:val="1"/>
      <w:numFmt w:val="decimal"/>
      <w:lvlText w:val="%7."/>
      <w:lvlJc w:val="left"/>
      <w:pPr>
        <w:ind w:left="5040" w:hanging="360"/>
      </w:pPr>
    </w:lvl>
    <w:lvl w:ilvl="7" w:tplc="80201415" w:tentative="1">
      <w:start w:val="1"/>
      <w:numFmt w:val="lowerLetter"/>
      <w:lvlText w:val="%8."/>
      <w:lvlJc w:val="left"/>
      <w:pPr>
        <w:ind w:left="5760" w:hanging="360"/>
      </w:pPr>
    </w:lvl>
    <w:lvl w:ilvl="8" w:tplc="80201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2">
    <w:multiLevelType w:val="hybridMultilevel"/>
    <w:lvl w:ilvl="0" w:tplc="60755065">
      <w:start w:val="1"/>
      <w:numFmt w:val="decimal"/>
      <w:lvlText w:val="%1."/>
      <w:lvlJc w:val="left"/>
      <w:pPr>
        <w:ind w:left="720" w:hanging="360"/>
      </w:pPr>
    </w:lvl>
    <w:lvl w:ilvl="1" w:tplc="60755065" w:tentative="1">
      <w:start w:val="1"/>
      <w:numFmt w:val="lowerLetter"/>
      <w:lvlText w:val="%2."/>
      <w:lvlJc w:val="left"/>
      <w:pPr>
        <w:ind w:left="1440" w:hanging="360"/>
      </w:pPr>
    </w:lvl>
    <w:lvl w:ilvl="2" w:tplc="60755065" w:tentative="1">
      <w:start w:val="1"/>
      <w:numFmt w:val="lowerRoman"/>
      <w:lvlText w:val="%3."/>
      <w:lvlJc w:val="right"/>
      <w:pPr>
        <w:ind w:left="2160" w:hanging="180"/>
      </w:pPr>
    </w:lvl>
    <w:lvl w:ilvl="3" w:tplc="60755065" w:tentative="1">
      <w:start w:val="1"/>
      <w:numFmt w:val="decimal"/>
      <w:lvlText w:val="%4."/>
      <w:lvlJc w:val="left"/>
      <w:pPr>
        <w:ind w:left="2880" w:hanging="360"/>
      </w:pPr>
    </w:lvl>
    <w:lvl w:ilvl="4" w:tplc="60755065" w:tentative="1">
      <w:start w:val="1"/>
      <w:numFmt w:val="lowerLetter"/>
      <w:lvlText w:val="%5."/>
      <w:lvlJc w:val="left"/>
      <w:pPr>
        <w:ind w:left="3600" w:hanging="360"/>
      </w:pPr>
    </w:lvl>
    <w:lvl w:ilvl="5" w:tplc="60755065" w:tentative="1">
      <w:start w:val="1"/>
      <w:numFmt w:val="lowerRoman"/>
      <w:lvlText w:val="%6."/>
      <w:lvlJc w:val="right"/>
      <w:pPr>
        <w:ind w:left="4320" w:hanging="180"/>
      </w:pPr>
    </w:lvl>
    <w:lvl w:ilvl="6" w:tplc="60755065" w:tentative="1">
      <w:start w:val="1"/>
      <w:numFmt w:val="decimal"/>
      <w:lvlText w:val="%7."/>
      <w:lvlJc w:val="left"/>
      <w:pPr>
        <w:ind w:left="5040" w:hanging="360"/>
      </w:pPr>
    </w:lvl>
    <w:lvl w:ilvl="7" w:tplc="60755065" w:tentative="1">
      <w:start w:val="1"/>
      <w:numFmt w:val="lowerLetter"/>
      <w:lvlText w:val="%8."/>
      <w:lvlJc w:val="left"/>
      <w:pPr>
        <w:ind w:left="5760" w:hanging="360"/>
      </w:pPr>
    </w:lvl>
    <w:lvl w:ilvl="8" w:tplc="60755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1">
    <w:multiLevelType w:val="hybridMultilevel"/>
    <w:lvl w:ilvl="0" w:tplc="31359822">
      <w:start w:val="1"/>
      <w:numFmt w:val="decimal"/>
      <w:lvlText w:val="%1."/>
      <w:lvlJc w:val="left"/>
      <w:pPr>
        <w:ind w:left="720" w:hanging="360"/>
      </w:pPr>
    </w:lvl>
    <w:lvl w:ilvl="1" w:tplc="31359822" w:tentative="1">
      <w:start w:val="1"/>
      <w:numFmt w:val="lowerLetter"/>
      <w:lvlText w:val="%2."/>
      <w:lvlJc w:val="left"/>
      <w:pPr>
        <w:ind w:left="1440" w:hanging="360"/>
      </w:pPr>
    </w:lvl>
    <w:lvl w:ilvl="2" w:tplc="31359822" w:tentative="1">
      <w:start w:val="1"/>
      <w:numFmt w:val="lowerRoman"/>
      <w:lvlText w:val="%3."/>
      <w:lvlJc w:val="right"/>
      <w:pPr>
        <w:ind w:left="2160" w:hanging="180"/>
      </w:pPr>
    </w:lvl>
    <w:lvl w:ilvl="3" w:tplc="31359822" w:tentative="1">
      <w:start w:val="1"/>
      <w:numFmt w:val="decimal"/>
      <w:lvlText w:val="%4."/>
      <w:lvlJc w:val="left"/>
      <w:pPr>
        <w:ind w:left="2880" w:hanging="360"/>
      </w:pPr>
    </w:lvl>
    <w:lvl w:ilvl="4" w:tplc="31359822" w:tentative="1">
      <w:start w:val="1"/>
      <w:numFmt w:val="lowerLetter"/>
      <w:lvlText w:val="%5."/>
      <w:lvlJc w:val="left"/>
      <w:pPr>
        <w:ind w:left="3600" w:hanging="360"/>
      </w:pPr>
    </w:lvl>
    <w:lvl w:ilvl="5" w:tplc="31359822" w:tentative="1">
      <w:start w:val="1"/>
      <w:numFmt w:val="lowerRoman"/>
      <w:lvlText w:val="%6."/>
      <w:lvlJc w:val="right"/>
      <w:pPr>
        <w:ind w:left="4320" w:hanging="180"/>
      </w:pPr>
    </w:lvl>
    <w:lvl w:ilvl="6" w:tplc="31359822" w:tentative="1">
      <w:start w:val="1"/>
      <w:numFmt w:val="decimal"/>
      <w:lvlText w:val="%7."/>
      <w:lvlJc w:val="left"/>
      <w:pPr>
        <w:ind w:left="5040" w:hanging="360"/>
      </w:pPr>
    </w:lvl>
    <w:lvl w:ilvl="7" w:tplc="31359822" w:tentative="1">
      <w:start w:val="1"/>
      <w:numFmt w:val="lowerLetter"/>
      <w:lvlText w:val="%8."/>
      <w:lvlJc w:val="left"/>
      <w:pPr>
        <w:ind w:left="5760" w:hanging="360"/>
      </w:pPr>
    </w:lvl>
    <w:lvl w:ilvl="8" w:tplc="31359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0">
    <w:multiLevelType w:val="hybridMultilevel"/>
    <w:lvl w:ilvl="0" w:tplc="60129061">
      <w:start w:val="1"/>
      <w:numFmt w:val="decimal"/>
      <w:lvlText w:val="%1."/>
      <w:lvlJc w:val="left"/>
      <w:pPr>
        <w:ind w:left="720" w:hanging="360"/>
      </w:pPr>
    </w:lvl>
    <w:lvl w:ilvl="1" w:tplc="60129061" w:tentative="1">
      <w:start w:val="1"/>
      <w:numFmt w:val="lowerLetter"/>
      <w:lvlText w:val="%2."/>
      <w:lvlJc w:val="left"/>
      <w:pPr>
        <w:ind w:left="1440" w:hanging="360"/>
      </w:pPr>
    </w:lvl>
    <w:lvl w:ilvl="2" w:tplc="60129061" w:tentative="1">
      <w:start w:val="1"/>
      <w:numFmt w:val="lowerRoman"/>
      <w:lvlText w:val="%3."/>
      <w:lvlJc w:val="right"/>
      <w:pPr>
        <w:ind w:left="2160" w:hanging="180"/>
      </w:pPr>
    </w:lvl>
    <w:lvl w:ilvl="3" w:tplc="60129061" w:tentative="1">
      <w:start w:val="1"/>
      <w:numFmt w:val="decimal"/>
      <w:lvlText w:val="%4."/>
      <w:lvlJc w:val="left"/>
      <w:pPr>
        <w:ind w:left="2880" w:hanging="360"/>
      </w:pPr>
    </w:lvl>
    <w:lvl w:ilvl="4" w:tplc="60129061" w:tentative="1">
      <w:start w:val="1"/>
      <w:numFmt w:val="lowerLetter"/>
      <w:lvlText w:val="%5."/>
      <w:lvlJc w:val="left"/>
      <w:pPr>
        <w:ind w:left="3600" w:hanging="360"/>
      </w:pPr>
    </w:lvl>
    <w:lvl w:ilvl="5" w:tplc="60129061" w:tentative="1">
      <w:start w:val="1"/>
      <w:numFmt w:val="lowerRoman"/>
      <w:lvlText w:val="%6."/>
      <w:lvlJc w:val="right"/>
      <w:pPr>
        <w:ind w:left="4320" w:hanging="180"/>
      </w:pPr>
    </w:lvl>
    <w:lvl w:ilvl="6" w:tplc="60129061" w:tentative="1">
      <w:start w:val="1"/>
      <w:numFmt w:val="decimal"/>
      <w:lvlText w:val="%7."/>
      <w:lvlJc w:val="left"/>
      <w:pPr>
        <w:ind w:left="5040" w:hanging="360"/>
      </w:pPr>
    </w:lvl>
    <w:lvl w:ilvl="7" w:tplc="60129061" w:tentative="1">
      <w:start w:val="1"/>
      <w:numFmt w:val="lowerLetter"/>
      <w:lvlText w:val="%8."/>
      <w:lvlJc w:val="left"/>
      <w:pPr>
        <w:ind w:left="5760" w:hanging="360"/>
      </w:pPr>
    </w:lvl>
    <w:lvl w:ilvl="8" w:tplc="60129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9">
    <w:multiLevelType w:val="hybridMultilevel"/>
    <w:lvl w:ilvl="0" w:tplc="92374956">
      <w:start w:val="1"/>
      <w:numFmt w:val="decimal"/>
      <w:lvlText w:val="%1."/>
      <w:lvlJc w:val="left"/>
      <w:pPr>
        <w:ind w:left="720" w:hanging="360"/>
      </w:pPr>
    </w:lvl>
    <w:lvl w:ilvl="1" w:tplc="92374956" w:tentative="1">
      <w:start w:val="1"/>
      <w:numFmt w:val="lowerLetter"/>
      <w:lvlText w:val="%2."/>
      <w:lvlJc w:val="left"/>
      <w:pPr>
        <w:ind w:left="1440" w:hanging="360"/>
      </w:pPr>
    </w:lvl>
    <w:lvl w:ilvl="2" w:tplc="92374956" w:tentative="1">
      <w:start w:val="1"/>
      <w:numFmt w:val="lowerRoman"/>
      <w:lvlText w:val="%3."/>
      <w:lvlJc w:val="right"/>
      <w:pPr>
        <w:ind w:left="2160" w:hanging="180"/>
      </w:pPr>
    </w:lvl>
    <w:lvl w:ilvl="3" w:tplc="92374956" w:tentative="1">
      <w:start w:val="1"/>
      <w:numFmt w:val="decimal"/>
      <w:lvlText w:val="%4."/>
      <w:lvlJc w:val="left"/>
      <w:pPr>
        <w:ind w:left="2880" w:hanging="360"/>
      </w:pPr>
    </w:lvl>
    <w:lvl w:ilvl="4" w:tplc="92374956" w:tentative="1">
      <w:start w:val="1"/>
      <w:numFmt w:val="lowerLetter"/>
      <w:lvlText w:val="%5."/>
      <w:lvlJc w:val="left"/>
      <w:pPr>
        <w:ind w:left="3600" w:hanging="360"/>
      </w:pPr>
    </w:lvl>
    <w:lvl w:ilvl="5" w:tplc="92374956" w:tentative="1">
      <w:start w:val="1"/>
      <w:numFmt w:val="lowerRoman"/>
      <w:lvlText w:val="%6."/>
      <w:lvlJc w:val="right"/>
      <w:pPr>
        <w:ind w:left="4320" w:hanging="180"/>
      </w:pPr>
    </w:lvl>
    <w:lvl w:ilvl="6" w:tplc="92374956" w:tentative="1">
      <w:start w:val="1"/>
      <w:numFmt w:val="decimal"/>
      <w:lvlText w:val="%7."/>
      <w:lvlJc w:val="left"/>
      <w:pPr>
        <w:ind w:left="5040" w:hanging="360"/>
      </w:pPr>
    </w:lvl>
    <w:lvl w:ilvl="7" w:tplc="92374956" w:tentative="1">
      <w:start w:val="1"/>
      <w:numFmt w:val="lowerLetter"/>
      <w:lvlText w:val="%8."/>
      <w:lvlJc w:val="left"/>
      <w:pPr>
        <w:ind w:left="5760" w:hanging="360"/>
      </w:pPr>
    </w:lvl>
    <w:lvl w:ilvl="8" w:tplc="92374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8">
    <w:multiLevelType w:val="hybridMultilevel"/>
    <w:lvl w:ilvl="0" w:tplc="78512088">
      <w:start w:val="1"/>
      <w:numFmt w:val="decimal"/>
      <w:lvlText w:val="%1."/>
      <w:lvlJc w:val="left"/>
      <w:pPr>
        <w:ind w:left="720" w:hanging="360"/>
      </w:pPr>
    </w:lvl>
    <w:lvl w:ilvl="1" w:tplc="78512088" w:tentative="1">
      <w:start w:val="1"/>
      <w:numFmt w:val="lowerLetter"/>
      <w:lvlText w:val="%2."/>
      <w:lvlJc w:val="left"/>
      <w:pPr>
        <w:ind w:left="1440" w:hanging="360"/>
      </w:pPr>
    </w:lvl>
    <w:lvl w:ilvl="2" w:tplc="78512088" w:tentative="1">
      <w:start w:val="1"/>
      <w:numFmt w:val="lowerRoman"/>
      <w:lvlText w:val="%3."/>
      <w:lvlJc w:val="right"/>
      <w:pPr>
        <w:ind w:left="2160" w:hanging="180"/>
      </w:pPr>
    </w:lvl>
    <w:lvl w:ilvl="3" w:tplc="78512088" w:tentative="1">
      <w:start w:val="1"/>
      <w:numFmt w:val="decimal"/>
      <w:lvlText w:val="%4."/>
      <w:lvlJc w:val="left"/>
      <w:pPr>
        <w:ind w:left="2880" w:hanging="360"/>
      </w:pPr>
    </w:lvl>
    <w:lvl w:ilvl="4" w:tplc="78512088" w:tentative="1">
      <w:start w:val="1"/>
      <w:numFmt w:val="lowerLetter"/>
      <w:lvlText w:val="%5."/>
      <w:lvlJc w:val="left"/>
      <w:pPr>
        <w:ind w:left="3600" w:hanging="360"/>
      </w:pPr>
    </w:lvl>
    <w:lvl w:ilvl="5" w:tplc="78512088" w:tentative="1">
      <w:start w:val="1"/>
      <w:numFmt w:val="lowerRoman"/>
      <w:lvlText w:val="%6."/>
      <w:lvlJc w:val="right"/>
      <w:pPr>
        <w:ind w:left="4320" w:hanging="180"/>
      </w:pPr>
    </w:lvl>
    <w:lvl w:ilvl="6" w:tplc="78512088" w:tentative="1">
      <w:start w:val="1"/>
      <w:numFmt w:val="decimal"/>
      <w:lvlText w:val="%7."/>
      <w:lvlJc w:val="left"/>
      <w:pPr>
        <w:ind w:left="5040" w:hanging="360"/>
      </w:pPr>
    </w:lvl>
    <w:lvl w:ilvl="7" w:tplc="78512088" w:tentative="1">
      <w:start w:val="1"/>
      <w:numFmt w:val="lowerLetter"/>
      <w:lvlText w:val="%8."/>
      <w:lvlJc w:val="left"/>
      <w:pPr>
        <w:ind w:left="5760" w:hanging="360"/>
      </w:pPr>
    </w:lvl>
    <w:lvl w:ilvl="8" w:tplc="78512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7">
    <w:multiLevelType w:val="hybridMultilevel"/>
    <w:lvl w:ilvl="0" w:tplc="65460541">
      <w:start w:val="1"/>
      <w:numFmt w:val="decimal"/>
      <w:lvlText w:val="%1."/>
      <w:lvlJc w:val="left"/>
      <w:pPr>
        <w:ind w:left="720" w:hanging="360"/>
      </w:pPr>
    </w:lvl>
    <w:lvl w:ilvl="1" w:tplc="65460541" w:tentative="1">
      <w:start w:val="1"/>
      <w:numFmt w:val="lowerLetter"/>
      <w:lvlText w:val="%2."/>
      <w:lvlJc w:val="left"/>
      <w:pPr>
        <w:ind w:left="1440" w:hanging="360"/>
      </w:pPr>
    </w:lvl>
    <w:lvl w:ilvl="2" w:tplc="65460541" w:tentative="1">
      <w:start w:val="1"/>
      <w:numFmt w:val="lowerRoman"/>
      <w:lvlText w:val="%3."/>
      <w:lvlJc w:val="right"/>
      <w:pPr>
        <w:ind w:left="2160" w:hanging="180"/>
      </w:pPr>
    </w:lvl>
    <w:lvl w:ilvl="3" w:tplc="65460541" w:tentative="1">
      <w:start w:val="1"/>
      <w:numFmt w:val="decimal"/>
      <w:lvlText w:val="%4."/>
      <w:lvlJc w:val="left"/>
      <w:pPr>
        <w:ind w:left="2880" w:hanging="360"/>
      </w:pPr>
    </w:lvl>
    <w:lvl w:ilvl="4" w:tplc="65460541" w:tentative="1">
      <w:start w:val="1"/>
      <w:numFmt w:val="lowerLetter"/>
      <w:lvlText w:val="%5."/>
      <w:lvlJc w:val="left"/>
      <w:pPr>
        <w:ind w:left="3600" w:hanging="360"/>
      </w:pPr>
    </w:lvl>
    <w:lvl w:ilvl="5" w:tplc="65460541" w:tentative="1">
      <w:start w:val="1"/>
      <w:numFmt w:val="lowerRoman"/>
      <w:lvlText w:val="%6."/>
      <w:lvlJc w:val="right"/>
      <w:pPr>
        <w:ind w:left="4320" w:hanging="180"/>
      </w:pPr>
    </w:lvl>
    <w:lvl w:ilvl="6" w:tplc="65460541" w:tentative="1">
      <w:start w:val="1"/>
      <w:numFmt w:val="decimal"/>
      <w:lvlText w:val="%7."/>
      <w:lvlJc w:val="left"/>
      <w:pPr>
        <w:ind w:left="5040" w:hanging="360"/>
      </w:pPr>
    </w:lvl>
    <w:lvl w:ilvl="7" w:tplc="65460541" w:tentative="1">
      <w:start w:val="1"/>
      <w:numFmt w:val="lowerLetter"/>
      <w:lvlText w:val="%8."/>
      <w:lvlJc w:val="left"/>
      <w:pPr>
        <w:ind w:left="5760" w:hanging="360"/>
      </w:pPr>
    </w:lvl>
    <w:lvl w:ilvl="8" w:tplc="65460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6">
    <w:multiLevelType w:val="hybridMultilevel"/>
    <w:lvl w:ilvl="0" w:tplc="97326185">
      <w:start w:val="1"/>
      <w:numFmt w:val="decimal"/>
      <w:lvlText w:val="%1."/>
      <w:lvlJc w:val="left"/>
      <w:pPr>
        <w:ind w:left="720" w:hanging="360"/>
      </w:pPr>
    </w:lvl>
    <w:lvl w:ilvl="1" w:tplc="97326185" w:tentative="1">
      <w:start w:val="1"/>
      <w:numFmt w:val="lowerLetter"/>
      <w:lvlText w:val="%2."/>
      <w:lvlJc w:val="left"/>
      <w:pPr>
        <w:ind w:left="1440" w:hanging="360"/>
      </w:pPr>
    </w:lvl>
    <w:lvl w:ilvl="2" w:tplc="97326185" w:tentative="1">
      <w:start w:val="1"/>
      <w:numFmt w:val="lowerRoman"/>
      <w:lvlText w:val="%3."/>
      <w:lvlJc w:val="right"/>
      <w:pPr>
        <w:ind w:left="2160" w:hanging="180"/>
      </w:pPr>
    </w:lvl>
    <w:lvl w:ilvl="3" w:tplc="97326185" w:tentative="1">
      <w:start w:val="1"/>
      <w:numFmt w:val="decimal"/>
      <w:lvlText w:val="%4."/>
      <w:lvlJc w:val="left"/>
      <w:pPr>
        <w:ind w:left="2880" w:hanging="360"/>
      </w:pPr>
    </w:lvl>
    <w:lvl w:ilvl="4" w:tplc="97326185" w:tentative="1">
      <w:start w:val="1"/>
      <w:numFmt w:val="lowerLetter"/>
      <w:lvlText w:val="%5."/>
      <w:lvlJc w:val="left"/>
      <w:pPr>
        <w:ind w:left="3600" w:hanging="360"/>
      </w:pPr>
    </w:lvl>
    <w:lvl w:ilvl="5" w:tplc="97326185" w:tentative="1">
      <w:start w:val="1"/>
      <w:numFmt w:val="lowerRoman"/>
      <w:lvlText w:val="%6."/>
      <w:lvlJc w:val="right"/>
      <w:pPr>
        <w:ind w:left="4320" w:hanging="180"/>
      </w:pPr>
    </w:lvl>
    <w:lvl w:ilvl="6" w:tplc="97326185" w:tentative="1">
      <w:start w:val="1"/>
      <w:numFmt w:val="decimal"/>
      <w:lvlText w:val="%7."/>
      <w:lvlJc w:val="left"/>
      <w:pPr>
        <w:ind w:left="5040" w:hanging="360"/>
      </w:pPr>
    </w:lvl>
    <w:lvl w:ilvl="7" w:tplc="97326185" w:tentative="1">
      <w:start w:val="1"/>
      <w:numFmt w:val="lowerLetter"/>
      <w:lvlText w:val="%8."/>
      <w:lvlJc w:val="left"/>
      <w:pPr>
        <w:ind w:left="5760" w:hanging="360"/>
      </w:pPr>
    </w:lvl>
    <w:lvl w:ilvl="8" w:tplc="97326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5">
    <w:multiLevelType w:val="hybridMultilevel"/>
    <w:lvl w:ilvl="0" w:tplc="93033528">
      <w:start w:val="1"/>
      <w:numFmt w:val="decimal"/>
      <w:lvlText w:val="%1."/>
      <w:lvlJc w:val="left"/>
      <w:pPr>
        <w:ind w:left="720" w:hanging="360"/>
      </w:pPr>
    </w:lvl>
    <w:lvl w:ilvl="1" w:tplc="93033528" w:tentative="1">
      <w:start w:val="1"/>
      <w:numFmt w:val="lowerLetter"/>
      <w:lvlText w:val="%2."/>
      <w:lvlJc w:val="left"/>
      <w:pPr>
        <w:ind w:left="1440" w:hanging="360"/>
      </w:pPr>
    </w:lvl>
    <w:lvl w:ilvl="2" w:tplc="93033528" w:tentative="1">
      <w:start w:val="1"/>
      <w:numFmt w:val="lowerRoman"/>
      <w:lvlText w:val="%3."/>
      <w:lvlJc w:val="right"/>
      <w:pPr>
        <w:ind w:left="2160" w:hanging="180"/>
      </w:pPr>
    </w:lvl>
    <w:lvl w:ilvl="3" w:tplc="93033528" w:tentative="1">
      <w:start w:val="1"/>
      <w:numFmt w:val="decimal"/>
      <w:lvlText w:val="%4."/>
      <w:lvlJc w:val="left"/>
      <w:pPr>
        <w:ind w:left="2880" w:hanging="360"/>
      </w:pPr>
    </w:lvl>
    <w:lvl w:ilvl="4" w:tplc="93033528" w:tentative="1">
      <w:start w:val="1"/>
      <w:numFmt w:val="lowerLetter"/>
      <w:lvlText w:val="%5."/>
      <w:lvlJc w:val="left"/>
      <w:pPr>
        <w:ind w:left="3600" w:hanging="360"/>
      </w:pPr>
    </w:lvl>
    <w:lvl w:ilvl="5" w:tplc="93033528" w:tentative="1">
      <w:start w:val="1"/>
      <w:numFmt w:val="lowerRoman"/>
      <w:lvlText w:val="%6."/>
      <w:lvlJc w:val="right"/>
      <w:pPr>
        <w:ind w:left="4320" w:hanging="180"/>
      </w:pPr>
    </w:lvl>
    <w:lvl w:ilvl="6" w:tplc="93033528" w:tentative="1">
      <w:start w:val="1"/>
      <w:numFmt w:val="decimal"/>
      <w:lvlText w:val="%7."/>
      <w:lvlJc w:val="left"/>
      <w:pPr>
        <w:ind w:left="5040" w:hanging="360"/>
      </w:pPr>
    </w:lvl>
    <w:lvl w:ilvl="7" w:tplc="93033528" w:tentative="1">
      <w:start w:val="1"/>
      <w:numFmt w:val="lowerLetter"/>
      <w:lvlText w:val="%8."/>
      <w:lvlJc w:val="left"/>
      <w:pPr>
        <w:ind w:left="5760" w:hanging="360"/>
      </w:pPr>
    </w:lvl>
    <w:lvl w:ilvl="8" w:tplc="93033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4">
    <w:multiLevelType w:val="hybridMultilevel"/>
    <w:lvl w:ilvl="0" w:tplc="31528466">
      <w:start w:val="1"/>
      <w:numFmt w:val="decimal"/>
      <w:lvlText w:val="%1."/>
      <w:lvlJc w:val="left"/>
      <w:pPr>
        <w:ind w:left="720" w:hanging="360"/>
      </w:pPr>
    </w:lvl>
    <w:lvl w:ilvl="1" w:tplc="31528466" w:tentative="1">
      <w:start w:val="1"/>
      <w:numFmt w:val="lowerLetter"/>
      <w:lvlText w:val="%2."/>
      <w:lvlJc w:val="left"/>
      <w:pPr>
        <w:ind w:left="1440" w:hanging="360"/>
      </w:pPr>
    </w:lvl>
    <w:lvl w:ilvl="2" w:tplc="31528466" w:tentative="1">
      <w:start w:val="1"/>
      <w:numFmt w:val="lowerRoman"/>
      <w:lvlText w:val="%3."/>
      <w:lvlJc w:val="right"/>
      <w:pPr>
        <w:ind w:left="2160" w:hanging="180"/>
      </w:pPr>
    </w:lvl>
    <w:lvl w:ilvl="3" w:tplc="31528466" w:tentative="1">
      <w:start w:val="1"/>
      <w:numFmt w:val="decimal"/>
      <w:lvlText w:val="%4."/>
      <w:lvlJc w:val="left"/>
      <w:pPr>
        <w:ind w:left="2880" w:hanging="360"/>
      </w:pPr>
    </w:lvl>
    <w:lvl w:ilvl="4" w:tplc="31528466" w:tentative="1">
      <w:start w:val="1"/>
      <w:numFmt w:val="lowerLetter"/>
      <w:lvlText w:val="%5."/>
      <w:lvlJc w:val="left"/>
      <w:pPr>
        <w:ind w:left="3600" w:hanging="360"/>
      </w:pPr>
    </w:lvl>
    <w:lvl w:ilvl="5" w:tplc="31528466" w:tentative="1">
      <w:start w:val="1"/>
      <w:numFmt w:val="lowerRoman"/>
      <w:lvlText w:val="%6."/>
      <w:lvlJc w:val="right"/>
      <w:pPr>
        <w:ind w:left="4320" w:hanging="180"/>
      </w:pPr>
    </w:lvl>
    <w:lvl w:ilvl="6" w:tplc="31528466" w:tentative="1">
      <w:start w:val="1"/>
      <w:numFmt w:val="decimal"/>
      <w:lvlText w:val="%7."/>
      <w:lvlJc w:val="left"/>
      <w:pPr>
        <w:ind w:left="5040" w:hanging="360"/>
      </w:pPr>
    </w:lvl>
    <w:lvl w:ilvl="7" w:tplc="31528466" w:tentative="1">
      <w:start w:val="1"/>
      <w:numFmt w:val="lowerLetter"/>
      <w:lvlText w:val="%8."/>
      <w:lvlJc w:val="left"/>
      <w:pPr>
        <w:ind w:left="5760" w:hanging="360"/>
      </w:pPr>
    </w:lvl>
    <w:lvl w:ilvl="8" w:tplc="31528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3">
    <w:multiLevelType w:val="hybridMultilevel"/>
    <w:lvl w:ilvl="0" w:tplc="32905634">
      <w:start w:val="1"/>
      <w:numFmt w:val="decimal"/>
      <w:lvlText w:val="%1."/>
      <w:lvlJc w:val="left"/>
      <w:pPr>
        <w:ind w:left="720" w:hanging="360"/>
      </w:pPr>
    </w:lvl>
    <w:lvl w:ilvl="1" w:tplc="32905634" w:tentative="1">
      <w:start w:val="1"/>
      <w:numFmt w:val="lowerLetter"/>
      <w:lvlText w:val="%2."/>
      <w:lvlJc w:val="left"/>
      <w:pPr>
        <w:ind w:left="1440" w:hanging="360"/>
      </w:pPr>
    </w:lvl>
    <w:lvl w:ilvl="2" w:tplc="32905634" w:tentative="1">
      <w:start w:val="1"/>
      <w:numFmt w:val="lowerRoman"/>
      <w:lvlText w:val="%3."/>
      <w:lvlJc w:val="right"/>
      <w:pPr>
        <w:ind w:left="2160" w:hanging="180"/>
      </w:pPr>
    </w:lvl>
    <w:lvl w:ilvl="3" w:tplc="32905634" w:tentative="1">
      <w:start w:val="1"/>
      <w:numFmt w:val="decimal"/>
      <w:lvlText w:val="%4."/>
      <w:lvlJc w:val="left"/>
      <w:pPr>
        <w:ind w:left="2880" w:hanging="360"/>
      </w:pPr>
    </w:lvl>
    <w:lvl w:ilvl="4" w:tplc="32905634" w:tentative="1">
      <w:start w:val="1"/>
      <w:numFmt w:val="lowerLetter"/>
      <w:lvlText w:val="%5."/>
      <w:lvlJc w:val="left"/>
      <w:pPr>
        <w:ind w:left="3600" w:hanging="360"/>
      </w:pPr>
    </w:lvl>
    <w:lvl w:ilvl="5" w:tplc="32905634" w:tentative="1">
      <w:start w:val="1"/>
      <w:numFmt w:val="lowerRoman"/>
      <w:lvlText w:val="%6."/>
      <w:lvlJc w:val="right"/>
      <w:pPr>
        <w:ind w:left="4320" w:hanging="180"/>
      </w:pPr>
    </w:lvl>
    <w:lvl w:ilvl="6" w:tplc="32905634" w:tentative="1">
      <w:start w:val="1"/>
      <w:numFmt w:val="decimal"/>
      <w:lvlText w:val="%7."/>
      <w:lvlJc w:val="left"/>
      <w:pPr>
        <w:ind w:left="5040" w:hanging="360"/>
      </w:pPr>
    </w:lvl>
    <w:lvl w:ilvl="7" w:tplc="32905634" w:tentative="1">
      <w:start w:val="1"/>
      <w:numFmt w:val="lowerLetter"/>
      <w:lvlText w:val="%8."/>
      <w:lvlJc w:val="left"/>
      <w:pPr>
        <w:ind w:left="5760" w:hanging="360"/>
      </w:pPr>
    </w:lvl>
    <w:lvl w:ilvl="8" w:tplc="32905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2">
    <w:multiLevelType w:val="hybridMultilevel"/>
    <w:lvl w:ilvl="0" w:tplc="75704786">
      <w:start w:val="1"/>
      <w:numFmt w:val="decimal"/>
      <w:lvlText w:val="%1."/>
      <w:lvlJc w:val="left"/>
      <w:pPr>
        <w:ind w:left="720" w:hanging="360"/>
      </w:pPr>
    </w:lvl>
    <w:lvl w:ilvl="1" w:tplc="75704786" w:tentative="1">
      <w:start w:val="1"/>
      <w:numFmt w:val="lowerLetter"/>
      <w:lvlText w:val="%2."/>
      <w:lvlJc w:val="left"/>
      <w:pPr>
        <w:ind w:left="1440" w:hanging="360"/>
      </w:pPr>
    </w:lvl>
    <w:lvl w:ilvl="2" w:tplc="75704786" w:tentative="1">
      <w:start w:val="1"/>
      <w:numFmt w:val="lowerRoman"/>
      <w:lvlText w:val="%3."/>
      <w:lvlJc w:val="right"/>
      <w:pPr>
        <w:ind w:left="2160" w:hanging="180"/>
      </w:pPr>
    </w:lvl>
    <w:lvl w:ilvl="3" w:tplc="75704786" w:tentative="1">
      <w:start w:val="1"/>
      <w:numFmt w:val="decimal"/>
      <w:lvlText w:val="%4."/>
      <w:lvlJc w:val="left"/>
      <w:pPr>
        <w:ind w:left="2880" w:hanging="360"/>
      </w:pPr>
    </w:lvl>
    <w:lvl w:ilvl="4" w:tplc="75704786" w:tentative="1">
      <w:start w:val="1"/>
      <w:numFmt w:val="lowerLetter"/>
      <w:lvlText w:val="%5."/>
      <w:lvlJc w:val="left"/>
      <w:pPr>
        <w:ind w:left="3600" w:hanging="360"/>
      </w:pPr>
    </w:lvl>
    <w:lvl w:ilvl="5" w:tplc="75704786" w:tentative="1">
      <w:start w:val="1"/>
      <w:numFmt w:val="lowerRoman"/>
      <w:lvlText w:val="%6."/>
      <w:lvlJc w:val="right"/>
      <w:pPr>
        <w:ind w:left="4320" w:hanging="180"/>
      </w:pPr>
    </w:lvl>
    <w:lvl w:ilvl="6" w:tplc="75704786" w:tentative="1">
      <w:start w:val="1"/>
      <w:numFmt w:val="decimal"/>
      <w:lvlText w:val="%7."/>
      <w:lvlJc w:val="left"/>
      <w:pPr>
        <w:ind w:left="5040" w:hanging="360"/>
      </w:pPr>
    </w:lvl>
    <w:lvl w:ilvl="7" w:tplc="75704786" w:tentative="1">
      <w:start w:val="1"/>
      <w:numFmt w:val="lowerLetter"/>
      <w:lvlText w:val="%8."/>
      <w:lvlJc w:val="left"/>
      <w:pPr>
        <w:ind w:left="5760" w:hanging="360"/>
      </w:pPr>
    </w:lvl>
    <w:lvl w:ilvl="8" w:tplc="75704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1">
    <w:multiLevelType w:val="hybridMultilevel"/>
    <w:lvl w:ilvl="0" w:tplc="44643721">
      <w:start w:val="1"/>
      <w:numFmt w:val="decimal"/>
      <w:lvlText w:val="%1."/>
      <w:lvlJc w:val="left"/>
      <w:pPr>
        <w:ind w:left="720" w:hanging="360"/>
      </w:pPr>
    </w:lvl>
    <w:lvl w:ilvl="1" w:tplc="44643721" w:tentative="1">
      <w:start w:val="1"/>
      <w:numFmt w:val="lowerLetter"/>
      <w:lvlText w:val="%2."/>
      <w:lvlJc w:val="left"/>
      <w:pPr>
        <w:ind w:left="1440" w:hanging="360"/>
      </w:pPr>
    </w:lvl>
    <w:lvl w:ilvl="2" w:tplc="44643721" w:tentative="1">
      <w:start w:val="1"/>
      <w:numFmt w:val="lowerRoman"/>
      <w:lvlText w:val="%3."/>
      <w:lvlJc w:val="right"/>
      <w:pPr>
        <w:ind w:left="2160" w:hanging="180"/>
      </w:pPr>
    </w:lvl>
    <w:lvl w:ilvl="3" w:tplc="44643721" w:tentative="1">
      <w:start w:val="1"/>
      <w:numFmt w:val="decimal"/>
      <w:lvlText w:val="%4."/>
      <w:lvlJc w:val="left"/>
      <w:pPr>
        <w:ind w:left="2880" w:hanging="360"/>
      </w:pPr>
    </w:lvl>
    <w:lvl w:ilvl="4" w:tplc="44643721" w:tentative="1">
      <w:start w:val="1"/>
      <w:numFmt w:val="lowerLetter"/>
      <w:lvlText w:val="%5."/>
      <w:lvlJc w:val="left"/>
      <w:pPr>
        <w:ind w:left="3600" w:hanging="360"/>
      </w:pPr>
    </w:lvl>
    <w:lvl w:ilvl="5" w:tplc="44643721" w:tentative="1">
      <w:start w:val="1"/>
      <w:numFmt w:val="lowerRoman"/>
      <w:lvlText w:val="%6."/>
      <w:lvlJc w:val="right"/>
      <w:pPr>
        <w:ind w:left="4320" w:hanging="180"/>
      </w:pPr>
    </w:lvl>
    <w:lvl w:ilvl="6" w:tplc="44643721" w:tentative="1">
      <w:start w:val="1"/>
      <w:numFmt w:val="decimal"/>
      <w:lvlText w:val="%7."/>
      <w:lvlJc w:val="left"/>
      <w:pPr>
        <w:ind w:left="5040" w:hanging="360"/>
      </w:pPr>
    </w:lvl>
    <w:lvl w:ilvl="7" w:tplc="44643721" w:tentative="1">
      <w:start w:val="1"/>
      <w:numFmt w:val="lowerLetter"/>
      <w:lvlText w:val="%8."/>
      <w:lvlJc w:val="left"/>
      <w:pPr>
        <w:ind w:left="5760" w:hanging="360"/>
      </w:pPr>
    </w:lvl>
    <w:lvl w:ilvl="8" w:tplc="44643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0">
    <w:multiLevelType w:val="hybridMultilevel"/>
    <w:lvl w:ilvl="0" w:tplc="12098399">
      <w:start w:val="1"/>
      <w:numFmt w:val="decimal"/>
      <w:lvlText w:val="%1."/>
      <w:lvlJc w:val="left"/>
      <w:pPr>
        <w:ind w:left="720" w:hanging="360"/>
      </w:pPr>
    </w:lvl>
    <w:lvl w:ilvl="1" w:tplc="12098399" w:tentative="1">
      <w:start w:val="1"/>
      <w:numFmt w:val="lowerLetter"/>
      <w:lvlText w:val="%2."/>
      <w:lvlJc w:val="left"/>
      <w:pPr>
        <w:ind w:left="1440" w:hanging="360"/>
      </w:pPr>
    </w:lvl>
    <w:lvl w:ilvl="2" w:tplc="12098399" w:tentative="1">
      <w:start w:val="1"/>
      <w:numFmt w:val="lowerRoman"/>
      <w:lvlText w:val="%3."/>
      <w:lvlJc w:val="right"/>
      <w:pPr>
        <w:ind w:left="2160" w:hanging="180"/>
      </w:pPr>
    </w:lvl>
    <w:lvl w:ilvl="3" w:tplc="12098399" w:tentative="1">
      <w:start w:val="1"/>
      <w:numFmt w:val="decimal"/>
      <w:lvlText w:val="%4."/>
      <w:lvlJc w:val="left"/>
      <w:pPr>
        <w:ind w:left="2880" w:hanging="360"/>
      </w:pPr>
    </w:lvl>
    <w:lvl w:ilvl="4" w:tplc="12098399" w:tentative="1">
      <w:start w:val="1"/>
      <w:numFmt w:val="lowerLetter"/>
      <w:lvlText w:val="%5."/>
      <w:lvlJc w:val="left"/>
      <w:pPr>
        <w:ind w:left="3600" w:hanging="360"/>
      </w:pPr>
    </w:lvl>
    <w:lvl w:ilvl="5" w:tplc="12098399" w:tentative="1">
      <w:start w:val="1"/>
      <w:numFmt w:val="lowerRoman"/>
      <w:lvlText w:val="%6."/>
      <w:lvlJc w:val="right"/>
      <w:pPr>
        <w:ind w:left="4320" w:hanging="180"/>
      </w:pPr>
    </w:lvl>
    <w:lvl w:ilvl="6" w:tplc="12098399" w:tentative="1">
      <w:start w:val="1"/>
      <w:numFmt w:val="decimal"/>
      <w:lvlText w:val="%7."/>
      <w:lvlJc w:val="left"/>
      <w:pPr>
        <w:ind w:left="5040" w:hanging="360"/>
      </w:pPr>
    </w:lvl>
    <w:lvl w:ilvl="7" w:tplc="12098399" w:tentative="1">
      <w:start w:val="1"/>
      <w:numFmt w:val="lowerLetter"/>
      <w:lvlText w:val="%8."/>
      <w:lvlJc w:val="left"/>
      <w:pPr>
        <w:ind w:left="5760" w:hanging="360"/>
      </w:pPr>
    </w:lvl>
    <w:lvl w:ilvl="8" w:tplc="12098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9">
    <w:multiLevelType w:val="hybridMultilevel"/>
    <w:lvl w:ilvl="0" w:tplc="48821247">
      <w:start w:val="1"/>
      <w:numFmt w:val="decimal"/>
      <w:lvlText w:val="%1."/>
      <w:lvlJc w:val="left"/>
      <w:pPr>
        <w:ind w:left="720" w:hanging="360"/>
      </w:pPr>
    </w:lvl>
    <w:lvl w:ilvl="1" w:tplc="48821247" w:tentative="1">
      <w:start w:val="1"/>
      <w:numFmt w:val="lowerLetter"/>
      <w:lvlText w:val="%2."/>
      <w:lvlJc w:val="left"/>
      <w:pPr>
        <w:ind w:left="1440" w:hanging="360"/>
      </w:pPr>
    </w:lvl>
    <w:lvl w:ilvl="2" w:tplc="48821247" w:tentative="1">
      <w:start w:val="1"/>
      <w:numFmt w:val="lowerRoman"/>
      <w:lvlText w:val="%3."/>
      <w:lvlJc w:val="right"/>
      <w:pPr>
        <w:ind w:left="2160" w:hanging="180"/>
      </w:pPr>
    </w:lvl>
    <w:lvl w:ilvl="3" w:tplc="48821247" w:tentative="1">
      <w:start w:val="1"/>
      <w:numFmt w:val="decimal"/>
      <w:lvlText w:val="%4."/>
      <w:lvlJc w:val="left"/>
      <w:pPr>
        <w:ind w:left="2880" w:hanging="360"/>
      </w:pPr>
    </w:lvl>
    <w:lvl w:ilvl="4" w:tplc="48821247" w:tentative="1">
      <w:start w:val="1"/>
      <w:numFmt w:val="lowerLetter"/>
      <w:lvlText w:val="%5."/>
      <w:lvlJc w:val="left"/>
      <w:pPr>
        <w:ind w:left="3600" w:hanging="360"/>
      </w:pPr>
    </w:lvl>
    <w:lvl w:ilvl="5" w:tplc="48821247" w:tentative="1">
      <w:start w:val="1"/>
      <w:numFmt w:val="lowerRoman"/>
      <w:lvlText w:val="%6."/>
      <w:lvlJc w:val="right"/>
      <w:pPr>
        <w:ind w:left="4320" w:hanging="180"/>
      </w:pPr>
    </w:lvl>
    <w:lvl w:ilvl="6" w:tplc="48821247" w:tentative="1">
      <w:start w:val="1"/>
      <w:numFmt w:val="decimal"/>
      <w:lvlText w:val="%7."/>
      <w:lvlJc w:val="left"/>
      <w:pPr>
        <w:ind w:left="5040" w:hanging="360"/>
      </w:pPr>
    </w:lvl>
    <w:lvl w:ilvl="7" w:tplc="48821247" w:tentative="1">
      <w:start w:val="1"/>
      <w:numFmt w:val="lowerLetter"/>
      <w:lvlText w:val="%8."/>
      <w:lvlJc w:val="left"/>
      <w:pPr>
        <w:ind w:left="5760" w:hanging="360"/>
      </w:pPr>
    </w:lvl>
    <w:lvl w:ilvl="8" w:tplc="48821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8">
    <w:multiLevelType w:val="hybridMultilevel"/>
    <w:lvl w:ilvl="0" w:tplc="62248176">
      <w:start w:val="1"/>
      <w:numFmt w:val="decimal"/>
      <w:lvlText w:val="%1."/>
      <w:lvlJc w:val="left"/>
      <w:pPr>
        <w:ind w:left="720" w:hanging="360"/>
      </w:pPr>
    </w:lvl>
    <w:lvl w:ilvl="1" w:tplc="62248176" w:tentative="1">
      <w:start w:val="1"/>
      <w:numFmt w:val="lowerLetter"/>
      <w:lvlText w:val="%2."/>
      <w:lvlJc w:val="left"/>
      <w:pPr>
        <w:ind w:left="1440" w:hanging="360"/>
      </w:pPr>
    </w:lvl>
    <w:lvl w:ilvl="2" w:tplc="62248176" w:tentative="1">
      <w:start w:val="1"/>
      <w:numFmt w:val="lowerRoman"/>
      <w:lvlText w:val="%3."/>
      <w:lvlJc w:val="right"/>
      <w:pPr>
        <w:ind w:left="2160" w:hanging="180"/>
      </w:pPr>
    </w:lvl>
    <w:lvl w:ilvl="3" w:tplc="62248176" w:tentative="1">
      <w:start w:val="1"/>
      <w:numFmt w:val="decimal"/>
      <w:lvlText w:val="%4."/>
      <w:lvlJc w:val="left"/>
      <w:pPr>
        <w:ind w:left="2880" w:hanging="360"/>
      </w:pPr>
    </w:lvl>
    <w:lvl w:ilvl="4" w:tplc="62248176" w:tentative="1">
      <w:start w:val="1"/>
      <w:numFmt w:val="lowerLetter"/>
      <w:lvlText w:val="%5."/>
      <w:lvlJc w:val="left"/>
      <w:pPr>
        <w:ind w:left="3600" w:hanging="360"/>
      </w:pPr>
    </w:lvl>
    <w:lvl w:ilvl="5" w:tplc="62248176" w:tentative="1">
      <w:start w:val="1"/>
      <w:numFmt w:val="lowerRoman"/>
      <w:lvlText w:val="%6."/>
      <w:lvlJc w:val="right"/>
      <w:pPr>
        <w:ind w:left="4320" w:hanging="180"/>
      </w:pPr>
    </w:lvl>
    <w:lvl w:ilvl="6" w:tplc="62248176" w:tentative="1">
      <w:start w:val="1"/>
      <w:numFmt w:val="decimal"/>
      <w:lvlText w:val="%7."/>
      <w:lvlJc w:val="left"/>
      <w:pPr>
        <w:ind w:left="5040" w:hanging="360"/>
      </w:pPr>
    </w:lvl>
    <w:lvl w:ilvl="7" w:tplc="62248176" w:tentative="1">
      <w:start w:val="1"/>
      <w:numFmt w:val="lowerLetter"/>
      <w:lvlText w:val="%8."/>
      <w:lvlJc w:val="left"/>
      <w:pPr>
        <w:ind w:left="5760" w:hanging="360"/>
      </w:pPr>
    </w:lvl>
    <w:lvl w:ilvl="8" w:tplc="62248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7">
    <w:multiLevelType w:val="hybridMultilevel"/>
    <w:lvl w:ilvl="0" w:tplc="91928850">
      <w:start w:val="1"/>
      <w:numFmt w:val="decimal"/>
      <w:lvlText w:val="%1."/>
      <w:lvlJc w:val="left"/>
      <w:pPr>
        <w:ind w:left="720" w:hanging="360"/>
      </w:pPr>
    </w:lvl>
    <w:lvl w:ilvl="1" w:tplc="91928850" w:tentative="1">
      <w:start w:val="1"/>
      <w:numFmt w:val="lowerLetter"/>
      <w:lvlText w:val="%2."/>
      <w:lvlJc w:val="left"/>
      <w:pPr>
        <w:ind w:left="1440" w:hanging="360"/>
      </w:pPr>
    </w:lvl>
    <w:lvl w:ilvl="2" w:tplc="91928850" w:tentative="1">
      <w:start w:val="1"/>
      <w:numFmt w:val="lowerRoman"/>
      <w:lvlText w:val="%3."/>
      <w:lvlJc w:val="right"/>
      <w:pPr>
        <w:ind w:left="2160" w:hanging="180"/>
      </w:pPr>
    </w:lvl>
    <w:lvl w:ilvl="3" w:tplc="91928850" w:tentative="1">
      <w:start w:val="1"/>
      <w:numFmt w:val="decimal"/>
      <w:lvlText w:val="%4."/>
      <w:lvlJc w:val="left"/>
      <w:pPr>
        <w:ind w:left="2880" w:hanging="360"/>
      </w:pPr>
    </w:lvl>
    <w:lvl w:ilvl="4" w:tplc="91928850" w:tentative="1">
      <w:start w:val="1"/>
      <w:numFmt w:val="lowerLetter"/>
      <w:lvlText w:val="%5."/>
      <w:lvlJc w:val="left"/>
      <w:pPr>
        <w:ind w:left="3600" w:hanging="360"/>
      </w:pPr>
    </w:lvl>
    <w:lvl w:ilvl="5" w:tplc="91928850" w:tentative="1">
      <w:start w:val="1"/>
      <w:numFmt w:val="lowerRoman"/>
      <w:lvlText w:val="%6."/>
      <w:lvlJc w:val="right"/>
      <w:pPr>
        <w:ind w:left="4320" w:hanging="180"/>
      </w:pPr>
    </w:lvl>
    <w:lvl w:ilvl="6" w:tplc="91928850" w:tentative="1">
      <w:start w:val="1"/>
      <w:numFmt w:val="decimal"/>
      <w:lvlText w:val="%7."/>
      <w:lvlJc w:val="left"/>
      <w:pPr>
        <w:ind w:left="5040" w:hanging="360"/>
      </w:pPr>
    </w:lvl>
    <w:lvl w:ilvl="7" w:tplc="91928850" w:tentative="1">
      <w:start w:val="1"/>
      <w:numFmt w:val="lowerLetter"/>
      <w:lvlText w:val="%8."/>
      <w:lvlJc w:val="left"/>
      <w:pPr>
        <w:ind w:left="5760" w:hanging="360"/>
      </w:pPr>
    </w:lvl>
    <w:lvl w:ilvl="8" w:tplc="91928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6">
    <w:multiLevelType w:val="hybridMultilevel"/>
    <w:lvl w:ilvl="0" w:tplc="36742214">
      <w:start w:val="1"/>
      <w:numFmt w:val="decimal"/>
      <w:lvlText w:val="%1."/>
      <w:lvlJc w:val="left"/>
      <w:pPr>
        <w:ind w:left="720" w:hanging="360"/>
      </w:pPr>
    </w:lvl>
    <w:lvl w:ilvl="1" w:tplc="36742214" w:tentative="1">
      <w:start w:val="1"/>
      <w:numFmt w:val="lowerLetter"/>
      <w:lvlText w:val="%2."/>
      <w:lvlJc w:val="left"/>
      <w:pPr>
        <w:ind w:left="1440" w:hanging="360"/>
      </w:pPr>
    </w:lvl>
    <w:lvl w:ilvl="2" w:tplc="36742214" w:tentative="1">
      <w:start w:val="1"/>
      <w:numFmt w:val="lowerRoman"/>
      <w:lvlText w:val="%3."/>
      <w:lvlJc w:val="right"/>
      <w:pPr>
        <w:ind w:left="2160" w:hanging="180"/>
      </w:pPr>
    </w:lvl>
    <w:lvl w:ilvl="3" w:tplc="36742214" w:tentative="1">
      <w:start w:val="1"/>
      <w:numFmt w:val="decimal"/>
      <w:lvlText w:val="%4."/>
      <w:lvlJc w:val="left"/>
      <w:pPr>
        <w:ind w:left="2880" w:hanging="360"/>
      </w:pPr>
    </w:lvl>
    <w:lvl w:ilvl="4" w:tplc="36742214" w:tentative="1">
      <w:start w:val="1"/>
      <w:numFmt w:val="lowerLetter"/>
      <w:lvlText w:val="%5."/>
      <w:lvlJc w:val="left"/>
      <w:pPr>
        <w:ind w:left="3600" w:hanging="360"/>
      </w:pPr>
    </w:lvl>
    <w:lvl w:ilvl="5" w:tplc="36742214" w:tentative="1">
      <w:start w:val="1"/>
      <w:numFmt w:val="lowerRoman"/>
      <w:lvlText w:val="%6."/>
      <w:lvlJc w:val="right"/>
      <w:pPr>
        <w:ind w:left="4320" w:hanging="180"/>
      </w:pPr>
    </w:lvl>
    <w:lvl w:ilvl="6" w:tplc="36742214" w:tentative="1">
      <w:start w:val="1"/>
      <w:numFmt w:val="decimal"/>
      <w:lvlText w:val="%7."/>
      <w:lvlJc w:val="left"/>
      <w:pPr>
        <w:ind w:left="5040" w:hanging="360"/>
      </w:pPr>
    </w:lvl>
    <w:lvl w:ilvl="7" w:tplc="36742214" w:tentative="1">
      <w:start w:val="1"/>
      <w:numFmt w:val="lowerLetter"/>
      <w:lvlText w:val="%8."/>
      <w:lvlJc w:val="left"/>
      <w:pPr>
        <w:ind w:left="5760" w:hanging="360"/>
      </w:pPr>
    </w:lvl>
    <w:lvl w:ilvl="8" w:tplc="36742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5">
    <w:multiLevelType w:val="hybridMultilevel"/>
    <w:lvl w:ilvl="0" w:tplc="84928810">
      <w:start w:val="1"/>
      <w:numFmt w:val="decimal"/>
      <w:lvlText w:val="%1."/>
      <w:lvlJc w:val="left"/>
      <w:pPr>
        <w:ind w:left="720" w:hanging="360"/>
      </w:pPr>
    </w:lvl>
    <w:lvl w:ilvl="1" w:tplc="84928810" w:tentative="1">
      <w:start w:val="1"/>
      <w:numFmt w:val="lowerLetter"/>
      <w:lvlText w:val="%2."/>
      <w:lvlJc w:val="left"/>
      <w:pPr>
        <w:ind w:left="1440" w:hanging="360"/>
      </w:pPr>
    </w:lvl>
    <w:lvl w:ilvl="2" w:tplc="84928810" w:tentative="1">
      <w:start w:val="1"/>
      <w:numFmt w:val="lowerRoman"/>
      <w:lvlText w:val="%3."/>
      <w:lvlJc w:val="right"/>
      <w:pPr>
        <w:ind w:left="2160" w:hanging="180"/>
      </w:pPr>
    </w:lvl>
    <w:lvl w:ilvl="3" w:tplc="84928810" w:tentative="1">
      <w:start w:val="1"/>
      <w:numFmt w:val="decimal"/>
      <w:lvlText w:val="%4."/>
      <w:lvlJc w:val="left"/>
      <w:pPr>
        <w:ind w:left="2880" w:hanging="360"/>
      </w:pPr>
    </w:lvl>
    <w:lvl w:ilvl="4" w:tplc="84928810" w:tentative="1">
      <w:start w:val="1"/>
      <w:numFmt w:val="lowerLetter"/>
      <w:lvlText w:val="%5."/>
      <w:lvlJc w:val="left"/>
      <w:pPr>
        <w:ind w:left="3600" w:hanging="360"/>
      </w:pPr>
    </w:lvl>
    <w:lvl w:ilvl="5" w:tplc="84928810" w:tentative="1">
      <w:start w:val="1"/>
      <w:numFmt w:val="lowerRoman"/>
      <w:lvlText w:val="%6."/>
      <w:lvlJc w:val="right"/>
      <w:pPr>
        <w:ind w:left="4320" w:hanging="180"/>
      </w:pPr>
    </w:lvl>
    <w:lvl w:ilvl="6" w:tplc="84928810" w:tentative="1">
      <w:start w:val="1"/>
      <w:numFmt w:val="decimal"/>
      <w:lvlText w:val="%7."/>
      <w:lvlJc w:val="left"/>
      <w:pPr>
        <w:ind w:left="5040" w:hanging="360"/>
      </w:pPr>
    </w:lvl>
    <w:lvl w:ilvl="7" w:tplc="84928810" w:tentative="1">
      <w:start w:val="1"/>
      <w:numFmt w:val="lowerLetter"/>
      <w:lvlText w:val="%8."/>
      <w:lvlJc w:val="left"/>
      <w:pPr>
        <w:ind w:left="5760" w:hanging="360"/>
      </w:pPr>
    </w:lvl>
    <w:lvl w:ilvl="8" w:tplc="84928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4">
    <w:multiLevelType w:val="hybridMultilevel"/>
    <w:lvl w:ilvl="0" w:tplc="49699750">
      <w:start w:val="1"/>
      <w:numFmt w:val="decimal"/>
      <w:lvlText w:val="%1."/>
      <w:lvlJc w:val="left"/>
      <w:pPr>
        <w:ind w:left="720" w:hanging="360"/>
      </w:pPr>
    </w:lvl>
    <w:lvl w:ilvl="1" w:tplc="49699750" w:tentative="1">
      <w:start w:val="1"/>
      <w:numFmt w:val="lowerLetter"/>
      <w:lvlText w:val="%2."/>
      <w:lvlJc w:val="left"/>
      <w:pPr>
        <w:ind w:left="1440" w:hanging="360"/>
      </w:pPr>
    </w:lvl>
    <w:lvl w:ilvl="2" w:tplc="49699750" w:tentative="1">
      <w:start w:val="1"/>
      <w:numFmt w:val="lowerRoman"/>
      <w:lvlText w:val="%3."/>
      <w:lvlJc w:val="right"/>
      <w:pPr>
        <w:ind w:left="2160" w:hanging="180"/>
      </w:pPr>
    </w:lvl>
    <w:lvl w:ilvl="3" w:tplc="49699750" w:tentative="1">
      <w:start w:val="1"/>
      <w:numFmt w:val="decimal"/>
      <w:lvlText w:val="%4."/>
      <w:lvlJc w:val="left"/>
      <w:pPr>
        <w:ind w:left="2880" w:hanging="360"/>
      </w:pPr>
    </w:lvl>
    <w:lvl w:ilvl="4" w:tplc="49699750" w:tentative="1">
      <w:start w:val="1"/>
      <w:numFmt w:val="lowerLetter"/>
      <w:lvlText w:val="%5."/>
      <w:lvlJc w:val="left"/>
      <w:pPr>
        <w:ind w:left="3600" w:hanging="360"/>
      </w:pPr>
    </w:lvl>
    <w:lvl w:ilvl="5" w:tplc="49699750" w:tentative="1">
      <w:start w:val="1"/>
      <w:numFmt w:val="lowerRoman"/>
      <w:lvlText w:val="%6."/>
      <w:lvlJc w:val="right"/>
      <w:pPr>
        <w:ind w:left="4320" w:hanging="180"/>
      </w:pPr>
    </w:lvl>
    <w:lvl w:ilvl="6" w:tplc="49699750" w:tentative="1">
      <w:start w:val="1"/>
      <w:numFmt w:val="decimal"/>
      <w:lvlText w:val="%7."/>
      <w:lvlJc w:val="left"/>
      <w:pPr>
        <w:ind w:left="5040" w:hanging="360"/>
      </w:pPr>
    </w:lvl>
    <w:lvl w:ilvl="7" w:tplc="49699750" w:tentative="1">
      <w:start w:val="1"/>
      <w:numFmt w:val="lowerLetter"/>
      <w:lvlText w:val="%8."/>
      <w:lvlJc w:val="left"/>
      <w:pPr>
        <w:ind w:left="5760" w:hanging="360"/>
      </w:pPr>
    </w:lvl>
    <w:lvl w:ilvl="8" w:tplc="49699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3">
    <w:multiLevelType w:val="hybridMultilevel"/>
    <w:lvl w:ilvl="0" w:tplc="11975366">
      <w:start w:val="1"/>
      <w:numFmt w:val="decimal"/>
      <w:lvlText w:val="%1."/>
      <w:lvlJc w:val="left"/>
      <w:pPr>
        <w:ind w:left="720" w:hanging="360"/>
      </w:pPr>
    </w:lvl>
    <w:lvl w:ilvl="1" w:tplc="11975366" w:tentative="1">
      <w:start w:val="1"/>
      <w:numFmt w:val="lowerLetter"/>
      <w:lvlText w:val="%2."/>
      <w:lvlJc w:val="left"/>
      <w:pPr>
        <w:ind w:left="1440" w:hanging="360"/>
      </w:pPr>
    </w:lvl>
    <w:lvl w:ilvl="2" w:tplc="11975366" w:tentative="1">
      <w:start w:val="1"/>
      <w:numFmt w:val="lowerRoman"/>
      <w:lvlText w:val="%3."/>
      <w:lvlJc w:val="right"/>
      <w:pPr>
        <w:ind w:left="2160" w:hanging="180"/>
      </w:pPr>
    </w:lvl>
    <w:lvl w:ilvl="3" w:tplc="11975366" w:tentative="1">
      <w:start w:val="1"/>
      <w:numFmt w:val="decimal"/>
      <w:lvlText w:val="%4."/>
      <w:lvlJc w:val="left"/>
      <w:pPr>
        <w:ind w:left="2880" w:hanging="360"/>
      </w:pPr>
    </w:lvl>
    <w:lvl w:ilvl="4" w:tplc="11975366" w:tentative="1">
      <w:start w:val="1"/>
      <w:numFmt w:val="lowerLetter"/>
      <w:lvlText w:val="%5."/>
      <w:lvlJc w:val="left"/>
      <w:pPr>
        <w:ind w:left="3600" w:hanging="360"/>
      </w:pPr>
    </w:lvl>
    <w:lvl w:ilvl="5" w:tplc="11975366" w:tentative="1">
      <w:start w:val="1"/>
      <w:numFmt w:val="lowerRoman"/>
      <w:lvlText w:val="%6."/>
      <w:lvlJc w:val="right"/>
      <w:pPr>
        <w:ind w:left="4320" w:hanging="180"/>
      </w:pPr>
    </w:lvl>
    <w:lvl w:ilvl="6" w:tplc="11975366" w:tentative="1">
      <w:start w:val="1"/>
      <w:numFmt w:val="decimal"/>
      <w:lvlText w:val="%7."/>
      <w:lvlJc w:val="left"/>
      <w:pPr>
        <w:ind w:left="5040" w:hanging="360"/>
      </w:pPr>
    </w:lvl>
    <w:lvl w:ilvl="7" w:tplc="11975366" w:tentative="1">
      <w:start w:val="1"/>
      <w:numFmt w:val="lowerLetter"/>
      <w:lvlText w:val="%8."/>
      <w:lvlJc w:val="left"/>
      <w:pPr>
        <w:ind w:left="5760" w:hanging="360"/>
      </w:pPr>
    </w:lvl>
    <w:lvl w:ilvl="8" w:tplc="11975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2">
    <w:multiLevelType w:val="hybridMultilevel"/>
    <w:lvl w:ilvl="0" w:tplc="96895157">
      <w:start w:val="1"/>
      <w:numFmt w:val="decimal"/>
      <w:lvlText w:val="%1."/>
      <w:lvlJc w:val="left"/>
      <w:pPr>
        <w:ind w:left="720" w:hanging="360"/>
      </w:pPr>
    </w:lvl>
    <w:lvl w:ilvl="1" w:tplc="96895157" w:tentative="1">
      <w:start w:val="1"/>
      <w:numFmt w:val="lowerLetter"/>
      <w:lvlText w:val="%2."/>
      <w:lvlJc w:val="left"/>
      <w:pPr>
        <w:ind w:left="1440" w:hanging="360"/>
      </w:pPr>
    </w:lvl>
    <w:lvl w:ilvl="2" w:tplc="96895157" w:tentative="1">
      <w:start w:val="1"/>
      <w:numFmt w:val="lowerRoman"/>
      <w:lvlText w:val="%3."/>
      <w:lvlJc w:val="right"/>
      <w:pPr>
        <w:ind w:left="2160" w:hanging="180"/>
      </w:pPr>
    </w:lvl>
    <w:lvl w:ilvl="3" w:tplc="96895157" w:tentative="1">
      <w:start w:val="1"/>
      <w:numFmt w:val="decimal"/>
      <w:lvlText w:val="%4."/>
      <w:lvlJc w:val="left"/>
      <w:pPr>
        <w:ind w:left="2880" w:hanging="360"/>
      </w:pPr>
    </w:lvl>
    <w:lvl w:ilvl="4" w:tplc="96895157" w:tentative="1">
      <w:start w:val="1"/>
      <w:numFmt w:val="lowerLetter"/>
      <w:lvlText w:val="%5."/>
      <w:lvlJc w:val="left"/>
      <w:pPr>
        <w:ind w:left="3600" w:hanging="360"/>
      </w:pPr>
    </w:lvl>
    <w:lvl w:ilvl="5" w:tplc="96895157" w:tentative="1">
      <w:start w:val="1"/>
      <w:numFmt w:val="lowerRoman"/>
      <w:lvlText w:val="%6."/>
      <w:lvlJc w:val="right"/>
      <w:pPr>
        <w:ind w:left="4320" w:hanging="180"/>
      </w:pPr>
    </w:lvl>
    <w:lvl w:ilvl="6" w:tplc="96895157" w:tentative="1">
      <w:start w:val="1"/>
      <w:numFmt w:val="decimal"/>
      <w:lvlText w:val="%7."/>
      <w:lvlJc w:val="left"/>
      <w:pPr>
        <w:ind w:left="5040" w:hanging="360"/>
      </w:pPr>
    </w:lvl>
    <w:lvl w:ilvl="7" w:tplc="96895157" w:tentative="1">
      <w:start w:val="1"/>
      <w:numFmt w:val="lowerLetter"/>
      <w:lvlText w:val="%8."/>
      <w:lvlJc w:val="left"/>
      <w:pPr>
        <w:ind w:left="5760" w:hanging="360"/>
      </w:pPr>
    </w:lvl>
    <w:lvl w:ilvl="8" w:tplc="96895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1">
    <w:multiLevelType w:val="hybridMultilevel"/>
    <w:lvl w:ilvl="0" w:tplc="29882151">
      <w:start w:val="1"/>
      <w:numFmt w:val="decimal"/>
      <w:lvlText w:val="%1."/>
      <w:lvlJc w:val="left"/>
      <w:pPr>
        <w:ind w:left="720" w:hanging="360"/>
      </w:pPr>
    </w:lvl>
    <w:lvl w:ilvl="1" w:tplc="29882151" w:tentative="1">
      <w:start w:val="1"/>
      <w:numFmt w:val="lowerLetter"/>
      <w:lvlText w:val="%2."/>
      <w:lvlJc w:val="left"/>
      <w:pPr>
        <w:ind w:left="1440" w:hanging="360"/>
      </w:pPr>
    </w:lvl>
    <w:lvl w:ilvl="2" w:tplc="29882151" w:tentative="1">
      <w:start w:val="1"/>
      <w:numFmt w:val="lowerRoman"/>
      <w:lvlText w:val="%3."/>
      <w:lvlJc w:val="right"/>
      <w:pPr>
        <w:ind w:left="2160" w:hanging="180"/>
      </w:pPr>
    </w:lvl>
    <w:lvl w:ilvl="3" w:tplc="29882151" w:tentative="1">
      <w:start w:val="1"/>
      <w:numFmt w:val="decimal"/>
      <w:lvlText w:val="%4."/>
      <w:lvlJc w:val="left"/>
      <w:pPr>
        <w:ind w:left="2880" w:hanging="360"/>
      </w:pPr>
    </w:lvl>
    <w:lvl w:ilvl="4" w:tplc="29882151" w:tentative="1">
      <w:start w:val="1"/>
      <w:numFmt w:val="lowerLetter"/>
      <w:lvlText w:val="%5."/>
      <w:lvlJc w:val="left"/>
      <w:pPr>
        <w:ind w:left="3600" w:hanging="360"/>
      </w:pPr>
    </w:lvl>
    <w:lvl w:ilvl="5" w:tplc="29882151" w:tentative="1">
      <w:start w:val="1"/>
      <w:numFmt w:val="lowerRoman"/>
      <w:lvlText w:val="%6."/>
      <w:lvlJc w:val="right"/>
      <w:pPr>
        <w:ind w:left="4320" w:hanging="180"/>
      </w:pPr>
    </w:lvl>
    <w:lvl w:ilvl="6" w:tplc="29882151" w:tentative="1">
      <w:start w:val="1"/>
      <w:numFmt w:val="decimal"/>
      <w:lvlText w:val="%7."/>
      <w:lvlJc w:val="left"/>
      <w:pPr>
        <w:ind w:left="5040" w:hanging="360"/>
      </w:pPr>
    </w:lvl>
    <w:lvl w:ilvl="7" w:tplc="29882151" w:tentative="1">
      <w:start w:val="1"/>
      <w:numFmt w:val="lowerLetter"/>
      <w:lvlText w:val="%8."/>
      <w:lvlJc w:val="left"/>
      <w:pPr>
        <w:ind w:left="5760" w:hanging="360"/>
      </w:pPr>
    </w:lvl>
    <w:lvl w:ilvl="8" w:tplc="29882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0">
    <w:multiLevelType w:val="hybridMultilevel"/>
    <w:lvl w:ilvl="0" w:tplc="23213927">
      <w:start w:val="1"/>
      <w:numFmt w:val="decimal"/>
      <w:lvlText w:val="%1."/>
      <w:lvlJc w:val="left"/>
      <w:pPr>
        <w:ind w:left="720" w:hanging="360"/>
      </w:pPr>
    </w:lvl>
    <w:lvl w:ilvl="1" w:tplc="23213927" w:tentative="1">
      <w:start w:val="1"/>
      <w:numFmt w:val="lowerLetter"/>
      <w:lvlText w:val="%2."/>
      <w:lvlJc w:val="left"/>
      <w:pPr>
        <w:ind w:left="1440" w:hanging="360"/>
      </w:pPr>
    </w:lvl>
    <w:lvl w:ilvl="2" w:tplc="23213927" w:tentative="1">
      <w:start w:val="1"/>
      <w:numFmt w:val="lowerRoman"/>
      <w:lvlText w:val="%3."/>
      <w:lvlJc w:val="right"/>
      <w:pPr>
        <w:ind w:left="2160" w:hanging="180"/>
      </w:pPr>
    </w:lvl>
    <w:lvl w:ilvl="3" w:tplc="23213927" w:tentative="1">
      <w:start w:val="1"/>
      <w:numFmt w:val="decimal"/>
      <w:lvlText w:val="%4."/>
      <w:lvlJc w:val="left"/>
      <w:pPr>
        <w:ind w:left="2880" w:hanging="360"/>
      </w:pPr>
    </w:lvl>
    <w:lvl w:ilvl="4" w:tplc="23213927" w:tentative="1">
      <w:start w:val="1"/>
      <w:numFmt w:val="lowerLetter"/>
      <w:lvlText w:val="%5."/>
      <w:lvlJc w:val="left"/>
      <w:pPr>
        <w:ind w:left="3600" w:hanging="360"/>
      </w:pPr>
    </w:lvl>
    <w:lvl w:ilvl="5" w:tplc="23213927" w:tentative="1">
      <w:start w:val="1"/>
      <w:numFmt w:val="lowerRoman"/>
      <w:lvlText w:val="%6."/>
      <w:lvlJc w:val="right"/>
      <w:pPr>
        <w:ind w:left="4320" w:hanging="180"/>
      </w:pPr>
    </w:lvl>
    <w:lvl w:ilvl="6" w:tplc="23213927" w:tentative="1">
      <w:start w:val="1"/>
      <w:numFmt w:val="decimal"/>
      <w:lvlText w:val="%7."/>
      <w:lvlJc w:val="left"/>
      <w:pPr>
        <w:ind w:left="5040" w:hanging="360"/>
      </w:pPr>
    </w:lvl>
    <w:lvl w:ilvl="7" w:tplc="23213927" w:tentative="1">
      <w:start w:val="1"/>
      <w:numFmt w:val="lowerLetter"/>
      <w:lvlText w:val="%8."/>
      <w:lvlJc w:val="left"/>
      <w:pPr>
        <w:ind w:left="5760" w:hanging="360"/>
      </w:pPr>
    </w:lvl>
    <w:lvl w:ilvl="8" w:tplc="23213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79">
    <w:multiLevelType w:val="hybridMultilevel"/>
    <w:lvl w:ilvl="0" w:tplc="31887115">
      <w:start w:val="1"/>
      <w:numFmt w:val="decimal"/>
      <w:lvlText w:val="%1."/>
      <w:lvlJc w:val="left"/>
      <w:pPr>
        <w:ind w:left="720" w:hanging="360"/>
      </w:pPr>
    </w:lvl>
    <w:lvl w:ilvl="1" w:tplc="31887115" w:tentative="1">
      <w:start w:val="1"/>
      <w:numFmt w:val="lowerLetter"/>
      <w:lvlText w:val="%2."/>
      <w:lvlJc w:val="left"/>
      <w:pPr>
        <w:ind w:left="1440" w:hanging="360"/>
      </w:pPr>
    </w:lvl>
    <w:lvl w:ilvl="2" w:tplc="31887115" w:tentative="1">
      <w:start w:val="1"/>
      <w:numFmt w:val="lowerRoman"/>
      <w:lvlText w:val="%3."/>
      <w:lvlJc w:val="right"/>
      <w:pPr>
        <w:ind w:left="2160" w:hanging="180"/>
      </w:pPr>
    </w:lvl>
    <w:lvl w:ilvl="3" w:tplc="31887115" w:tentative="1">
      <w:start w:val="1"/>
      <w:numFmt w:val="decimal"/>
      <w:lvlText w:val="%4."/>
      <w:lvlJc w:val="left"/>
      <w:pPr>
        <w:ind w:left="2880" w:hanging="360"/>
      </w:pPr>
    </w:lvl>
    <w:lvl w:ilvl="4" w:tplc="31887115" w:tentative="1">
      <w:start w:val="1"/>
      <w:numFmt w:val="lowerLetter"/>
      <w:lvlText w:val="%5."/>
      <w:lvlJc w:val="left"/>
      <w:pPr>
        <w:ind w:left="3600" w:hanging="360"/>
      </w:pPr>
    </w:lvl>
    <w:lvl w:ilvl="5" w:tplc="31887115" w:tentative="1">
      <w:start w:val="1"/>
      <w:numFmt w:val="lowerRoman"/>
      <w:lvlText w:val="%6."/>
      <w:lvlJc w:val="right"/>
      <w:pPr>
        <w:ind w:left="4320" w:hanging="180"/>
      </w:pPr>
    </w:lvl>
    <w:lvl w:ilvl="6" w:tplc="31887115" w:tentative="1">
      <w:start w:val="1"/>
      <w:numFmt w:val="decimal"/>
      <w:lvlText w:val="%7."/>
      <w:lvlJc w:val="left"/>
      <w:pPr>
        <w:ind w:left="5040" w:hanging="360"/>
      </w:pPr>
    </w:lvl>
    <w:lvl w:ilvl="7" w:tplc="31887115" w:tentative="1">
      <w:start w:val="1"/>
      <w:numFmt w:val="lowerLetter"/>
      <w:lvlText w:val="%8."/>
      <w:lvlJc w:val="left"/>
      <w:pPr>
        <w:ind w:left="5760" w:hanging="360"/>
      </w:pPr>
    </w:lvl>
    <w:lvl w:ilvl="8" w:tplc="31887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78">
    <w:multiLevelType w:val="hybridMultilevel"/>
    <w:lvl w:ilvl="0" w:tplc="178388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878">
    <w:abstractNumId w:val="9878"/>
  </w:num>
  <w:num w:numId="9879">
    <w:abstractNumId w:val="9879"/>
  </w:num>
  <w:num w:numId="9880">
    <w:abstractNumId w:val="9880"/>
  </w:num>
  <w:num w:numId="9881">
    <w:abstractNumId w:val="9881"/>
  </w:num>
  <w:num w:numId="9882">
    <w:abstractNumId w:val="9882"/>
  </w:num>
  <w:num w:numId="9883">
    <w:abstractNumId w:val="9883"/>
  </w:num>
  <w:num w:numId="9884">
    <w:abstractNumId w:val="9884"/>
  </w:num>
  <w:num w:numId="9885">
    <w:abstractNumId w:val="9885"/>
  </w:num>
  <w:num w:numId="9886">
    <w:abstractNumId w:val="9886"/>
  </w:num>
  <w:num w:numId="9887">
    <w:abstractNumId w:val="9887"/>
  </w:num>
  <w:num w:numId="9888">
    <w:abstractNumId w:val="9888"/>
  </w:num>
  <w:num w:numId="9889">
    <w:abstractNumId w:val="9889"/>
  </w:num>
  <w:num w:numId="9890">
    <w:abstractNumId w:val="9890"/>
  </w:num>
  <w:num w:numId="9891">
    <w:abstractNumId w:val="9891"/>
  </w:num>
  <w:num w:numId="9892">
    <w:abstractNumId w:val="9892"/>
  </w:num>
  <w:num w:numId="9893">
    <w:abstractNumId w:val="9893"/>
  </w:num>
  <w:num w:numId="9894">
    <w:abstractNumId w:val="9894"/>
  </w:num>
  <w:num w:numId="9895">
    <w:abstractNumId w:val="9895"/>
  </w:num>
  <w:num w:numId="9896">
    <w:abstractNumId w:val="9896"/>
  </w:num>
  <w:num w:numId="9897">
    <w:abstractNumId w:val="9897"/>
  </w:num>
  <w:num w:numId="9898">
    <w:abstractNumId w:val="9898"/>
  </w:num>
  <w:num w:numId="9899">
    <w:abstractNumId w:val="9899"/>
  </w:num>
  <w:num w:numId="9900">
    <w:abstractNumId w:val="9900"/>
  </w:num>
  <w:num w:numId="9901">
    <w:abstractNumId w:val="9901"/>
  </w:num>
  <w:num w:numId="9902">
    <w:abstractNumId w:val="9902"/>
  </w:num>
  <w:num w:numId="9903">
    <w:abstractNumId w:val="9903"/>
  </w:num>
  <w:num w:numId="9904">
    <w:abstractNumId w:val="9904"/>
  </w:num>
  <w:num w:numId="9905">
    <w:abstractNumId w:val="9905"/>
  </w:num>
  <w:num w:numId="9906">
    <w:abstractNumId w:val="9906"/>
  </w:num>
  <w:num w:numId="9907">
    <w:abstractNumId w:val="9907"/>
  </w:num>
  <w:num w:numId="9908">
    <w:abstractNumId w:val="9908"/>
  </w:num>
  <w:num w:numId="9909">
    <w:abstractNumId w:val="9909"/>
  </w:num>
  <w:num w:numId="9910">
    <w:abstractNumId w:val="9910"/>
  </w:num>
  <w:num w:numId="9911">
    <w:abstractNumId w:val="9911"/>
  </w:num>
  <w:num w:numId="9912">
    <w:abstractNumId w:val="9912"/>
  </w:num>
  <w:num w:numId="9913">
    <w:abstractNumId w:val="9913"/>
  </w:num>
  <w:num w:numId="9914">
    <w:abstractNumId w:val="9914"/>
  </w:num>
  <w:num w:numId="9915">
    <w:abstractNumId w:val="9915"/>
  </w:num>
  <w:num w:numId="9916">
    <w:abstractNumId w:val="9916"/>
  </w:num>
  <w:num w:numId="9917">
    <w:abstractNumId w:val="9917"/>
  </w:num>
  <w:num w:numId="9918">
    <w:abstractNumId w:val="9918"/>
  </w:num>
  <w:num w:numId="9919">
    <w:abstractNumId w:val="9919"/>
  </w:num>
  <w:num w:numId="9920">
    <w:abstractNumId w:val="9920"/>
  </w:num>
  <w:num w:numId="9921">
    <w:abstractNumId w:val="9921"/>
  </w:num>
  <w:num w:numId="9922">
    <w:abstractNumId w:val="9922"/>
  </w:num>
  <w:num w:numId="9923">
    <w:abstractNumId w:val="99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0661988" Type="http://schemas.openxmlformats.org/officeDocument/2006/relationships/comments" Target="comments.xml"/><Relationship Id="rId731390768" Type="http://schemas.microsoft.com/office/2011/relationships/commentsExtended" Target="commentsExtended.xml"/><Relationship Id="rId83299872" Type="http://schemas.openxmlformats.org/officeDocument/2006/relationships/image" Target="media/imgrId83299872.jpg"/><Relationship Id="rId116769e230111312a" Type="http://schemas.openxmlformats.org/officeDocument/2006/relationships/hyperlink" Target="https://iservice.lombardini.it/jsp/Template2/manuale.jsp?id=437&amp;parent=1527" TargetMode="External"/><Relationship Id="rId480769e2301113433" Type="http://schemas.openxmlformats.org/officeDocument/2006/relationships/hyperlink" Target="https://iservice.lombardini.it/jsp/Template2/manuale.jsp?id=739&amp;parent=1527" TargetMode="External"/><Relationship Id="rId461069e230111359b" Type="http://schemas.openxmlformats.org/officeDocument/2006/relationships/hyperlink" Target="https://iservice.lombardini.it/jsp/Template2/manuale.jsp?id=269&amp;parent=1527" TargetMode="External"/><Relationship Id="rId411869e2301139b8c" Type="http://schemas.openxmlformats.org/officeDocument/2006/relationships/hyperlink" Target="https://iservice.lombardini.it/jsp/Template2/manuale.jsp?id=269&amp;parent=1527" TargetMode="External"/><Relationship Id="rId907369e230114d141" Type="http://schemas.openxmlformats.org/officeDocument/2006/relationships/hyperlink" Target="https://iservice.lombardini.it/jsp/Template2/manuale.jsp?id=269&amp;parent=1527" TargetMode="External"/><Relationship Id="rId324369e230114d2d2" Type="http://schemas.openxmlformats.org/officeDocument/2006/relationships/hyperlink" Target="https://partners.lombardini.it/App/SparepartCatalogue/Default/Catalogue.aspx" TargetMode="External"/><Relationship Id="rId327769e230114d43e" Type="http://schemas.openxmlformats.org/officeDocument/2006/relationships/hyperlink" Target="https://iservice.lombardini.it/jsp/Template2/manuale.jsp?id=339&amp;parent=1527" TargetMode="External"/><Relationship Id="rId446869e230114da32" Type="http://schemas.openxmlformats.org/officeDocument/2006/relationships/hyperlink" Target="https://iservice.lombardini.it/jsp/Template2/manuale.jsp?id=339&amp;parent=1527" TargetMode="External"/><Relationship Id="rId997769e230114dc4d" Type="http://schemas.openxmlformats.org/officeDocument/2006/relationships/hyperlink" Target="https://iservice.lombardini.it/jsp/Template2/manuale.jsp?id=339&amp;parent=1527" TargetMode="External"/><Relationship Id="rId119469e2301165849" Type="http://schemas.openxmlformats.org/officeDocument/2006/relationships/hyperlink" Target="https://iservice.lombardini.it/jsp/Template2/manuale.jsp?id=339&amp;parent=1527" TargetMode="External"/><Relationship Id="rId274269e2301165ae3" Type="http://schemas.openxmlformats.org/officeDocument/2006/relationships/hyperlink" Target="https://iservice.lombardini.it/jsp/Template2/manuale.jsp?id=339&amp;parent=1527" TargetMode="External"/><Relationship Id="rId262369e2301165c05" Type="http://schemas.openxmlformats.org/officeDocument/2006/relationships/hyperlink" Target="https://iservice.lombardini.it/jsp/Template2/manuale.jsp?id=339&amp;parent=1527" TargetMode="External"/><Relationship Id="rId867869e2301165f57" Type="http://schemas.openxmlformats.org/officeDocument/2006/relationships/hyperlink" Target="https://iservice.lombardini.it/jsp/Template2/manuale.jsp?id=339&amp;parent=1527" TargetMode="External"/><Relationship Id="rId212569e2301171162" Type="http://schemas.openxmlformats.org/officeDocument/2006/relationships/hyperlink" Target="https://iservice.lombardini.it/jsp/Template2/manuale.jsp?id=339&amp;parent=1527" TargetMode="External"/><Relationship Id="rId981469e23011761cd" Type="http://schemas.openxmlformats.org/officeDocument/2006/relationships/hyperlink" Target="https://iservice.lombardini.it/jsp/Template2/manuale.jsp?id=339&amp;parent=1527" TargetMode="External"/><Relationship Id="rId834969e23011764fa" Type="http://schemas.openxmlformats.org/officeDocument/2006/relationships/hyperlink" Target="https://iservice.lombardini.it/jsp/Template2/manuale.jsp?id=339&amp;parent=1527" TargetMode="External"/><Relationship Id="rId483869e23011844b4" Type="http://schemas.openxmlformats.org/officeDocument/2006/relationships/hyperlink" Target="https://iservice.lombardini.it/jsp/Template2/manuale.jsp?id=339&amp;parent=1527" TargetMode="External"/><Relationship Id="rId949369e230118486b" Type="http://schemas.openxmlformats.org/officeDocument/2006/relationships/hyperlink" Target="https://iservice.lombardini.it/jsp/Template2/manuale.jsp?id=339&amp;parent=1527" TargetMode="External"/><Relationship Id="rId743269e230118c610" Type="http://schemas.openxmlformats.org/officeDocument/2006/relationships/hyperlink" Target="https://www.youtube.com/embed/NaOHNXyU03c?rel=0" TargetMode="External"/><Relationship Id="rId864269e230118d4ea" Type="http://schemas.openxmlformats.org/officeDocument/2006/relationships/hyperlink" Target="https://iservice.lombardini.it/jsp/Template2/manuale.jsp?id=339&amp;parent=1136" TargetMode="External"/><Relationship Id="rId131469e23011a0920" Type="http://schemas.openxmlformats.org/officeDocument/2006/relationships/hyperlink" Target="https://iservice.lombardini.it/jsp/Template2/manuale.jsp?id=339&amp;parent=1527" TargetMode="External"/><Relationship Id="rId701869e23011a09d9" Type="http://schemas.openxmlformats.org/officeDocument/2006/relationships/hyperlink" Target="https://iservice.lombardini.it/jsp/Template2/manuale.jsp?id=339&amp;parent=1527" TargetMode="External"/><Relationship Id="rId873169e23011af034" Type="http://schemas.openxmlformats.org/officeDocument/2006/relationships/hyperlink" Target="https://www.youtube.com/embed/XsOMihldXno?rel=0" TargetMode="External"/><Relationship Id="rId557469e23011b308f" Type="http://schemas.openxmlformats.org/officeDocument/2006/relationships/hyperlink" Target="https://iservice.lombardini.it/jsp/Template2/manuale.jsp?id=269&amp;parent=1527" TargetMode="External"/><Relationship Id="rId685569e23011c485a" Type="http://schemas.openxmlformats.org/officeDocument/2006/relationships/hyperlink" Target="https://iservice.lombardini.it/jsp/Template2/manuale.jsp?id=339&amp;parent=1527" TargetMode="External"/><Relationship Id="rId580469e23011d9240" Type="http://schemas.openxmlformats.org/officeDocument/2006/relationships/hyperlink" Target="https://iservice.lombardini.it/jsp/Template2/manuale.jsp?id=339&amp;parent=1527" TargetMode="External"/><Relationship Id="rId395169e23011dd017" Type="http://schemas.openxmlformats.org/officeDocument/2006/relationships/hyperlink" Target="https://iservice.lombardini.it/jsp/Template2/manuale.jsp?id=339&amp;parent=1527" TargetMode="External"/><Relationship Id="rId397869e230120f3c7" Type="http://schemas.openxmlformats.org/officeDocument/2006/relationships/hyperlink" Target="https://iservice.lombardini.it/jsp/Template2/manuale.jsp?id=656&amp;parent=1527" TargetMode="External"/><Relationship Id="rId160169e2301212a4a" Type="http://schemas.openxmlformats.org/officeDocument/2006/relationships/hyperlink" Target="https://iservice.lombardini.it/jsp/Template2/manuale.jsp?id=437&amp;parent=1527" TargetMode="External"/><Relationship Id="rId633669e2301212d46" Type="http://schemas.openxmlformats.org/officeDocument/2006/relationships/hyperlink" Target="https://iservice.lombardini.it/jsp/Template2/manuale.jsp?id=720&amp;parent=1527" TargetMode="External"/><Relationship Id="rId340969e2301238ec1" Type="http://schemas.openxmlformats.org/officeDocument/2006/relationships/hyperlink" Target="https://iservice.lombardini.it/jsp/Template2/manuale.jsp?id=437&amp;parent=1527" TargetMode="External"/><Relationship Id="rId633469e230123907e" Type="http://schemas.openxmlformats.org/officeDocument/2006/relationships/hyperlink" Target="https://iservice.lombardini.it/jsp/Template2/manuale.jsp?id=659&amp;parent=1527" TargetMode="External"/><Relationship Id="rId640269e23012393bb" Type="http://schemas.openxmlformats.org/officeDocument/2006/relationships/hyperlink" Target="https://iservice.lombardini.it/jsp/Template2/manuale.jsp?id=662&amp;parent=1527" TargetMode="External"/><Relationship Id="rId910669e23012478dc" Type="http://schemas.openxmlformats.org/officeDocument/2006/relationships/hyperlink" Target="https://iservice.lombardini.it/jsp/Template2/manuale.jsp?id=339&amp;parent=1527" TargetMode="External"/><Relationship Id="rId734869e23012537a0" Type="http://schemas.openxmlformats.org/officeDocument/2006/relationships/hyperlink" Target="https://iservice.lombardini.it/jsp/Template2/manuale.jsp?id=437&amp;parent=1527" TargetMode="External"/><Relationship Id="rId353369e2301253c08" Type="http://schemas.openxmlformats.org/officeDocument/2006/relationships/hyperlink" Target="https://iservice.lombardini.it/jsp/Template2/manuale.jsp?id=662&amp;parent=1527" TargetMode="External"/><Relationship Id="rId167669e2301253f52" Type="http://schemas.openxmlformats.org/officeDocument/2006/relationships/hyperlink" Target="https://iservice.lombardini.it/jsp/Template2/manuale.jsp?id=663&amp;parent=1527" TargetMode="External"/><Relationship Id="rId824369e2301256887" Type="http://schemas.openxmlformats.org/officeDocument/2006/relationships/hyperlink" Target="https://iservice.lombardini.it/jsp/Template2/manuale.jsp?id=657&amp;parent=1527" TargetMode="External"/><Relationship Id="rId732669e230127218c" Type="http://schemas.openxmlformats.org/officeDocument/2006/relationships/hyperlink" Target="https://iservice.lombardini.it/jsp/Template2/manuale.jsp?id=685&amp;parent=1527" TargetMode="External"/><Relationship Id="rId997769e2301272920" Type="http://schemas.openxmlformats.org/officeDocument/2006/relationships/hyperlink" Target="https://iservice.lombardini.it/jsp/Template2/manuale.jsp?id=719&amp;parent=1527" TargetMode="External"/><Relationship Id="rId221969e2301272fc0" Type="http://schemas.openxmlformats.org/officeDocument/2006/relationships/hyperlink" Target="https://iservice.lombardini.it/jsp/Template2/manuale.jsp?id=339&amp;parent=1527" TargetMode="External"/><Relationship Id="rId103569e230128c654" Type="http://schemas.openxmlformats.org/officeDocument/2006/relationships/hyperlink" Target="https://iservice.lombardini.it/jsp/Template2/manuale.jsp?id=339&amp;parent=1527" TargetMode="External"/><Relationship Id="rId965769e230129884a" Type="http://schemas.openxmlformats.org/officeDocument/2006/relationships/hyperlink" Target="https://iservice.lombardini.it/jsp/Template2/manuale.jsp?id=663&amp;parent=1527" TargetMode="External"/><Relationship Id="rId594069e2301298d99" Type="http://schemas.openxmlformats.org/officeDocument/2006/relationships/hyperlink" Target="https://iservice.lombardini.it/jsp/Template2/manuale.jsp?id=662&amp;parent=1527" TargetMode="External"/><Relationship Id="rId120269e230129c200" Type="http://schemas.openxmlformats.org/officeDocument/2006/relationships/hyperlink" Target="https://iservice.lombardini.it/jsp/Template2/manuale.jsp?id=437&amp;parent=1527" TargetMode="External"/><Relationship Id="rId445069e23012a4ef4" Type="http://schemas.openxmlformats.org/officeDocument/2006/relationships/hyperlink" Target="https://iservice.lombardini.it/jsp/Template2/manuale.jsp?id=685&amp;parent=1527" TargetMode="External"/><Relationship Id="rId862869e23012aeb78" Type="http://schemas.openxmlformats.org/officeDocument/2006/relationships/hyperlink" Target="https://iservice.lombardini.it/jsp/Template2/manuale.jsp?id=437&amp;parent=1527" TargetMode="External"/><Relationship Id="rId951669e23012aeda5" Type="http://schemas.openxmlformats.org/officeDocument/2006/relationships/hyperlink" Target="https://iservice.lombardini.it/jsp/Template2/manuale.jsp?id=656&amp;parent=1527" TargetMode="External"/><Relationship Id="rId370969e23012aee9c" Type="http://schemas.openxmlformats.org/officeDocument/2006/relationships/hyperlink" Target="https://iservice.lombardini.it/jsp/Template2/manuale.jsp?id=657&amp;parent=1527" TargetMode="External"/><Relationship Id="rId177669e23012e4f7f" Type="http://schemas.openxmlformats.org/officeDocument/2006/relationships/hyperlink" Target="https://iservice.lombardini.it/jsp/Template2/manuale.jsp?id=437&amp;parent=1527" TargetMode="External"/><Relationship Id="rId583069e23013137e0" Type="http://schemas.openxmlformats.org/officeDocument/2006/relationships/hyperlink" Target="https://iservice.lombardini.it/jsp/Template2/manuale.jsp?id=437&amp;parent=1527" TargetMode="External"/><Relationship Id="rId726169e2301112d2e" Type="http://schemas.openxmlformats.org/officeDocument/2006/relationships/image" Target="media/imgrId726169e2301112d2e.jpg"/><Relationship Id="rId628469e2301118a45" Type="http://schemas.openxmlformats.org/officeDocument/2006/relationships/image" Target="media/imgrId628469e2301118a45.jpg"/><Relationship Id="rId800669e2301120cb5" Type="http://schemas.openxmlformats.org/officeDocument/2006/relationships/image" Target="media/imgrId800669e2301120cb5.jpg"/><Relationship Id="rId665169e2301126d0a" Type="http://schemas.openxmlformats.org/officeDocument/2006/relationships/image" Target="media/imgrId665169e2301126d0a.jpg"/><Relationship Id="rId422569e23011301f5" Type="http://schemas.openxmlformats.org/officeDocument/2006/relationships/image" Target="media/imgrId422569e23011301f5.jpg"/><Relationship Id="rId157769e23011391de" Type="http://schemas.openxmlformats.org/officeDocument/2006/relationships/image" Target="media/imgrId157769e23011391de.jpg"/><Relationship Id="rId416369e2301143685" Type="http://schemas.openxmlformats.org/officeDocument/2006/relationships/image" Target="media/imgrId416369e2301143685.jpg"/><Relationship Id="rId133669e230114a75f" Type="http://schemas.openxmlformats.org/officeDocument/2006/relationships/image" Target="media/imgrId133669e230114a75f.jpg"/><Relationship Id="rId217969e230114cdea" Type="http://schemas.openxmlformats.org/officeDocument/2006/relationships/image" Target="media/imgrId217969e230114cdea.jpg"/><Relationship Id="rId172269e2301156801" Type="http://schemas.openxmlformats.org/officeDocument/2006/relationships/image" Target="media/imgrId172269e2301156801.jpg"/><Relationship Id="rId804069e230115de6d" Type="http://schemas.openxmlformats.org/officeDocument/2006/relationships/image" Target="media/imgrId804069e230115de6d.jpg"/><Relationship Id="rId751469e2301165446" Type="http://schemas.openxmlformats.org/officeDocument/2006/relationships/image" Target="media/imgrId751469e2301165446.jpg"/><Relationship Id="rId674969e230116b921" Type="http://schemas.openxmlformats.org/officeDocument/2006/relationships/image" Target="media/imgrId674969e230116b921.jpg"/><Relationship Id="rId732569e2301170ed8" Type="http://schemas.openxmlformats.org/officeDocument/2006/relationships/image" Target="media/imgrId732569e2301170ed8.jpg"/><Relationship Id="rId881269e2301175ddb" Type="http://schemas.openxmlformats.org/officeDocument/2006/relationships/image" Target="media/imgrId881269e2301175ddb.jpg"/><Relationship Id="rId924869e230117bc82" Type="http://schemas.openxmlformats.org/officeDocument/2006/relationships/image" Target="media/imgrId924869e230117bc82.jpg"/><Relationship Id="rId866169e23011841e3" Type="http://schemas.openxmlformats.org/officeDocument/2006/relationships/image" Target="media/imgrId866169e23011841e3.jpg"/><Relationship Id="rId718169e230118c0f6" Type="http://schemas.openxmlformats.org/officeDocument/2006/relationships/image" Target="media/imgrId718169e230118c0f6.jpg"/><Relationship Id="rId606569e230118c961" Type="http://schemas.openxmlformats.org/officeDocument/2006/relationships/image" Target="media/imgrId606569e230118c961.png"/><Relationship Id="rId458369e23011907c5" Type="http://schemas.openxmlformats.org/officeDocument/2006/relationships/image" Target="media/imgrId458369e23011907c5.jpg"/><Relationship Id="rId825869e2301197504" Type="http://schemas.openxmlformats.org/officeDocument/2006/relationships/image" Target="media/imgrId825869e2301197504.jpg"/><Relationship Id="rId205669e23011a02ec" Type="http://schemas.openxmlformats.org/officeDocument/2006/relationships/image" Target="media/imgrId205669e23011a02ec.png"/><Relationship Id="rId274369e23011a7bc3" Type="http://schemas.openxmlformats.org/officeDocument/2006/relationships/image" Target="media/imgrId274369e23011a7bc3.jpg"/><Relationship Id="rId832569e23011aece3" Type="http://schemas.openxmlformats.org/officeDocument/2006/relationships/image" Target="media/imgrId832569e23011aece3.jpg"/><Relationship Id="rId939569e23011b2d68" Type="http://schemas.openxmlformats.org/officeDocument/2006/relationships/image" Target="media/imgrId939569e23011b2d68.jpg"/><Relationship Id="rId784069e23011b8cae" Type="http://schemas.openxmlformats.org/officeDocument/2006/relationships/image" Target="media/imgrId784069e23011b8cae.jpg"/><Relationship Id="rId253269e23011bdfaf" Type="http://schemas.openxmlformats.org/officeDocument/2006/relationships/image" Target="media/imgrId253269e23011bdfaf.jpg"/><Relationship Id="rId493669e23011c4591" Type="http://schemas.openxmlformats.org/officeDocument/2006/relationships/image" Target="media/imgrId493669e23011c4591.jpg"/><Relationship Id="rId599169e23011cc86d" Type="http://schemas.openxmlformats.org/officeDocument/2006/relationships/image" Target="media/imgrId599169e23011cc86d.jpg"/><Relationship Id="rId308869e23011d43d1" Type="http://schemas.openxmlformats.org/officeDocument/2006/relationships/image" Target="media/imgrId308869e23011d43d1.jpg"/><Relationship Id="rId585169e23011d8d6c" Type="http://schemas.openxmlformats.org/officeDocument/2006/relationships/image" Target="media/imgrId585169e23011d8d6c.jpg"/><Relationship Id="rId353069e23011dcc45" Type="http://schemas.openxmlformats.org/officeDocument/2006/relationships/image" Target="media/imgrId353069e23011dcc45.jpg"/><Relationship Id="rId984269e23011e1ce4" Type="http://schemas.openxmlformats.org/officeDocument/2006/relationships/image" Target="media/imgrId984269e23011e1ce4.jpg"/><Relationship Id="rId486169e23011e7671" Type="http://schemas.openxmlformats.org/officeDocument/2006/relationships/image" Target="media/imgrId486169e23011e7671.jpg"/><Relationship Id="rId185169e23011ee4a7" Type="http://schemas.openxmlformats.org/officeDocument/2006/relationships/image" Target="media/imgrId185169e23011ee4a7.jpg"/><Relationship Id="rId509469e23011f0f04" Type="http://schemas.openxmlformats.org/officeDocument/2006/relationships/image" Target="media/imgrId509469e23011f0f04.jpg"/><Relationship Id="rId566269e2301206d3d" Type="http://schemas.openxmlformats.org/officeDocument/2006/relationships/image" Target="media/imgrId566269e2301206d3d.jpg"/><Relationship Id="rId416669e230120eda0" Type="http://schemas.openxmlformats.org/officeDocument/2006/relationships/image" Target="media/imgrId416669e230120eda0.jpg"/><Relationship Id="rId610169e23012126bc" Type="http://schemas.openxmlformats.org/officeDocument/2006/relationships/image" Target="media/imgrId610169e23012126bc.jpg"/><Relationship Id="rId510869e230121b45c" Type="http://schemas.openxmlformats.org/officeDocument/2006/relationships/image" Target="media/imgrId510869e230121b45c.jpg"/><Relationship Id="rId370369e2301220710" Type="http://schemas.openxmlformats.org/officeDocument/2006/relationships/image" Target="media/imgrId370369e2301220710.jpg"/><Relationship Id="rId614769e2301225bce" Type="http://schemas.openxmlformats.org/officeDocument/2006/relationships/image" Target="media/imgrId614769e2301225bce.jpg"/><Relationship Id="rId498869e230122bbd4" Type="http://schemas.openxmlformats.org/officeDocument/2006/relationships/image" Target="media/imgrId498869e230122bbd4.jpg"/><Relationship Id="rId998069e23012323b0" Type="http://schemas.openxmlformats.org/officeDocument/2006/relationships/image" Target="media/imgrId998069e23012323b0.jpg"/><Relationship Id="rId395669e2301238aff" Type="http://schemas.openxmlformats.org/officeDocument/2006/relationships/image" Target="media/imgrId395669e2301238aff.jpg"/><Relationship Id="rId766669e230123e603" Type="http://schemas.openxmlformats.org/officeDocument/2006/relationships/image" Target="media/imgrId766669e230123e603.jpg"/><Relationship Id="rId558269e2301246d35" Type="http://schemas.openxmlformats.org/officeDocument/2006/relationships/image" Target="media/imgrId558269e2301246d35.jpg"/><Relationship Id="rId663869e230124df1b" Type="http://schemas.openxmlformats.org/officeDocument/2006/relationships/image" Target="media/imgrId663869e230124df1b.jpg"/><Relationship Id="rId467869e230125339d" Type="http://schemas.openxmlformats.org/officeDocument/2006/relationships/image" Target="media/imgrId467869e230125339d.jpg"/><Relationship Id="rId203569e2301256548" Type="http://schemas.openxmlformats.org/officeDocument/2006/relationships/image" Target="media/imgrId203569e2301256548.jpg"/><Relationship Id="rId794869e230125dde8" Type="http://schemas.openxmlformats.org/officeDocument/2006/relationships/image" Target="media/imgrId794869e230125dde8.jpg"/><Relationship Id="rId729769e23012657a2" Type="http://schemas.openxmlformats.org/officeDocument/2006/relationships/image" Target="media/imgrId729769e23012657a2.jpg"/><Relationship Id="rId319169e230126ce13" Type="http://schemas.openxmlformats.org/officeDocument/2006/relationships/image" Target="media/imgrId319169e230126ce13.jpg"/><Relationship Id="rId844769e2301271e41" Type="http://schemas.openxmlformats.org/officeDocument/2006/relationships/image" Target="media/imgrId844769e2301271e41.jpg"/><Relationship Id="rId124069e23012775d1" Type="http://schemas.openxmlformats.org/officeDocument/2006/relationships/image" Target="media/imgrId124069e23012775d1.jpg"/><Relationship Id="rId171369e230127fbb7" Type="http://schemas.openxmlformats.org/officeDocument/2006/relationships/image" Target="media/imgrId171369e230127fbb7.jpg"/><Relationship Id="rId794069e2301285448" Type="http://schemas.openxmlformats.org/officeDocument/2006/relationships/image" Target="media/imgrId794069e2301285448.jpg"/><Relationship Id="rId401669e230128c1c0" Type="http://schemas.openxmlformats.org/officeDocument/2006/relationships/image" Target="media/imgrId401669e230128c1c0.jpg"/><Relationship Id="rId820569e23012924e3" Type="http://schemas.openxmlformats.org/officeDocument/2006/relationships/image" Target="media/imgrId820569e23012924e3.jpg"/><Relationship Id="rId704569e230129824c" Type="http://schemas.openxmlformats.org/officeDocument/2006/relationships/image" Target="media/imgrId704569e230129824c.jpg"/><Relationship Id="rId605969e230129bbfe" Type="http://schemas.openxmlformats.org/officeDocument/2006/relationships/image" Target="media/imgrId605969e230129bbfe.jpg"/><Relationship Id="rId867169e23012a2059" Type="http://schemas.openxmlformats.org/officeDocument/2006/relationships/image" Target="media/imgrId867169e23012a2059.jpg"/><Relationship Id="rId143669e23012a49cf" Type="http://schemas.openxmlformats.org/officeDocument/2006/relationships/image" Target="media/imgrId143669e23012a49cf.jpg"/><Relationship Id="rId956369e23012aafae" Type="http://schemas.openxmlformats.org/officeDocument/2006/relationships/image" Target="media/imgrId956369e23012aafae.jpg"/><Relationship Id="rId876769e23012ae6b2" Type="http://schemas.openxmlformats.org/officeDocument/2006/relationships/image" Target="media/imgrId876769e23012ae6b2.jpg"/><Relationship Id="rId996269e23012b4dc6" Type="http://schemas.openxmlformats.org/officeDocument/2006/relationships/image" Target="media/imgrId996269e23012b4dc6.jpg"/><Relationship Id="rId632769e23012bb774" Type="http://schemas.openxmlformats.org/officeDocument/2006/relationships/image" Target="media/imgrId632769e23012bb774.jpg"/><Relationship Id="rId163469e23012c125e" Type="http://schemas.openxmlformats.org/officeDocument/2006/relationships/image" Target="media/imgrId163469e23012c125e.jpg"/><Relationship Id="rId173069e23012c4cdb" Type="http://schemas.openxmlformats.org/officeDocument/2006/relationships/image" Target="media/imgrId173069e23012c4cdb.jpg"/><Relationship Id="rId932869e23012c988b" Type="http://schemas.openxmlformats.org/officeDocument/2006/relationships/image" Target="media/imgrId932869e23012c988b.jpg"/><Relationship Id="rId559469e23012ce309" Type="http://schemas.openxmlformats.org/officeDocument/2006/relationships/image" Target="media/imgrId559469e23012ce309.jpg"/><Relationship Id="rId816369e23012d09ce" Type="http://schemas.openxmlformats.org/officeDocument/2006/relationships/image" Target="media/imgrId816369e23012d09ce.jpg"/><Relationship Id="rId248169e23012d99ad" Type="http://schemas.openxmlformats.org/officeDocument/2006/relationships/image" Target="media/imgrId248169e23012d99ad.jpg"/><Relationship Id="rId186469e23012dffb0" Type="http://schemas.openxmlformats.org/officeDocument/2006/relationships/image" Target="media/imgrId186469e23012dffb0.jpg"/><Relationship Id="rId940169e23012e4c40" Type="http://schemas.openxmlformats.org/officeDocument/2006/relationships/image" Target="media/imgrId940169e23012e4c40.jpg"/><Relationship Id="rId463369e23012e8fec" Type="http://schemas.openxmlformats.org/officeDocument/2006/relationships/image" Target="media/imgrId463369e23012e8fec.jpg"/><Relationship Id="rId184369e23012ec814" Type="http://schemas.openxmlformats.org/officeDocument/2006/relationships/image" Target="media/imgrId184369e23012ec814.jpg"/><Relationship Id="rId424269e23012f2993" Type="http://schemas.openxmlformats.org/officeDocument/2006/relationships/image" Target="media/imgrId424269e23012f2993.jpg"/><Relationship Id="rId433169e2301303dfb" Type="http://schemas.openxmlformats.org/officeDocument/2006/relationships/image" Target="media/imgrId433169e2301303dfb.jpg"/><Relationship Id="rId583969e2301307c6b" Type="http://schemas.openxmlformats.org/officeDocument/2006/relationships/image" Target="media/imgrId583969e2301307c6b.jpg"/><Relationship Id="rId219069e230130b89b" Type="http://schemas.openxmlformats.org/officeDocument/2006/relationships/image" Target="media/imgrId219069e230130b89b.png"/><Relationship Id="rId479569e230130feb1" Type="http://schemas.openxmlformats.org/officeDocument/2006/relationships/image" Target="media/imgrId479569e230130feb1.png"/><Relationship Id="rId197569e230131341e" Type="http://schemas.openxmlformats.org/officeDocument/2006/relationships/image" Target="media/imgrId197569e230131341e.jpg"/><Relationship Id="rId662769e23013191b8" Type="http://schemas.openxmlformats.org/officeDocument/2006/relationships/image" Target="media/imgrId662769e23013191b8.jpg"/><Relationship Id="rId553769e23013216f7" Type="http://schemas.openxmlformats.org/officeDocument/2006/relationships/image" Target="media/imgrId553769e23013216f7.jpg"/><Relationship Id="rId677769e230132647a" Type="http://schemas.openxmlformats.org/officeDocument/2006/relationships/image" Target="media/imgrId677769e230132647a.jpg"/><Relationship Id="rId225069e230132c85f" Type="http://schemas.openxmlformats.org/officeDocument/2006/relationships/image" Target="media/imgrId225069e230132c85f.jpg"/><Relationship Id="rId671369e23013344a8" Type="http://schemas.openxmlformats.org/officeDocument/2006/relationships/image" Target="media/imgrId671369e23013344a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3299872" Type="http://schemas.openxmlformats.org/officeDocument/2006/relationships/image" Target="media/imgrId832998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