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011752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989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474758" w:name="ctxt"/>
    <w:bookmarkEnd w:id="304747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8911179" name="name759569e2321d3ab5b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273569e2321d3a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232" name="name890469e2321d40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569e2321d40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533989" name="name887869e2321d48b3e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449769e2321d48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932871" name="name701069e2321d7169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62769e2321d71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6332686" name="name982869e2321d78a2c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68769e2321d78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01251" name="name683669e2321d7db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469e2321d7d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9533594" name="name327869e2321d8a03c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99169e2321d8a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1431387" name="name500969e2321d8fcf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565369e2321d8f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36131" name="name246769e2321d98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469e2321d98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8353011" name="name658469e2321d9fc4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13569e2321d9f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37748" name="name672669e2321da3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969e2321da3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50651701" name="name556269e2321dab74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59369e2321dab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50523" name="name916969e2321daf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869e2321daf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5145919" name="name119369e2321db578f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53569e2321db5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241671" name="name249869e2321dbcd5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04869e2321dbc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61593" name="name912869e2321dc22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669e2321dc2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24986" name="name739969e2321dc8d4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02069e2321dc8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652869e2321dc95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45969e2321dc95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2056317" name="name821269e2321dd01ab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127569e2321dd01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98359" name="name990069e2321dd5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169e2321dd5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63369e2321dd7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8124" name="name737669e2321dde33e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540369e2321dde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15991" name="name131169e2321de0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569e2321de0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62927" name="name488869e2321de49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769e2321de4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989469e2321de4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77821" name="name609369e2321dec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169e2321dec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26969e2321dec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4720868" name="name951269e2321df0ee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73969e2321df0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79059" name="name998269e2321e01596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81569e2321e01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901482" name="name703569e2321e09593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94069e2321e09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61096" name="name995769e2321e0e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669e2321e0e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90215" name="name190269e2321e14e25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661969e2321e14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05481" name="name933869e2321e1cc7b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84869e2321e1c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29569" name="name780669e2321e22b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769e2321e22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76502" name="name932469e2321e2ba76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60169e2321e2b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74903" name="name616869e2321e338fd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82469e2321e33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48702" name="name975869e2321e3e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369e2321e3e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510701" name="name602569e2321e69dbc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428469e2321e69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75007" name="name789269e2321e6e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069e2321e6e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850269e2321e6ea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4051737" name="name280369e2321e745fd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08669e2321e74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90201" name="name878769e2321e79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269e2321e79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65353" name="name677669e2321e7e8f6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02469e2321e7e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19764" name="name947369e2321e82277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05369e2321e82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68746" name="name201369e2321e85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469e2321e85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6574146" name="name717969e2321e8a95e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72169e2321e8a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54533" name="name595469e2321e90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269e2321e90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1991582" name="name998069e2321e95ed4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19969e2321e95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0653788" name="name715969e2321e9da81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47269e2321e9d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89068" name="name110669e2321ea5c88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79169e2321ea5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694475" name="name479469e2321eadfb9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80669e2321ead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3069e2321eae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6230740" w:name="result_box"/>
            <w:bookmarkEnd w:id="9623074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9043" name="name894669e2321eb3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669e2321eb3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05403" name="name358169e2321eb7576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702969e2321eb7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88434" name="name217069e2321ebb9f2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93469e2321ebb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7578833" w:name="result_box"/>
            <w:bookmarkEnd w:id="27578833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74364" name="name410869e2321ebf9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769e2321ebf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859369e2321ec02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08473" name="name935069e2321ec6ede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48469e2321ec6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53343" name="name463669e2321ece8ea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182269e2321ece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7133500" name="name758269e2321ed98d3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35569e2321ed9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009913" name="name879069e2321ede972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02169e2321ede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9630">
    <w:multiLevelType w:val="hybridMultilevel"/>
    <w:lvl w:ilvl="0" w:tplc="28732912">
      <w:start w:val="1"/>
      <w:numFmt w:val="decimal"/>
      <w:lvlText w:val="%1."/>
      <w:lvlJc w:val="left"/>
      <w:pPr>
        <w:ind w:left="720" w:hanging="360"/>
      </w:pPr>
    </w:lvl>
    <w:lvl w:ilvl="1" w:tplc="28732912" w:tentative="1">
      <w:start w:val="1"/>
      <w:numFmt w:val="lowerLetter"/>
      <w:lvlText w:val="%2."/>
      <w:lvlJc w:val="left"/>
      <w:pPr>
        <w:ind w:left="1440" w:hanging="360"/>
      </w:pPr>
    </w:lvl>
    <w:lvl w:ilvl="2" w:tplc="28732912" w:tentative="1">
      <w:start w:val="1"/>
      <w:numFmt w:val="lowerRoman"/>
      <w:lvlText w:val="%3."/>
      <w:lvlJc w:val="right"/>
      <w:pPr>
        <w:ind w:left="2160" w:hanging="180"/>
      </w:pPr>
    </w:lvl>
    <w:lvl w:ilvl="3" w:tplc="28732912" w:tentative="1">
      <w:start w:val="1"/>
      <w:numFmt w:val="decimal"/>
      <w:lvlText w:val="%4."/>
      <w:lvlJc w:val="left"/>
      <w:pPr>
        <w:ind w:left="2880" w:hanging="360"/>
      </w:pPr>
    </w:lvl>
    <w:lvl w:ilvl="4" w:tplc="28732912" w:tentative="1">
      <w:start w:val="1"/>
      <w:numFmt w:val="lowerLetter"/>
      <w:lvlText w:val="%5."/>
      <w:lvlJc w:val="left"/>
      <w:pPr>
        <w:ind w:left="3600" w:hanging="360"/>
      </w:pPr>
    </w:lvl>
    <w:lvl w:ilvl="5" w:tplc="28732912" w:tentative="1">
      <w:start w:val="1"/>
      <w:numFmt w:val="lowerRoman"/>
      <w:lvlText w:val="%6."/>
      <w:lvlJc w:val="right"/>
      <w:pPr>
        <w:ind w:left="4320" w:hanging="180"/>
      </w:pPr>
    </w:lvl>
    <w:lvl w:ilvl="6" w:tplc="28732912" w:tentative="1">
      <w:start w:val="1"/>
      <w:numFmt w:val="decimal"/>
      <w:lvlText w:val="%7."/>
      <w:lvlJc w:val="left"/>
      <w:pPr>
        <w:ind w:left="5040" w:hanging="360"/>
      </w:pPr>
    </w:lvl>
    <w:lvl w:ilvl="7" w:tplc="28732912" w:tentative="1">
      <w:start w:val="1"/>
      <w:numFmt w:val="lowerLetter"/>
      <w:lvlText w:val="%8."/>
      <w:lvlJc w:val="left"/>
      <w:pPr>
        <w:ind w:left="5760" w:hanging="360"/>
      </w:pPr>
    </w:lvl>
    <w:lvl w:ilvl="8" w:tplc="2873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9">
    <w:multiLevelType w:val="hybridMultilevel"/>
    <w:lvl w:ilvl="0" w:tplc="839560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629">
    <w:abstractNumId w:val="19629"/>
  </w:num>
  <w:num w:numId="19630">
    <w:abstractNumId w:val="196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3378666" Type="http://schemas.openxmlformats.org/officeDocument/2006/relationships/comments" Target="comments.xml"/><Relationship Id="rId115617233" Type="http://schemas.microsoft.com/office/2011/relationships/commentsExtended" Target="commentsExtended.xml"/><Relationship Id="rId70989012" Type="http://schemas.openxmlformats.org/officeDocument/2006/relationships/image" Target="media/imgrId70989012.jpg"/><Relationship Id="rId652869e2321dc950b" Type="http://schemas.openxmlformats.org/officeDocument/2006/relationships/hyperlink" Target="https://iservice.lombardini.it/jsp/Template2/manuale.jsp?id=160&amp;parent=1000" TargetMode="External"/><Relationship Id="rId845969e2321dc95d3" Type="http://schemas.openxmlformats.org/officeDocument/2006/relationships/hyperlink" Target="https://iservice.lombardini.it/jsp/Template2/manuale.jsp?id=160&amp;parent=1000" TargetMode="External"/><Relationship Id="rId463369e2321dd7169" Type="http://schemas.openxmlformats.org/officeDocument/2006/relationships/hyperlink" Target="https://iservice.lombardini.it/jsp/Template2/manuale.jsp?id=160&amp;parent=1000" TargetMode="External"/><Relationship Id="rId989469e2321de4daa" Type="http://schemas.openxmlformats.org/officeDocument/2006/relationships/hyperlink" Target="https://iservice.lombardini.it/jsp/Template2/manuale.jsp?id=160&amp;parent=1000" TargetMode="External"/><Relationship Id="rId626969e2321decad5" Type="http://schemas.openxmlformats.org/officeDocument/2006/relationships/hyperlink" Target="https://iservice.lombardini.it/jsp/Template2/manuale.jsp?id=154&amp;parent=1000" TargetMode="External"/><Relationship Id="rId850269e2321e6ea26" Type="http://schemas.openxmlformats.org/officeDocument/2006/relationships/hyperlink" Target="https://iservice.lombardini.it/jsp/Template2/manuale.jsp?id=51&amp;parent=1000" TargetMode="External"/><Relationship Id="rId613069e2321eae663" Type="http://schemas.openxmlformats.org/officeDocument/2006/relationships/hyperlink" Target="https://iservice.lombardini.it/jsp/Template2/manuale.jsp?id=141&amp;parent=1000" TargetMode="External"/><Relationship Id="rId859369e2321ec02a7" Type="http://schemas.openxmlformats.org/officeDocument/2006/relationships/hyperlink" Target="https://iservice.lombardini.it/jsp/Template2/manuale.jsp?id=167&amp;parent=1000" TargetMode="External"/><Relationship Id="rId273569e2321d3ab58" Type="http://schemas.openxmlformats.org/officeDocument/2006/relationships/image" Target="media/imgrId273569e2321d3ab58.jpg"/><Relationship Id="rId119569e2321d40ebb" Type="http://schemas.openxmlformats.org/officeDocument/2006/relationships/image" Target="media/imgrId119569e2321d40ebb.jpg"/><Relationship Id="rId449769e2321d48b3b" Type="http://schemas.openxmlformats.org/officeDocument/2006/relationships/image" Target="media/imgrId449769e2321d48b3b.jpg"/><Relationship Id="rId362769e2321d71697" Type="http://schemas.openxmlformats.org/officeDocument/2006/relationships/image" Target="media/imgrId362769e2321d71697.png"/><Relationship Id="rId568769e2321d78a29" Type="http://schemas.openxmlformats.org/officeDocument/2006/relationships/image" Target="media/imgrId568769e2321d78a29.png"/><Relationship Id="rId102469e2321d7dbb3" Type="http://schemas.openxmlformats.org/officeDocument/2006/relationships/image" Target="media/imgrId102469e2321d7dbb3.jpg"/><Relationship Id="rId699169e2321d8a03a" Type="http://schemas.openxmlformats.org/officeDocument/2006/relationships/image" Target="media/imgrId699169e2321d8a03a.jpg"/><Relationship Id="rId565369e2321d8fcf1" Type="http://schemas.openxmlformats.org/officeDocument/2006/relationships/image" Target="media/imgrId565369e2321d8fcf1.jpg"/><Relationship Id="rId326469e2321d98fab" Type="http://schemas.openxmlformats.org/officeDocument/2006/relationships/image" Target="media/imgrId326469e2321d98fab.jpg"/><Relationship Id="rId813569e2321d9fc49" Type="http://schemas.openxmlformats.org/officeDocument/2006/relationships/image" Target="media/imgrId813569e2321d9fc49.jpg"/><Relationship Id="rId803969e2321da3b52" Type="http://schemas.openxmlformats.org/officeDocument/2006/relationships/image" Target="media/imgrId803969e2321da3b52.jpg"/><Relationship Id="rId959369e2321dab73e" Type="http://schemas.openxmlformats.org/officeDocument/2006/relationships/image" Target="media/imgrId959369e2321dab73e.jpg"/><Relationship Id="rId891869e2321daf5a6" Type="http://schemas.openxmlformats.org/officeDocument/2006/relationships/image" Target="media/imgrId891869e2321daf5a6.jpg"/><Relationship Id="rId253569e2321db578d" Type="http://schemas.openxmlformats.org/officeDocument/2006/relationships/image" Target="media/imgrId253569e2321db578d.jpg"/><Relationship Id="rId204869e2321dbcd4e" Type="http://schemas.openxmlformats.org/officeDocument/2006/relationships/image" Target="media/imgrId204869e2321dbcd4e.jpg"/><Relationship Id="rId706669e2321dc2273" Type="http://schemas.openxmlformats.org/officeDocument/2006/relationships/image" Target="media/imgrId706669e2321dc2273.jpg"/><Relationship Id="rId702069e2321dc8d40" Type="http://schemas.openxmlformats.org/officeDocument/2006/relationships/image" Target="media/imgrId702069e2321dc8d40.jpg"/><Relationship Id="rId127569e2321dd01a9" Type="http://schemas.openxmlformats.org/officeDocument/2006/relationships/image" Target="media/imgrId127569e2321dd01a9.jpg"/><Relationship Id="rId105169e2321dd55de" Type="http://schemas.openxmlformats.org/officeDocument/2006/relationships/image" Target="media/imgrId105169e2321dd55de.jpg"/><Relationship Id="rId540369e2321dde33c" Type="http://schemas.openxmlformats.org/officeDocument/2006/relationships/image" Target="media/imgrId540369e2321dde33c.jpg"/><Relationship Id="rId261569e2321de0cfb" Type="http://schemas.openxmlformats.org/officeDocument/2006/relationships/image" Target="media/imgrId261569e2321de0cfb.jpg"/><Relationship Id="rId342769e2321de49f5" Type="http://schemas.openxmlformats.org/officeDocument/2006/relationships/image" Target="media/imgrId342769e2321de49f5.jpg"/><Relationship Id="rId566169e2321dec56f" Type="http://schemas.openxmlformats.org/officeDocument/2006/relationships/image" Target="media/imgrId566169e2321dec56f.jpg"/><Relationship Id="rId573969e2321df0ee5" Type="http://schemas.openxmlformats.org/officeDocument/2006/relationships/image" Target="media/imgrId573969e2321df0ee5.jpg"/><Relationship Id="rId981569e2321e01594" Type="http://schemas.openxmlformats.org/officeDocument/2006/relationships/image" Target="media/imgrId981569e2321e01594.jpg"/><Relationship Id="rId294069e2321e09591" Type="http://schemas.openxmlformats.org/officeDocument/2006/relationships/image" Target="media/imgrId294069e2321e09591.jpg"/><Relationship Id="rId739669e2321e0ef58" Type="http://schemas.openxmlformats.org/officeDocument/2006/relationships/image" Target="media/imgrId739669e2321e0ef58.jpg"/><Relationship Id="rId661969e2321e14e23" Type="http://schemas.openxmlformats.org/officeDocument/2006/relationships/image" Target="media/imgrId661969e2321e14e23.jpg"/><Relationship Id="rId784869e2321e1cc78" Type="http://schemas.openxmlformats.org/officeDocument/2006/relationships/image" Target="media/imgrId784869e2321e1cc78.jpg"/><Relationship Id="rId666769e2321e22b73" Type="http://schemas.openxmlformats.org/officeDocument/2006/relationships/image" Target="media/imgrId666769e2321e22b73.jpg"/><Relationship Id="rId460169e2321e2ba73" Type="http://schemas.openxmlformats.org/officeDocument/2006/relationships/image" Target="media/imgrId460169e2321e2ba73.jpg"/><Relationship Id="rId282469e2321e338fb" Type="http://schemas.openxmlformats.org/officeDocument/2006/relationships/image" Target="media/imgrId282469e2321e338fb.jpg"/><Relationship Id="rId447369e2321e3eba2" Type="http://schemas.openxmlformats.org/officeDocument/2006/relationships/image" Target="media/imgrId447369e2321e3eba2.jpg"/><Relationship Id="rId428469e2321e69db9" Type="http://schemas.openxmlformats.org/officeDocument/2006/relationships/image" Target="media/imgrId428469e2321e69db9.jpg"/><Relationship Id="rId224069e2321e6e58a" Type="http://schemas.openxmlformats.org/officeDocument/2006/relationships/image" Target="media/imgrId224069e2321e6e58a.jpg"/><Relationship Id="rId208669e2321e745fb" Type="http://schemas.openxmlformats.org/officeDocument/2006/relationships/image" Target="media/imgrId208669e2321e745fb.jpg"/><Relationship Id="rId671269e2321e79bef" Type="http://schemas.openxmlformats.org/officeDocument/2006/relationships/image" Target="media/imgrId671269e2321e79bef.jpg"/><Relationship Id="rId102469e2321e7e8f4" Type="http://schemas.openxmlformats.org/officeDocument/2006/relationships/image" Target="media/imgrId102469e2321e7e8f4.jpg"/><Relationship Id="rId305369e2321e82275" Type="http://schemas.openxmlformats.org/officeDocument/2006/relationships/image" Target="media/imgrId305369e2321e82275.jpg"/><Relationship Id="rId317469e2321e85380" Type="http://schemas.openxmlformats.org/officeDocument/2006/relationships/image" Target="media/imgrId317469e2321e85380.jpg"/><Relationship Id="rId472169e2321e8a95c" Type="http://schemas.openxmlformats.org/officeDocument/2006/relationships/image" Target="media/imgrId472169e2321e8a95c.jpg"/><Relationship Id="rId500269e2321e909c1" Type="http://schemas.openxmlformats.org/officeDocument/2006/relationships/image" Target="media/imgrId500269e2321e909c1.jpg"/><Relationship Id="rId119969e2321e95ed1" Type="http://schemas.openxmlformats.org/officeDocument/2006/relationships/image" Target="media/imgrId119969e2321e95ed1.jpg"/><Relationship Id="rId447269e2321e9da7f" Type="http://schemas.openxmlformats.org/officeDocument/2006/relationships/image" Target="media/imgrId447269e2321e9da7f.png"/><Relationship Id="rId979169e2321ea5c86" Type="http://schemas.openxmlformats.org/officeDocument/2006/relationships/image" Target="media/imgrId979169e2321ea5c86.png"/><Relationship Id="rId980669e2321eadfb6" Type="http://schemas.openxmlformats.org/officeDocument/2006/relationships/image" Target="media/imgrId980669e2321eadfb6.png"/><Relationship Id="rId552669e2321eb3422" Type="http://schemas.openxmlformats.org/officeDocument/2006/relationships/image" Target="media/imgrId552669e2321eb3422.jpg"/><Relationship Id="rId702969e2321eb7574" Type="http://schemas.openxmlformats.org/officeDocument/2006/relationships/image" Target="media/imgrId702969e2321eb7574.jpg"/><Relationship Id="rId593469e2321ebb9f0" Type="http://schemas.openxmlformats.org/officeDocument/2006/relationships/image" Target="media/imgrId593469e2321ebb9f0.jpg"/><Relationship Id="rId925769e2321ebf960" Type="http://schemas.openxmlformats.org/officeDocument/2006/relationships/image" Target="media/imgrId925769e2321ebf960.jpg"/><Relationship Id="rId748469e2321ec6edb" Type="http://schemas.openxmlformats.org/officeDocument/2006/relationships/image" Target="media/imgrId748469e2321ec6edb.jpg"/><Relationship Id="rId182269e2321ece8e8" Type="http://schemas.openxmlformats.org/officeDocument/2006/relationships/image" Target="media/imgrId182269e2321ece8e8.jpg"/><Relationship Id="rId235569e2321ed98d1" Type="http://schemas.openxmlformats.org/officeDocument/2006/relationships/image" Target="media/imgrId235569e2321ed98d1.png"/><Relationship Id="rId902169e2321ede970" Type="http://schemas.openxmlformats.org/officeDocument/2006/relationships/image" Target="media/imgrId902169e2321ede97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989012" Type="http://schemas.openxmlformats.org/officeDocument/2006/relationships/image" Target="media/imgrId709890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989012" Type="http://schemas.openxmlformats.org/officeDocument/2006/relationships/image" Target="media/imgrId709890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989012" Type="http://schemas.openxmlformats.org/officeDocument/2006/relationships/image" Target="media/imgrId709890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989012" Type="http://schemas.openxmlformats.org/officeDocument/2006/relationships/image" Target="media/imgrId709890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989012" Type="http://schemas.openxmlformats.org/officeDocument/2006/relationships/image" Target="media/imgrId709890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989012" Type="http://schemas.openxmlformats.org/officeDocument/2006/relationships/image" Target="media/imgrId709890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