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196650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555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75066" w:name="ctxt"/>
    <w:bookmarkEnd w:id="58750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43669e2364f9c0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97469e2364f9c1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21269e2364f9c1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95669e2364f9c3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91769e2364f9c4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8869e2364f9c6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18769e2364f9c7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18469e2364f9c7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26069e2364f9c8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07869e2364f9c9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58569e2364f9ca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27569e2364f9cb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67369e2364f9cd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38469e2364f9ce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25569e2364f9cf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71769e2364f9d0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3569e2364f9d0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2869e2364f9d2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20369e2364f9d3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91169e2364f9d5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88369e2364f9d6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28469e2364f9d8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22869e2364f9dc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51869e2364f9dd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94369e2364f9de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58169e2364f9df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7627426" name="name544569e2364fa6ee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99069e2364fa6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890361" name="name177669e2364fac96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2669e2364fac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48569e2364facd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94751" name="name135669e2364fb0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069e2364fb0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82869e2364fb0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83475" name="name467669e2364fb4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369e2364fb4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0346" name="name922469e2364fbcb6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36969e2364fbc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74985" name="name663669e2364fc3c0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7869e2364fc3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6747" name="name681669e2364fcb5d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44669e2364fcb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297040" name="name638369e2364fd2ff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38769e2364fd2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87506" name="name786669e2364fda75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00469e2364fda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27856" name="name428869e2364fdf5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169e2364fdf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16869e2364fdf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18021" name="name968769e2364fe51e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45269e2364fe5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69203" name="name515469e2364fede9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03469e2364fed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80641" name="name396969e2364ff409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41069e2364ff4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136" name="name774269e2365006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269e2365006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7869e2365007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5615992" name="name913069e2365011ba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89069e2365011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96769e2365012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2470537" name="name958169e236501e16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18769e236501e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7269e236501e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986152" name="name227669e236502402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72669e2365024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8869e2365024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019728" name="name480769e236502b81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39069e236502b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45290" name="name399669e236502f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869e236502f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76869e2365030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69569e2365030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395021" name="name145169e23650372a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99869e2365037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4825388" name="name612169e23650460e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49969e2365046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92167" name="name918169e2365049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069e2365049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90469e2365049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28671" name="name135669e236505529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33769e2365055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45760" name="name947369e2365058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469e2365058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12324" name="name792369e236506961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01469e2365069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26979" name="name757769e23650713b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5469e2365071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12371" name="name592369e236507b8f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77469e236507b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98594" name="name521469e2365080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569e2365080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5668009" name="name386869e23650854c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44369e2365085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41764" name="name300269e23650884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669e236508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19369e2365088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8136" name="name356469e236508b6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869e236508b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51722" name="name424069e2365092c2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59469e2365092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42139" name="name106369e236509ac9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13369e236509a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64932" name="name497569e23650a145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13369e23650a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1269e23650a17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45211" name="name767669e23650a6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569e23650a6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60662" name="name939269e23650acca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8069e23650ac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06739" name="name188769e23650b488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54069e23650b4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879" name="name418769e23650b95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169e23650b9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57270" name="name974069e23650bfdd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38369e23650bf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32941" name="name203769e23650c7b0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63569e23650c7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35825" name="name636469e23650cc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9e23650cc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264912" name="name632769e23650d2ff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79869e23650d2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396316" name="name327369e23650da74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0869e23650da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15350" name="name118769e23650df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069e23650df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202237" name="name728669e23650e5e7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57769e23650e5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63508" name="name429769e23650eb7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2169e23650eb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70988" name="name547769e23650f18e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41069e23650f1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53154" name="name962069e23651027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969e2365102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611581" name="name699969e2365107a2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95369e2365107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21216" name="name308069e236510d9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4069e236510d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83269e236510d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18569e236510e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00269e236510e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8469e236510e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63824" name="name670669e2365112cb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30069e2365112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03313" name="name227969e2365119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769e2365119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32859" name="name788469e236511c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569e236511c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90713" name="name352369e236512445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42469e2365124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426672" name="name185269e236512b4c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00769e236512b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557664" name="name309869e2365132db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97069e2365132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26673" name="name567969e236513aca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67369e236513a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53408" name="name443569e236513f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869e236513f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32169e2365140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0037" name="name158869e2365145d9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6669e2365145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65848" name="name847569e236514d8b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85669e236514d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65333" name="name274269e236515500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08569e2365155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24057" name="name876069e2365159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069e2365159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54369e236515a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55769e236515a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012" name="name427569e236515f64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73069e236515f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426982" name="name773269e2365165b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5069e2365165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796558" name="name493969e236516ab6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27269e236516a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22569e236516b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26368" name="name546769e236516f40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61969e236516f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2555" name="name293669e23651767c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39269e2365176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14069e2365176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5669e2365177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6569e2365177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20169e2365177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66469e2365177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98269e23651781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80127" name="name749369e236518080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67769e2365180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698663" name="name775969e2365185ab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6569e2365185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29253" name="name808669e236518d65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21069e236518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88569e236518d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930230" name="name114369e2365193ac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61469e2365193ac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845025" name="name925769e23651978e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94069e23651978e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382822" name="name589269e236519d2e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16569e236519d2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37423" name="name289269e236519ff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669e236519f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437835" name="name938169e23651a77b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46769e23651a7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93242" name="name918069e23651ab14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89669e23651ab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797701" name="name741569e23651afca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79869e23651af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35733" name="name370069e23651b5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169e23651b5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565924" name="name684469e23651bb23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32169e23651bb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39234" name="name512769e23651c1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769e23651c1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0718761" name="name498069e23651c8bc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08269e23651c8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2922047" name="name231969e23651d0de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45869e23651d0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02477" name="name321969e23651d4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869e23651d4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98778" name="name975069e23651da5e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20369e23651da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206660" name="name340569e23651e218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39069e23651e2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47494" name="name632469e23651e7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9e23651e7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821721" name="name632469e23651f0c7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61469e23651f0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443029" name="name834169e236520099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09469e2365200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99748" name="name268469e2365207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369e2365207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773213" name="name849469e236520c7a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98069e236520c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6394" name="name825669e2365213b2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23769e2365213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216411" name="name635569e236521a48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17069e236521a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22873" name="name198569e2365222d3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55669e2365222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49330" name="name482169e2365225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669e2365225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8869e2365225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9869e2365225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06369e2365225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78269e2365225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024350" name="name174369e236522ae5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33069e236522a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3346524" name="name383569e2365231fc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88869e2365231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0470" name="name401569e236523635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87669e2365236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80675" name="name519069e236523c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169e236523c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14569e236523c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5769e236523c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64828" name="name130369e23652413f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77269e2365241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07106" name="name241669e23652456b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06769e2365245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29743" name="name292069e236524cbc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29669e236524c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76888" name="name965469e236525422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46869e2365254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38712" name="name267569e2365256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969e2365256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72469e2365257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39369e2365257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3467" name="name291869e236525c2e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60869e236525c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36445" name="name459069e2365262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069e2365262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51256" name="name238669e23652664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669e2365266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90881" name="name853169e2365269f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669e2365269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2637" name="name508969e236526d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369e236526d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136586" name="name977769e2365271f3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44569e2365271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01744" name="name326569e2365276e4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53169e2365276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942813" name="name264569e236527a9d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02869e236527a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52778" name="name755769e23652820c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75269e236528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37084" name="name963369e2365287e1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73369e2365287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48439" name="name534069e236528c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9e236528c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54469e236528c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806563" name="name262369e2365291a6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83869e2365291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86551" name="name717369e2365297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469e2365297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38869e2365298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0169e2365298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9769e2365298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628271" name="name767069e236529f78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20969e236529f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96651" name="name907069e23652a40f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15069e23652a4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57232" name="name328369e23652a7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169e23652a7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63569e23652a8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6287" name="name857969e23652adc4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25869e23652ad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80104" name="name363869e23652b581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61269e23652b5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11578" name="name142869e23652ba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269e23652ba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213939" name="name275869e23652c15f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74569e23652c1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2489" name="name866469e23652c5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569e23652c5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03592" name="name326169e23652cc4e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10969e23652cc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234" name="name529469e23652d410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18669e23652d4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61283" name="name709969e23652da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769e23652da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70374" name="name470569e23652e09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069e23652e0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6961424" name="name456669e23652e803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58569e23652e8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8469e23652e8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58326" name="name340069e23652ec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469e23652ec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44265" name="name972669e23652f32e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65869e23652f3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78969e23652f3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78069e23652f4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119054" name="name112169e2365305fc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65169e2365305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475552" name="name995869e236530d87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57969e236530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52736" name="name843169e2365312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669e2365312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42969e2365312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61932" name="name359669e236531950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39969e2365319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61719" name="name141969e236532154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85569e236532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289988" name="name429669e2365328f4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27969e2365328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7717" name="name646869e236532d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469e236532d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5169e236532e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15844" name="name100369e236533488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43769e2365334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84589" name="name158869e2365338c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569e2365338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60055" name="name613369e236533f86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43169e236533f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27969e2365340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80369e2365340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28785" name="name910769e2365346fd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21269e2365346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6129" name="name672269e236534b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869e236534b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265040" name="name739869e236535269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78969e2365352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37678" name="name298469e2365357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469e2365357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6618664" name="name598269e236535dea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99769e236535d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6750896" name="name386769e236536638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96969e2365366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0669e2365366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7401" name="name102069e236536d15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74469e236536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70912" name="name739069e2365372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569e2365372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30969e2365372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35919" name="name464169e2365375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769e2365375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4126" name="name107969e2365379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669e2365379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78611" name="name996869e236537d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269e236537d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82969e236537d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81392" name="name961369e2365383d6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98669e2365383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09460" name="name424969e236538c5c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16669e236538c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12843" name="name235369e236539443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40569e2365394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2346" name="name206369e236539b41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54369e236539b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0969e236539c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74534" name="name926969e23653a145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25669e23653a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931" name="name845069e23653a8d7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19469e23653a8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90735" name="name114769e23653b06d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22269e23653b0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2869e23653b1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19335" name="name664869e23653b502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14469e23653b5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28268" name="name811669e23653bbed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92069e23653bb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5569e23653bc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4269e23653bd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25784" name="name439269e23653c3b9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06569e23653c3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19370" name="name167469e23653cb23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50769e23653cb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47622" name="name584669e23653d2e6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56169e23653d2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44503" name="name651369e23653d81c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66569e23653d8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92523" name="name986969e23653dc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9e23653dc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323574" name="name498869e23653e0f7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63269e23653e0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96826" name="name964869e23653e63e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41269e23653e6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64600" name="name480169e23653ed9a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50869e23653ed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16322" name="name635069e23653f3a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269e23653f3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41369e23653f3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33376" name="name243069e2365404f8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69869e2365404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4169e2365405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553108" name="name261769e236540cf4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00369e236540c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86008" name="name314369e23654146f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6169e2365414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54140" name="name633369e236541bd1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53469e236541b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860180" name="name164669e2365423f2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51969e2365423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0374" name="name657169e236542b3d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37169e236542b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26047" name="name667369e2365431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569e236543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49866" name="name286169e23654380b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41769e2365438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42105" name="name719469e236543f6d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41069e236543f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848883" name="name437069e2365446e2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49969e2365446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8169e2365447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47453" name="name250369e236544edf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19569e236544e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0969e236544f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418912" name="name528869e236545665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10669e2365456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3669e2365456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80769e2365457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833769" name="name417569e236545e7c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76669e236545e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365">
    <w:multiLevelType w:val="hybridMultilevel"/>
    <w:lvl w:ilvl="0" w:tplc="61509216">
      <w:start w:val="1"/>
      <w:numFmt w:val="decimal"/>
      <w:lvlText w:val="%1."/>
      <w:lvlJc w:val="left"/>
      <w:pPr>
        <w:ind w:left="720" w:hanging="360"/>
      </w:pPr>
    </w:lvl>
    <w:lvl w:ilvl="1" w:tplc="61509216" w:tentative="1">
      <w:start w:val="1"/>
      <w:numFmt w:val="lowerLetter"/>
      <w:lvlText w:val="%2."/>
      <w:lvlJc w:val="left"/>
      <w:pPr>
        <w:ind w:left="1440" w:hanging="360"/>
      </w:pPr>
    </w:lvl>
    <w:lvl w:ilvl="2" w:tplc="61509216" w:tentative="1">
      <w:start w:val="1"/>
      <w:numFmt w:val="lowerRoman"/>
      <w:lvlText w:val="%3."/>
      <w:lvlJc w:val="right"/>
      <w:pPr>
        <w:ind w:left="2160" w:hanging="180"/>
      </w:pPr>
    </w:lvl>
    <w:lvl w:ilvl="3" w:tplc="61509216" w:tentative="1">
      <w:start w:val="1"/>
      <w:numFmt w:val="decimal"/>
      <w:lvlText w:val="%4."/>
      <w:lvlJc w:val="left"/>
      <w:pPr>
        <w:ind w:left="2880" w:hanging="360"/>
      </w:pPr>
    </w:lvl>
    <w:lvl w:ilvl="4" w:tplc="61509216" w:tentative="1">
      <w:start w:val="1"/>
      <w:numFmt w:val="lowerLetter"/>
      <w:lvlText w:val="%5."/>
      <w:lvlJc w:val="left"/>
      <w:pPr>
        <w:ind w:left="3600" w:hanging="360"/>
      </w:pPr>
    </w:lvl>
    <w:lvl w:ilvl="5" w:tplc="61509216" w:tentative="1">
      <w:start w:val="1"/>
      <w:numFmt w:val="lowerRoman"/>
      <w:lvlText w:val="%6."/>
      <w:lvlJc w:val="right"/>
      <w:pPr>
        <w:ind w:left="4320" w:hanging="180"/>
      </w:pPr>
    </w:lvl>
    <w:lvl w:ilvl="6" w:tplc="61509216" w:tentative="1">
      <w:start w:val="1"/>
      <w:numFmt w:val="decimal"/>
      <w:lvlText w:val="%7."/>
      <w:lvlJc w:val="left"/>
      <w:pPr>
        <w:ind w:left="5040" w:hanging="360"/>
      </w:pPr>
    </w:lvl>
    <w:lvl w:ilvl="7" w:tplc="61509216" w:tentative="1">
      <w:start w:val="1"/>
      <w:numFmt w:val="lowerLetter"/>
      <w:lvlText w:val="%8."/>
      <w:lvlJc w:val="left"/>
      <w:pPr>
        <w:ind w:left="5760" w:hanging="360"/>
      </w:pPr>
    </w:lvl>
    <w:lvl w:ilvl="8" w:tplc="6150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4">
    <w:multiLevelType w:val="hybridMultilevel"/>
    <w:lvl w:ilvl="0" w:tplc="55520320">
      <w:start w:val="1"/>
      <w:numFmt w:val="decimal"/>
      <w:lvlText w:val="%1."/>
      <w:lvlJc w:val="left"/>
      <w:pPr>
        <w:ind w:left="720" w:hanging="360"/>
      </w:pPr>
    </w:lvl>
    <w:lvl w:ilvl="1" w:tplc="55520320" w:tentative="1">
      <w:start w:val="1"/>
      <w:numFmt w:val="lowerLetter"/>
      <w:lvlText w:val="%2."/>
      <w:lvlJc w:val="left"/>
      <w:pPr>
        <w:ind w:left="1440" w:hanging="360"/>
      </w:pPr>
    </w:lvl>
    <w:lvl w:ilvl="2" w:tplc="55520320" w:tentative="1">
      <w:start w:val="1"/>
      <w:numFmt w:val="lowerRoman"/>
      <w:lvlText w:val="%3."/>
      <w:lvlJc w:val="right"/>
      <w:pPr>
        <w:ind w:left="2160" w:hanging="180"/>
      </w:pPr>
    </w:lvl>
    <w:lvl w:ilvl="3" w:tplc="55520320" w:tentative="1">
      <w:start w:val="1"/>
      <w:numFmt w:val="decimal"/>
      <w:lvlText w:val="%4."/>
      <w:lvlJc w:val="left"/>
      <w:pPr>
        <w:ind w:left="2880" w:hanging="360"/>
      </w:pPr>
    </w:lvl>
    <w:lvl w:ilvl="4" w:tplc="55520320" w:tentative="1">
      <w:start w:val="1"/>
      <w:numFmt w:val="lowerLetter"/>
      <w:lvlText w:val="%5."/>
      <w:lvlJc w:val="left"/>
      <w:pPr>
        <w:ind w:left="3600" w:hanging="360"/>
      </w:pPr>
    </w:lvl>
    <w:lvl w:ilvl="5" w:tplc="55520320" w:tentative="1">
      <w:start w:val="1"/>
      <w:numFmt w:val="lowerRoman"/>
      <w:lvlText w:val="%6."/>
      <w:lvlJc w:val="right"/>
      <w:pPr>
        <w:ind w:left="4320" w:hanging="180"/>
      </w:pPr>
    </w:lvl>
    <w:lvl w:ilvl="6" w:tplc="55520320" w:tentative="1">
      <w:start w:val="1"/>
      <w:numFmt w:val="decimal"/>
      <w:lvlText w:val="%7."/>
      <w:lvlJc w:val="left"/>
      <w:pPr>
        <w:ind w:left="5040" w:hanging="360"/>
      </w:pPr>
    </w:lvl>
    <w:lvl w:ilvl="7" w:tplc="55520320" w:tentative="1">
      <w:start w:val="1"/>
      <w:numFmt w:val="lowerLetter"/>
      <w:lvlText w:val="%8."/>
      <w:lvlJc w:val="left"/>
      <w:pPr>
        <w:ind w:left="5760" w:hanging="360"/>
      </w:pPr>
    </w:lvl>
    <w:lvl w:ilvl="8" w:tplc="5552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3">
    <w:multiLevelType w:val="hybridMultilevel"/>
    <w:lvl w:ilvl="0" w:tplc="53189198">
      <w:start w:val="1"/>
      <w:numFmt w:val="decimal"/>
      <w:lvlText w:val="%1."/>
      <w:lvlJc w:val="left"/>
      <w:pPr>
        <w:ind w:left="720" w:hanging="360"/>
      </w:pPr>
    </w:lvl>
    <w:lvl w:ilvl="1" w:tplc="53189198" w:tentative="1">
      <w:start w:val="1"/>
      <w:numFmt w:val="lowerLetter"/>
      <w:lvlText w:val="%2."/>
      <w:lvlJc w:val="left"/>
      <w:pPr>
        <w:ind w:left="1440" w:hanging="360"/>
      </w:pPr>
    </w:lvl>
    <w:lvl w:ilvl="2" w:tplc="53189198" w:tentative="1">
      <w:start w:val="1"/>
      <w:numFmt w:val="lowerRoman"/>
      <w:lvlText w:val="%3."/>
      <w:lvlJc w:val="right"/>
      <w:pPr>
        <w:ind w:left="2160" w:hanging="180"/>
      </w:pPr>
    </w:lvl>
    <w:lvl w:ilvl="3" w:tplc="53189198" w:tentative="1">
      <w:start w:val="1"/>
      <w:numFmt w:val="decimal"/>
      <w:lvlText w:val="%4."/>
      <w:lvlJc w:val="left"/>
      <w:pPr>
        <w:ind w:left="2880" w:hanging="360"/>
      </w:pPr>
    </w:lvl>
    <w:lvl w:ilvl="4" w:tplc="53189198" w:tentative="1">
      <w:start w:val="1"/>
      <w:numFmt w:val="lowerLetter"/>
      <w:lvlText w:val="%5."/>
      <w:lvlJc w:val="left"/>
      <w:pPr>
        <w:ind w:left="3600" w:hanging="360"/>
      </w:pPr>
    </w:lvl>
    <w:lvl w:ilvl="5" w:tplc="53189198" w:tentative="1">
      <w:start w:val="1"/>
      <w:numFmt w:val="lowerRoman"/>
      <w:lvlText w:val="%6."/>
      <w:lvlJc w:val="right"/>
      <w:pPr>
        <w:ind w:left="4320" w:hanging="180"/>
      </w:pPr>
    </w:lvl>
    <w:lvl w:ilvl="6" w:tplc="53189198" w:tentative="1">
      <w:start w:val="1"/>
      <w:numFmt w:val="decimal"/>
      <w:lvlText w:val="%7."/>
      <w:lvlJc w:val="left"/>
      <w:pPr>
        <w:ind w:left="5040" w:hanging="360"/>
      </w:pPr>
    </w:lvl>
    <w:lvl w:ilvl="7" w:tplc="53189198" w:tentative="1">
      <w:start w:val="1"/>
      <w:numFmt w:val="lowerLetter"/>
      <w:lvlText w:val="%8."/>
      <w:lvlJc w:val="left"/>
      <w:pPr>
        <w:ind w:left="5760" w:hanging="360"/>
      </w:pPr>
    </w:lvl>
    <w:lvl w:ilvl="8" w:tplc="5318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2">
    <w:multiLevelType w:val="hybridMultilevel"/>
    <w:lvl w:ilvl="0" w:tplc="18048238">
      <w:start w:val="1"/>
      <w:numFmt w:val="decimal"/>
      <w:lvlText w:val="%1."/>
      <w:lvlJc w:val="left"/>
      <w:pPr>
        <w:ind w:left="720" w:hanging="360"/>
      </w:pPr>
    </w:lvl>
    <w:lvl w:ilvl="1" w:tplc="18048238" w:tentative="1">
      <w:start w:val="1"/>
      <w:numFmt w:val="lowerLetter"/>
      <w:lvlText w:val="%2."/>
      <w:lvlJc w:val="left"/>
      <w:pPr>
        <w:ind w:left="1440" w:hanging="360"/>
      </w:pPr>
    </w:lvl>
    <w:lvl w:ilvl="2" w:tplc="18048238" w:tentative="1">
      <w:start w:val="1"/>
      <w:numFmt w:val="lowerRoman"/>
      <w:lvlText w:val="%3."/>
      <w:lvlJc w:val="right"/>
      <w:pPr>
        <w:ind w:left="2160" w:hanging="180"/>
      </w:pPr>
    </w:lvl>
    <w:lvl w:ilvl="3" w:tplc="18048238" w:tentative="1">
      <w:start w:val="1"/>
      <w:numFmt w:val="decimal"/>
      <w:lvlText w:val="%4."/>
      <w:lvlJc w:val="left"/>
      <w:pPr>
        <w:ind w:left="2880" w:hanging="360"/>
      </w:pPr>
    </w:lvl>
    <w:lvl w:ilvl="4" w:tplc="18048238" w:tentative="1">
      <w:start w:val="1"/>
      <w:numFmt w:val="lowerLetter"/>
      <w:lvlText w:val="%5."/>
      <w:lvlJc w:val="left"/>
      <w:pPr>
        <w:ind w:left="3600" w:hanging="360"/>
      </w:pPr>
    </w:lvl>
    <w:lvl w:ilvl="5" w:tplc="18048238" w:tentative="1">
      <w:start w:val="1"/>
      <w:numFmt w:val="lowerRoman"/>
      <w:lvlText w:val="%6."/>
      <w:lvlJc w:val="right"/>
      <w:pPr>
        <w:ind w:left="4320" w:hanging="180"/>
      </w:pPr>
    </w:lvl>
    <w:lvl w:ilvl="6" w:tplc="18048238" w:tentative="1">
      <w:start w:val="1"/>
      <w:numFmt w:val="decimal"/>
      <w:lvlText w:val="%7."/>
      <w:lvlJc w:val="left"/>
      <w:pPr>
        <w:ind w:left="5040" w:hanging="360"/>
      </w:pPr>
    </w:lvl>
    <w:lvl w:ilvl="7" w:tplc="18048238" w:tentative="1">
      <w:start w:val="1"/>
      <w:numFmt w:val="lowerLetter"/>
      <w:lvlText w:val="%8."/>
      <w:lvlJc w:val="left"/>
      <w:pPr>
        <w:ind w:left="5760" w:hanging="360"/>
      </w:pPr>
    </w:lvl>
    <w:lvl w:ilvl="8" w:tplc="1804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1">
    <w:multiLevelType w:val="hybridMultilevel"/>
    <w:lvl w:ilvl="0" w:tplc="58186780">
      <w:start w:val="1"/>
      <w:numFmt w:val="decimal"/>
      <w:lvlText w:val="%1."/>
      <w:lvlJc w:val="left"/>
      <w:pPr>
        <w:ind w:left="720" w:hanging="360"/>
      </w:pPr>
    </w:lvl>
    <w:lvl w:ilvl="1" w:tplc="58186780" w:tentative="1">
      <w:start w:val="1"/>
      <w:numFmt w:val="lowerLetter"/>
      <w:lvlText w:val="%2."/>
      <w:lvlJc w:val="left"/>
      <w:pPr>
        <w:ind w:left="1440" w:hanging="360"/>
      </w:pPr>
    </w:lvl>
    <w:lvl w:ilvl="2" w:tplc="58186780" w:tentative="1">
      <w:start w:val="1"/>
      <w:numFmt w:val="lowerRoman"/>
      <w:lvlText w:val="%3."/>
      <w:lvlJc w:val="right"/>
      <w:pPr>
        <w:ind w:left="2160" w:hanging="180"/>
      </w:pPr>
    </w:lvl>
    <w:lvl w:ilvl="3" w:tplc="58186780" w:tentative="1">
      <w:start w:val="1"/>
      <w:numFmt w:val="decimal"/>
      <w:lvlText w:val="%4."/>
      <w:lvlJc w:val="left"/>
      <w:pPr>
        <w:ind w:left="2880" w:hanging="360"/>
      </w:pPr>
    </w:lvl>
    <w:lvl w:ilvl="4" w:tplc="58186780" w:tentative="1">
      <w:start w:val="1"/>
      <w:numFmt w:val="lowerLetter"/>
      <w:lvlText w:val="%5."/>
      <w:lvlJc w:val="left"/>
      <w:pPr>
        <w:ind w:left="3600" w:hanging="360"/>
      </w:pPr>
    </w:lvl>
    <w:lvl w:ilvl="5" w:tplc="58186780" w:tentative="1">
      <w:start w:val="1"/>
      <w:numFmt w:val="lowerRoman"/>
      <w:lvlText w:val="%6."/>
      <w:lvlJc w:val="right"/>
      <w:pPr>
        <w:ind w:left="4320" w:hanging="180"/>
      </w:pPr>
    </w:lvl>
    <w:lvl w:ilvl="6" w:tplc="58186780" w:tentative="1">
      <w:start w:val="1"/>
      <w:numFmt w:val="decimal"/>
      <w:lvlText w:val="%7."/>
      <w:lvlJc w:val="left"/>
      <w:pPr>
        <w:ind w:left="5040" w:hanging="360"/>
      </w:pPr>
    </w:lvl>
    <w:lvl w:ilvl="7" w:tplc="58186780" w:tentative="1">
      <w:start w:val="1"/>
      <w:numFmt w:val="lowerLetter"/>
      <w:lvlText w:val="%8."/>
      <w:lvlJc w:val="left"/>
      <w:pPr>
        <w:ind w:left="5760" w:hanging="360"/>
      </w:pPr>
    </w:lvl>
    <w:lvl w:ilvl="8" w:tplc="58186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0">
    <w:multiLevelType w:val="hybridMultilevel"/>
    <w:lvl w:ilvl="0" w:tplc="11368627">
      <w:start w:val="1"/>
      <w:numFmt w:val="decimal"/>
      <w:lvlText w:val="%1."/>
      <w:lvlJc w:val="left"/>
      <w:pPr>
        <w:ind w:left="720" w:hanging="360"/>
      </w:pPr>
    </w:lvl>
    <w:lvl w:ilvl="1" w:tplc="11368627" w:tentative="1">
      <w:start w:val="1"/>
      <w:numFmt w:val="lowerLetter"/>
      <w:lvlText w:val="%2."/>
      <w:lvlJc w:val="left"/>
      <w:pPr>
        <w:ind w:left="1440" w:hanging="360"/>
      </w:pPr>
    </w:lvl>
    <w:lvl w:ilvl="2" w:tplc="11368627" w:tentative="1">
      <w:start w:val="1"/>
      <w:numFmt w:val="lowerRoman"/>
      <w:lvlText w:val="%3."/>
      <w:lvlJc w:val="right"/>
      <w:pPr>
        <w:ind w:left="2160" w:hanging="180"/>
      </w:pPr>
    </w:lvl>
    <w:lvl w:ilvl="3" w:tplc="11368627" w:tentative="1">
      <w:start w:val="1"/>
      <w:numFmt w:val="decimal"/>
      <w:lvlText w:val="%4."/>
      <w:lvlJc w:val="left"/>
      <w:pPr>
        <w:ind w:left="2880" w:hanging="360"/>
      </w:pPr>
    </w:lvl>
    <w:lvl w:ilvl="4" w:tplc="11368627" w:tentative="1">
      <w:start w:val="1"/>
      <w:numFmt w:val="lowerLetter"/>
      <w:lvlText w:val="%5."/>
      <w:lvlJc w:val="left"/>
      <w:pPr>
        <w:ind w:left="3600" w:hanging="360"/>
      </w:pPr>
    </w:lvl>
    <w:lvl w:ilvl="5" w:tplc="11368627" w:tentative="1">
      <w:start w:val="1"/>
      <w:numFmt w:val="lowerRoman"/>
      <w:lvlText w:val="%6."/>
      <w:lvlJc w:val="right"/>
      <w:pPr>
        <w:ind w:left="4320" w:hanging="180"/>
      </w:pPr>
    </w:lvl>
    <w:lvl w:ilvl="6" w:tplc="11368627" w:tentative="1">
      <w:start w:val="1"/>
      <w:numFmt w:val="decimal"/>
      <w:lvlText w:val="%7."/>
      <w:lvlJc w:val="left"/>
      <w:pPr>
        <w:ind w:left="5040" w:hanging="360"/>
      </w:pPr>
    </w:lvl>
    <w:lvl w:ilvl="7" w:tplc="11368627" w:tentative="1">
      <w:start w:val="1"/>
      <w:numFmt w:val="lowerLetter"/>
      <w:lvlText w:val="%8."/>
      <w:lvlJc w:val="left"/>
      <w:pPr>
        <w:ind w:left="5760" w:hanging="360"/>
      </w:pPr>
    </w:lvl>
    <w:lvl w:ilvl="8" w:tplc="1136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9">
    <w:multiLevelType w:val="hybridMultilevel"/>
    <w:lvl w:ilvl="0" w:tplc="23367687">
      <w:start w:val="1"/>
      <w:numFmt w:val="decimal"/>
      <w:lvlText w:val="%1."/>
      <w:lvlJc w:val="left"/>
      <w:pPr>
        <w:ind w:left="720" w:hanging="360"/>
      </w:pPr>
    </w:lvl>
    <w:lvl w:ilvl="1" w:tplc="23367687" w:tentative="1">
      <w:start w:val="1"/>
      <w:numFmt w:val="lowerLetter"/>
      <w:lvlText w:val="%2."/>
      <w:lvlJc w:val="left"/>
      <w:pPr>
        <w:ind w:left="1440" w:hanging="360"/>
      </w:pPr>
    </w:lvl>
    <w:lvl w:ilvl="2" w:tplc="23367687" w:tentative="1">
      <w:start w:val="1"/>
      <w:numFmt w:val="lowerRoman"/>
      <w:lvlText w:val="%3."/>
      <w:lvlJc w:val="right"/>
      <w:pPr>
        <w:ind w:left="2160" w:hanging="180"/>
      </w:pPr>
    </w:lvl>
    <w:lvl w:ilvl="3" w:tplc="23367687" w:tentative="1">
      <w:start w:val="1"/>
      <w:numFmt w:val="decimal"/>
      <w:lvlText w:val="%4."/>
      <w:lvlJc w:val="left"/>
      <w:pPr>
        <w:ind w:left="2880" w:hanging="360"/>
      </w:pPr>
    </w:lvl>
    <w:lvl w:ilvl="4" w:tplc="23367687" w:tentative="1">
      <w:start w:val="1"/>
      <w:numFmt w:val="lowerLetter"/>
      <w:lvlText w:val="%5."/>
      <w:lvlJc w:val="left"/>
      <w:pPr>
        <w:ind w:left="3600" w:hanging="360"/>
      </w:pPr>
    </w:lvl>
    <w:lvl w:ilvl="5" w:tplc="23367687" w:tentative="1">
      <w:start w:val="1"/>
      <w:numFmt w:val="lowerRoman"/>
      <w:lvlText w:val="%6."/>
      <w:lvlJc w:val="right"/>
      <w:pPr>
        <w:ind w:left="4320" w:hanging="180"/>
      </w:pPr>
    </w:lvl>
    <w:lvl w:ilvl="6" w:tplc="23367687" w:tentative="1">
      <w:start w:val="1"/>
      <w:numFmt w:val="decimal"/>
      <w:lvlText w:val="%7."/>
      <w:lvlJc w:val="left"/>
      <w:pPr>
        <w:ind w:left="5040" w:hanging="360"/>
      </w:pPr>
    </w:lvl>
    <w:lvl w:ilvl="7" w:tplc="23367687" w:tentative="1">
      <w:start w:val="1"/>
      <w:numFmt w:val="lowerLetter"/>
      <w:lvlText w:val="%8."/>
      <w:lvlJc w:val="left"/>
      <w:pPr>
        <w:ind w:left="5760" w:hanging="360"/>
      </w:pPr>
    </w:lvl>
    <w:lvl w:ilvl="8" w:tplc="2336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8">
    <w:multiLevelType w:val="hybridMultilevel"/>
    <w:lvl w:ilvl="0" w:tplc="96434211">
      <w:start w:val="1"/>
      <w:numFmt w:val="decimal"/>
      <w:lvlText w:val="%1."/>
      <w:lvlJc w:val="left"/>
      <w:pPr>
        <w:ind w:left="720" w:hanging="360"/>
      </w:pPr>
    </w:lvl>
    <w:lvl w:ilvl="1" w:tplc="96434211" w:tentative="1">
      <w:start w:val="1"/>
      <w:numFmt w:val="lowerLetter"/>
      <w:lvlText w:val="%2."/>
      <w:lvlJc w:val="left"/>
      <w:pPr>
        <w:ind w:left="1440" w:hanging="360"/>
      </w:pPr>
    </w:lvl>
    <w:lvl w:ilvl="2" w:tplc="96434211" w:tentative="1">
      <w:start w:val="1"/>
      <w:numFmt w:val="lowerRoman"/>
      <w:lvlText w:val="%3."/>
      <w:lvlJc w:val="right"/>
      <w:pPr>
        <w:ind w:left="2160" w:hanging="180"/>
      </w:pPr>
    </w:lvl>
    <w:lvl w:ilvl="3" w:tplc="96434211" w:tentative="1">
      <w:start w:val="1"/>
      <w:numFmt w:val="decimal"/>
      <w:lvlText w:val="%4."/>
      <w:lvlJc w:val="left"/>
      <w:pPr>
        <w:ind w:left="2880" w:hanging="360"/>
      </w:pPr>
    </w:lvl>
    <w:lvl w:ilvl="4" w:tplc="96434211" w:tentative="1">
      <w:start w:val="1"/>
      <w:numFmt w:val="lowerLetter"/>
      <w:lvlText w:val="%5."/>
      <w:lvlJc w:val="left"/>
      <w:pPr>
        <w:ind w:left="3600" w:hanging="360"/>
      </w:pPr>
    </w:lvl>
    <w:lvl w:ilvl="5" w:tplc="96434211" w:tentative="1">
      <w:start w:val="1"/>
      <w:numFmt w:val="lowerRoman"/>
      <w:lvlText w:val="%6."/>
      <w:lvlJc w:val="right"/>
      <w:pPr>
        <w:ind w:left="4320" w:hanging="180"/>
      </w:pPr>
    </w:lvl>
    <w:lvl w:ilvl="6" w:tplc="96434211" w:tentative="1">
      <w:start w:val="1"/>
      <w:numFmt w:val="decimal"/>
      <w:lvlText w:val="%7."/>
      <w:lvlJc w:val="left"/>
      <w:pPr>
        <w:ind w:left="5040" w:hanging="360"/>
      </w:pPr>
    </w:lvl>
    <w:lvl w:ilvl="7" w:tplc="96434211" w:tentative="1">
      <w:start w:val="1"/>
      <w:numFmt w:val="lowerLetter"/>
      <w:lvlText w:val="%8."/>
      <w:lvlJc w:val="left"/>
      <w:pPr>
        <w:ind w:left="5760" w:hanging="360"/>
      </w:pPr>
    </w:lvl>
    <w:lvl w:ilvl="8" w:tplc="9643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7">
    <w:multiLevelType w:val="hybridMultilevel"/>
    <w:lvl w:ilvl="0" w:tplc="56962938">
      <w:start w:val="1"/>
      <w:numFmt w:val="decimal"/>
      <w:lvlText w:val="%1."/>
      <w:lvlJc w:val="left"/>
      <w:pPr>
        <w:ind w:left="720" w:hanging="360"/>
      </w:pPr>
    </w:lvl>
    <w:lvl w:ilvl="1" w:tplc="56962938" w:tentative="1">
      <w:start w:val="1"/>
      <w:numFmt w:val="lowerLetter"/>
      <w:lvlText w:val="%2."/>
      <w:lvlJc w:val="left"/>
      <w:pPr>
        <w:ind w:left="1440" w:hanging="360"/>
      </w:pPr>
    </w:lvl>
    <w:lvl w:ilvl="2" w:tplc="56962938" w:tentative="1">
      <w:start w:val="1"/>
      <w:numFmt w:val="lowerRoman"/>
      <w:lvlText w:val="%3."/>
      <w:lvlJc w:val="right"/>
      <w:pPr>
        <w:ind w:left="2160" w:hanging="180"/>
      </w:pPr>
    </w:lvl>
    <w:lvl w:ilvl="3" w:tplc="56962938" w:tentative="1">
      <w:start w:val="1"/>
      <w:numFmt w:val="decimal"/>
      <w:lvlText w:val="%4."/>
      <w:lvlJc w:val="left"/>
      <w:pPr>
        <w:ind w:left="2880" w:hanging="360"/>
      </w:pPr>
    </w:lvl>
    <w:lvl w:ilvl="4" w:tplc="56962938" w:tentative="1">
      <w:start w:val="1"/>
      <w:numFmt w:val="lowerLetter"/>
      <w:lvlText w:val="%5."/>
      <w:lvlJc w:val="left"/>
      <w:pPr>
        <w:ind w:left="3600" w:hanging="360"/>
      </w:pPr>
    </w:lvl>
    <w:lvl w:ilvl="5" w:tplc="56962938" w:tentative="1">
      <w:start w:val="1"/>
      <w:numFmt w:val="lowerRoman"/>
      <w:lvlText w:val="%6."/>
      <w:lvlJc w:val="right"/>
      <w:pPr>
        <w:ind w:left="4320" w:hanging="180"/>
      </w:pPr>
    </w:lvl>
    <w:lvl w:ilvl="6" w:tplc="56962938" w:tentative="1">
      <w:start w:val="1"/>
      <w:numFmt w:val="decimal"/>
      <w:lvlText w:val="%7."/>
      <w:lvlJc w:val="left"/>
      <w:pPr>
        <w:ind w:left="5040" w:hanging="360"/>
      </w:pPr>
    </w:lvl>
    <w:lvl w:ilvl="7" w:tplc="56962938" w:tentative="1">
      <w:start w:val="1"/>
      <w:numFmt w:val="lowerLetter"/>
      <w:lvlText w:val="%8."/>
      <w:lvlJc w:val="left"/>
      <w:pPr>
        <w:ind w:left="5760" w:hanging="360"/>
      </w:pPr>
    </w:lvl>
    <w:lvl w:ilvl="8" w:tplc="5696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6">
    <w:multiLevelType w:val="hybridMultilevel"/>
    <w:lvl w:ilvl="0" w:tplc="82959524">
      <w:start w:val="1"/>
      <w:numFmt w:val="decimal"/>
      <w:lvlText w:val="%1."/>
      <w:lvlJc w:val="left"/>
      <w:pPr>
        <w:ind w:left="720" w:hanging="360"/>
      </w:pPr>
    </w:lvl>
    <w:lvl w:ilvl="1" w:tplc="82959524" w:tentative="1">
      <w:start w:val="1"/>
      <w:numFmt w:val="lowerLetter"/>
      <w:lvlText w:val="%2."/>
      <w:lvlJc w:val="left"/>
      <w:pPr>
        <w:ind w:left="1440" w:hanging="360"/>
      </w:pPr>
    </w:lvl>
    <w:lvl w:ilvl="2" w:tplc="82959524" w:tentative="1">
      <w:start w:val="1"/>
      <w:numFmt w:val="lowerRoman"/>
      <w:lvlText w:val="%3."/>
      <w:lvlJc w:val="right"/>
      <w:pPr>
        <w:ind w:left="2160" w:hanging="180"/>
      </w:pPr>
    </w:lvl>
    <w:lvl w:ilvl="3" w:tplc="82959524" w:tentative="1">
      <w:start w:val="1"/>
      <w:numFmt w:val="decimal"/>
      <w:lvlText w:val="%4."/>
      <w:lvlJc w:val="left"/>
      <w:pPr>
        <w:ind w:left="2880" w:hanging="360"/>
      </w:pPr>
    </w:lvl>
    <w:lvl w:ilvl="4" w:tplc="82959524" w:tentative="1">
      <w:start w:val="1"/>
      <w:numFmt w:val="lowerLetter"/>
      <w:lvlText w:val="%5."/>
      <w:lvlJc w:val="left"/>
      <w:pPr>
        <w:ind w:left="3600" w:hanging="360"/>
      </w:pPr>
    </w:lvl>
    <w:lvl w:ilvl="5" w:tplc="82959524" w:tentative="1">
      <w:start w:val="1"/>
      <w:numFmt w:val="lowerRoman"/>
      <w:lvlText w:val="%6."/>
      <w:lvlJc w:val="right"/>
      <w:pPr>
        <w:ind w:left="4320" w:hanging="180"/>
      </w:pPr>
    </w:lvl>
    <w:lvl w:ilvl="6" w:tplc="82959524" w:tentative="1">
      <w:start w:val="1"/>
      <w:numFmt w:val="decimal"/>
      <w:lvlText w:val="%7."/>
      <w:lvlJc w:val="left"/>
      <w:pPr>
        <w:ind w:left="5040" w:hanging="360"/>
      </w:pPr>
    </w:lvl>
    <w:lvl w:ilvl="7" w:tplc="82959524" w:tentative="1">
      <w:start w:val="1"/>
      <w:numFmt w:val="lowerLetter"/>
      <w:lvlText w:val="%8."/>
      <w:lvlJc w:val="left"/>
      <w:pPr>
        <w:ind w:left="5760" w:hanging="360"/>
      </w:pPr>
    </w:lvl>
    <w:lvl w:ilvl="8" w:tplc="8295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5">
    <w:multiLevelType w:val="hybridMultilevel"/>
    <w:lvl w:ilvl="0" w:tplc="50253049">
      <w:start w:val="1"/>
      <w:numFmt w:val="decimal"/>
      <w:lvlText w:val="%1."/>
      <w:lvlJc w:val="left"/>
      <w:pPr>
        <w:ind w:left="720" w:hanging="360"/>
      </w:pPr>
    </w:lvl>
    <w:lvl w:ilvl="1" w:tplc="50253049" w:tentative="1">
      <w:start w:val="1"/>
      <w:numFmt w:val="lowerLetter"/>
      <w:lvlText w:val="%2."/>
      <w:lvlJc w:val="left"/>
      <w:pPr>
        <w:ind w:left="1440" w:hanging="360"/>
      </w:pPr>
    </w:lvl>
    <w:lvl w:ilvl="2" w:tplc="50253049" w:tentative="1">
      <w:start w:val="1"/>
      <w:numFmt w:val="lowerRoman"/>
      <w:lvlText w:val="%3."/>
      <w:lvlJc w:val="right"/>
      <w:pPr>
        <w:ind w:left="2160" w:hanging="180"/>
      </w:pPr>
    </w:lvl>
    <w:lvl w:ilvl="3" w:tplc="50253049" w:tentative="1">
      <w:start w:val="1"/>
      <w:numFmt w:val="decimal"/>
      <w:lvlText w:val="%4."/>
      <w:lvlJc w:val="left"/>
      <w:pPr>
        <w:ind w:left="2880" w:hanging="360"/>
      </w:pPr>
    </w:lvl>
    <w:lvl w:ilvl="4" w:tplc="50253049" w:tentative="1">
      <w:start w:val="1"/>
      <w:numFmt w:val="lowerLetter"/>
      <w:lvlText w:val="%5."/>
      <w:lvlJc w:val="left"/>
      <w:pPr>
        <w:ind w:left="3600" w:hanging="360"/>
      </w:pPr>
    </w:lvl>
    <w:lvl w:ilvl="5" w:tplc="50253049" w:tentative="1">
      <w:start w:val="1"/>
      <w:numFmt w:val="lowerRoman"/>
      <w:lvlText w:val="%6."/>
      <w:lvlJc w:val="right"/>
      <w:pPr>
        <w:ind w:left="4320" w:hanging="180"/>
      </w:pPr>
    </w:lvl>
    <w:lvl w:ilvl="6" w:tplc="50253049" w:tentative="1">
      <w:start w:val="1"/>
      <w:numFmt w:val="decimal"/>
      <w:lvlText w:val="%7."/>
      <w:lvlJc w:val="left"/>
      <w:pPr>
        <w:ind w:left="5040" w:hanging="360"/>
      </w:pPr>
    </w:lvl>
    <w:lvl w:ilvl="7" w:tplc="50253049" w:tentative="1">
      <w:start w:val="1"/>
      <w:numFmt w:val="lowerLetter"/>
      <w:lvlText w:val="%8."/>
      <w:lvlJc w:val="left"/>
      <w:pPr>
        <w:ind w:left="5760" w:hanging="360"/>
      </w:pPr>
    </w:lvl>
    <w:lvl w:ilvl="8" w:tplc="5025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4">
    <w:multiLevelType w:val="hybridMultilevel"/>
    <w:lvl w:ilvl="0" w:tplc="21293704">
      <w:start w:val="1"/>
      <w:numFmt w:val="decimal"/>
      <w:lvlText w:val="%1."/>
      <w:lvlJc w:val="left"/>
      <w:pPr>
        <w:ind w:left="720" w:hanging="360"/>
      </w:pPr>
    </w:lvl>
    <w:lvl w:ilvl="1" w:tplc="21293704" w:tentative="1">
      <w:start w:val="1"/>
      <w:numFmt w:val="lowerLetter"/>
      <w:lvlText w:val="%2."/>
      <w:lvlJc w:val="left"/>
      <w:pPr>
        <w:ind w:left="1440" w:hanging="360"/>
      </w:pPr>
    </w:lvl>
    <w:lvl w:ilvl="2" w:tplc="21293704" w:tentative="1">
      <w:start w:val="1"/>
      <w:numFmt w:val="lowerRoman"/>
      <w:lvlText w:val="%3."/>
      <w:lvlJc w:val="right"/>
      <w:pPr>
        <w:ind w:left="2160" w:hanging="180"/>
      </w:pPr>
    </w:lvl>
    <w:lvl w:ilvl="3" w:tplc="21293704" w:tentative="1">
      <w:start w:val="1"/>
      <w:numFmt w:val="decimal"/>
      <w:lvlText w:val="%4."/>
      <w:lvlJc w:val="left"/>
      <w:pPr>
        <w:ind w:left="2880" w:hanging="360"/>
      </w:pPr>
    </w:lvl>
    <w:lvl w:ilvl="4" w:tplc="21293704" w:tentative="1">
      <w:start w:val="1"/>
      <w:numFmt w:val="lowerLetter"/>
      <w:lvlText w:val="%5."/>
      <w:lvlJc w:val="left"/>
      <w:pPr>
        <w:ind w:left="3600" w:hanging="360"/>
      </w:pPr>
    </w:lvl>
    <w:lvl w:ilvl="5" w:tplc="21293704" w:tentative="1">
      <w:start w:val="1"/>
      <w:numFmt w:val="lowerRoman"/>
      <w:lvlText w:val="%6."/>
      <w:lvlJc w:val="right"/>
      <w:pPr>
        <w:ind w:left="4320" w:hanging="180"/>
      </w:pPr>
    </w:lvl>
    <w:lvl w:ilvl="6" w:tplc="21293704" w:tentative="1">
      <w:start w:val="1"/>
      <w:numFmt w:val="decimal"/>
      <w:lvlText w:val="%7."/>
      <w:lvlJc w:val="left"/>
      <w:pPr>
        <w:ind w:left="5040" w:hanging="360"/>
      </w:pPr>
    </w:lvl>
    <w:lvl w:ilvl="7" w:tplc="21293704" w:tentative="1">
      <w:start w:val="1"/>
      <w:numFmt w:val="lowerLetter"/>
      <w:lvlText w:val="%8."/>
      <w:lvlJc w:val="left"/>
      <w:pPr>
        <w:ind w:left="5760" w:hanging="360"/>
      </w:pPr>
    </w:lvl>
    <w:lvl w:ilvl="8" w:tplc="2129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3">
    <w:multiLevelType w:val="hybridMultilevel"/>
    <w:lvl w:ilvl="0" w:tplc="46339272">
      <w:start w:val="1"/>
      <w:numFmt w:val="decimal"/>
      <w:lvlText w:val="%1."/>
      <w:lvlJc w:val="left"/>
      <w:pPr>
        <w:ind w:left="720" w:hanging="360"/>
      </w:pPr>
    </w:lvl>
    <w:lvl w:ilvl="1" w:tplc="46339272" w:tentative="1">
      <w:start w:val="1"/>
      <w:numFmt w:val="lowerLetter"/>
      <w:lvlText w:val="%2."/>
      <w:lvlJc w:val="left"/>
      <w:pPr>
        <w:ind w:left="1440" w:hanging="360"/>
      </w:pPr>
    </w:lvl>
    <w:lvl w:ilvl="2" w:tplc="46339272" w:tentative="1">
      <w:start w:val="1"/>
      <w:numFmt w:val="lowerRoman"/>
      <w:lvlText w:val="%3."/>
      <w:lvlJc w:val="right"/>
      <w:pPr>
        <w:ind w:left="2160" w:hanging="180"/>
      </w:pPr>
    </w:lvl>
    <w:lvl w:ilvl="3" w:tplc="46339272" w:tentative="1">
      <w:start w:val="1"/>
      <w:numFmt w:val="decimal"/>
      <w:lvlText w:val="%4."/>
      <w:lvlJc w:val="left"/>
      <w:pPr>
        <w:ind w:left="2880" w:hanging="360"/>
      </w:pPr>
    </w:lvl>
    <w:lvl w:ilvl="4" w:tplc="46339272" w:tentative="1">
      <w:start w:val="1"/>
      <w:numFmt w:val="lowerLetter"/>
      <w:lvlText w:val="%5."/>
      <w:lvlJc w:val="left"/>
      <w:pPr>
        <w:ind w:left="3600" w:hanging="360"/>
      </w:pPr>
    </w:lvl>
    <w:lvl w:ilvl="5" w:tplc="46339272" w:tentative="1">
      <w:start w:val="1"/>
      <w:numFmt w:val="lowerRoman"/>
      <w:lvlText w:val="%6."/>
      <w:lvlJc w:val="right"/>
      <w:pPr>
        <w:ind w:left="4320" w:hanging="180"/>
      </w:pPr>
    </w:lvl>
    <w:lvl w:ilvl="6" w:tplc="46339272" w:tentative="1">
      <w:start w:val="1"/>
      <w:numFmt w:val="decimal"/>
      <w:lvlText w:val="%7."/>
      <w:lvlJc w:val="left"/>
      <w:pPr>
        <w:ind w:left="5040" w:hanging="360"/>
      </w:pPr>
    </w:lvl>
    <w:lvl w:ilvl="7" w:tplc="46339272" w:tentative="1">
      <w:start w:val="1"/>
      <w:numFmt w:val="lowerLetter"/>
      <w:lvlText w:val="%8."/>
      <w:lvlJc w:val="left"/>
      <w:pPr>
        <w:ind w:left="5760" w:hanging="360"/>
      </w:pPr>
    </w:lvl>
    <w:lvl w:ilvl="8" w:tplc="46339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2">
    <w:multiLevelType w:val="hybridMultilevel"/>
    <w:lvl w:ilvl="0" w:tplc="42550549">
      <w:start w:val="1"/>
      <w:numFmt w:val="decimal"/>
      <w:lvlText w:val="%1."/>
      <w:lvlJc w:val="left"/>
      <w:pPr>
        <w:ind w:left="720" w:hanging="360"/>
      </w:pPr>
    </w:lvl>
    <w:lvl w:ilvl="1" w:tplc="42550549" w:tentative="1">
      <w:start w:val="1"/>
      <w:numFmt w:val="lowerLetter"/>
      <w:lvlText w:val="%2."/>
      <w:lvlJc w:val="left"/>
      <w:pPr>
        <w:ind w:left="1440" w:hanging="360"/>
      </w:pPr>
    </w:lvl>
    <w:lvl w:ilvl="2" w:tplc="42550549" w:tentative="1">
      <w:start w:val="1"/>
      <w:numFmt w:val="lowerRoman"/>
      <w:lvlText w:val="%3."/>
      <w:lvlJc w:val="right"/>
      <w:pPr>
        <w:ind w:left="2160" w:hanging="180"/>
      </w:pPr>
    </w:lvl>
    <w:lvl w:ilvl="3" w:tplc="42550549" w:tentative="1">
      <w:start w:val="1"/>
      <w:numFmt w:val="decimal"/>
      <w:lvlText w:val="%4."/>
      <w:lvlJc w:val="left"/>
      <w:pPr>
        <w:ind w:left="2880" w:hanging="360"/>
      </w:pPr>
    </w:lvl>
    <w:lvl w:ilvl="4" w:tplc="42550549" w:tentative="1">
      <w:start w:val="1"/>
      <w:numFmt w:val="lowerLetter"/>
      <w:lvlText w:val="%5."/>
      <w:lvlJc w:val="left"/>
      <w:pPr>
        <w:ind w:left="3600" w:hanging="360"/>
      </w:pPr>
    </w:lvl>
    <w:lvl w:ilvl="5" w:tplc="42550549" w:tentative="1">
      <w:start w:val="1"/>
      <w:numFmt w:val="lowerRoman"/>
      <w:lvlText w:val="%6."/>
      <w:lvlJc w:val="right"/>
      <w:pPr>
        <w:ind w:left="4320" w:hanging="180"/>
      </w:pPr>
    </w:lvl>
    <w:lvl w:ilvl="6" w:tplc="42550549" w:tentative="1">
      <w:start w:val="1"/>
      <w:numFmt w:val="decimal"/>
      <w:lvlText w:val="%7."/>
      <w:lvlJc w:val="left"/>
      <w:pPr>
        <w:ind w:left="5040" w:hanging="360"/>
      </w:pPr>
    </w:lvl>
    <w:lvl w:ilvl="7" w:tplc="42550549" w:tentative="1">
      <w:start w:val="1"/>
      <w:numFmt w:val="lowerLetter"/>
      <w:lvlText w:val="%8."/>
      <w:lvlJc w:val="left"/>
      <w:pPr>
        <w:ind w:left="5760" w:hanging="360"/>
      </w:pPr>
    </w:lvl>
    <w:lvl w:ilvl="8" w:tplc="4255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1">
    <w:multiLevelType w:val="hybridMultilevel"/>
    <w:lvl w:ilvl="0" w:tplc="73395206">
      <w:start w:val="1"/>
      <w:numFmt w:val="decimal"/>
      <w:lvlText w:val="%1."/>
      <w:lvlJc w:val="left"/>
      <w:pPr>
        <w:ind w:left="720" w:hanging="360"/>
      </w:pPr>
    </w:lvl>
    <w:lvl w:ilvl="1" w:tplc="73395206" w:tentative="1">
      <w:start w:val="1"/>
      <w:numFmt w:val="lowerLetter"/>
      <w:lvlText w:val="%2."/>
      <w:lvlJc w:val="left"/>
      <w:pPr>
        <w:ind w:left="1440" w:hanging="360"/>
      </w:pPr>
    </w:lvl>
    <w:lvl w:ilvl="2" w:tplc="73395206" w:tentative="1">
      <w:start w:val="1"/>
      <w:numFmt w:val="lowerRoman"/>
      <w:lvlText w:val="%3."/>
      <w:lvlJc w:val="right"/>
      <w:pPr>
        <w:ind w:left="2160" w:hanging="180"/>
      </w:pPr>
    </w:lvl>
    <w:lvl w:ilvl="3" w:tplc="73395206" w:tentative="1">
      <w:start w:val="1"/>
      <w:numFmt w:val="decimal"/>
      <w:lvlText w:val="%4."/>
      <w:lvlJc w:val="left"/>
      <w:pPr>
        <w:ind w:left="2880" w:hanging="360"/>
      </w:pPr>
    </w:lvl>
    <w:lvl w:ilvl="4" w:tplc="73395206" w:tentative="1">
      <w:start w:val="1"/>
      <w:numFmt w:val="lowerLetter"/>
      <w:lvlText w:val="%5."/>
      <w:lvlJc w:val="left"/>
      <w:pPr>
        <w:ind w:left="3600" w:hanging="360"/>
      </w:pPr>
    </w:lvl>
    <w:lvl w:ilvl="5" w:tplc="73395206" w:tentative="1">
      <w:start w:val="1"/>
      <w:numFmt w:val="lowerRoman"/>
      <w:lvlText w:val="%6."/>
      <w:lvlJc w:val="right"/>
      <w:pPr>
        <w:ind w:left="4320" w:hanging="180"/>
      </w:pPr>
    </w:lvl>
    <w:lvl w:ilvl="6" w:tplc="73395206" w:tentative="1">
      <w:start w:val="1"/>
      <w:numFmt w:val="decimal"/>
      <w:lvlText w:val="%7."/>
      <w:lvlJc w:val="left"/>
      <w:pPr>
        <w:ind w:left="5040" w:hanging="360"/>
      </w:pPr>
    </w:lvl>
    <w:lvl w:ilvl="7" w:tplc="73395206" w:tentative="1">
      <w:start w:val="1"/>
      <w:numFmt w:val="lowerLetter"/>
      <w:lvlText w:val="%8."/>
      <w:lvlJc w:val="left"/>
      <w:pPr>
        <w:ind w:left="5760" w:hanging="360"/>
      </w:pPr>
    </w:lvl>
    <w:lvl w:ilvl="8" w:tplc="7339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0">
    <w:multiLevelType w:val="hybridMultilevel"/>
    <w:lvl w:ilvl="0" w:tplc="72028617">
      <w:start w:val="1"/>
      <w:numFmt w:val="decimal"/>
      <w:lvlText w:val="%1."/>
      <w:lvlJc w:val="left"/>
      <w:pPr>
        <w:ind w:left="720" w:hanging="360"/>
      </w:pPr>
    </w:lvl>
    <w:lvl w:ilvl="1" w:tplc="72028617" w:tentative="1">
      <w:start w:val="1"/>
      <w:numFmt w:val="lowerLetter"/>
      <w:lvlText w:val="%2."/>
      <w:lvlJc w:val="left"/>
      <w:pPr>
        <w:ind w:left="1440" w:hanging="360"/>
      </w:pPr>
    </w:lvl>
    <w:lvl w:ilvl="2" w:tplc="72028617" w:tentative="1">
      <w:start w:val="1"/>
      <w:numFmt w:val="lowerRoman"/>
      <w:lvlText w:val="%3."/>
      <w:lvlJc w:val="right"/>
      <w:pPr>
        <w:ind w:left="2160" w:hanging="180"/>
      </w:pPr>
    </w:lvl>
    <w:lvl w:ilvl="3" w:tplc="72028617" w:tentative="1">
      <w:start w:val="1"/>
      <w:numFmt w:val="decimal"/>
      <w:lvlText w:val="%4."/>
      <w:lvlJc w:val="left"/>
      <w:pPr>
        <w:ind w:left="2880" w:hanging="360"/>
      </w:pPr>
    </w:lvl>
    <w:lvl w:ilvl="4" w:tplc="72028617" w:tentative="1">
      <w:start w:val="1"/>
      <w:numFmt w:val="lowerLetter"/>
      <w:lvlText w:val="%5."/>
      <w:lvlJc w:val="left"/>
      <w:pPr>
        <w:ind w:left="3600" w:hanging="360"/>
      </w:pPr>
    </w:lvl>
    <w:lvl w:ilvl="5" w:tplc="72028617" w:tentative="1">
      <w:start w:val="1"/>
      <w:numFmt w:val="lowerRoman"/>
      <w:lvlText w:val="%6."/>
      <w:lvlJc w:val="right"/>
      <w:pPr>
        <w:ind w:left="4320" w:hanging="180"/>
      </w:pPr>
    </w:lvl>
    <w:lvl w:ilvl="6" w:tplc="72028617" w:tentative="1">
      <w:start w:val="1"/>
      <w:numFmt w:val="decimal"/>
      <w:lvlText w:val="%7."/>
      <w:lvlJc w:val="left"/>
      <w:pPr>
        <w:ind w:left="5040" w:hanging="360"/>
      </w:pPr>
    </w:lvl>
    <w:lvl w:ilvl="7" w:tplc="72028617" w:tentative="1">
      <w:start w:val="1"/>
      <w:numFmt w:val="lowerLetter"/>
      <w:lvlText w:val="%8."/>
      <w:lvlJc w:val="left"/>
      <w:pPr>
        <w:ind w:left="5760" w:hanging="360"/>
      </w:pPr>
    </w:lvl>
    <w:lvl w:ilvl="8" w:tplc="7202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9">
    <w:multiLevelType w:val="hybridMultilevel"/>
    <w:lvl w:ilvl="0" w:tplc="38857755">
      <w:start w:val="1"/>
      <w:numFmt w:val="decimal"/>
      <w:lvlText w:val="%1."/>
      <w:lvlJc w:val="left"/>
      <w:pPr>
        <w:ind w:left="720" w:hanging="360"/>
      </w:pPr>
    </w:lvl>
    <w:lvl w:ilvl="1" w:tplc="38857755" w:tentative="1">
      <w:start w:val="1"/>
      <w:numFmt w:val="lowerLetter"/>
      <w:lvlText w:val="%2."/>
      <w:lvlJc w:val="left"/>
      <w:pPr>
        <w:ind w:left="1440" w:hanging="360"/>
      </w:pPr>
    </w:lvl>
    <w:lvl w:ilvl="2" w:tplc="38857755" w:tentative="1">
      <w:start w:val="1"/>
      <w:numFmt w:val="lowerRoman"/>
      <w:lvlText w:val="%3."/>
      <w:lvlJc w:val="right"/>
      <w:pPr>
        <w:ind w:left="2160" w:hanging="180"/>
      </w:pPr>
    </w:lvl>
    <w:lvl w:ilvl="3" w:tplc="38857755" w:tentative="1">
      <w:start w:val="1"/>
      <w:numFmt w:val="decimal"/>
      <w:lvlText w:val="%4."/>
      <w:lvlJc w:val="left"/>
      <w:pPr>
        <w:ind w:left="2880" w:hanging="360"/>
      </w:pPr>
    </w:lvl>
    <w:lvl w:ilvl="4" w:tplc="38857755" w:tentative="1">
      <w:start w:val="1"/>
      <w:numFmt w:val="lowerLetter"/>
      <w:lvlText w:val="%5."/>
      <w:lvlJc w:val="left"/>
      <w:pPr>
        <w:ind w:left="3600" w:hanging="360"/>
      </w:pPr>
    </w:lvl>
    <w:lvl w:ilvl="5" w:tplc="38857755" w:tentative="1">
      <w:start w:val="1"/>
      <w:numFmt w:val="lowerRoman"/>
      <w:lvlText w:val="%6."/>
      <w:lvlJc w:val="right"/>
      <w:pPr>
        <w:ind w:left="4320" w:hanging="180"/>
      </w:pPr>
    </w:lvl>
    <w:lvl w:ilvl="6" w:tplc="38857755" w:tentative="1">
      <w:start w:val="1"/>
      <w:numFmt w:val="decimal"/>
      <w:lvlText w:val="%7."/>
      <w:lvlJc w:val="left"/>
      <w:pPr>
        <w:ind w:left="5040" w:hanging="360"/>
      </w:pPr>
    </w:lvl>
    <w:lvl w:ilvl="7" w:tplc="38857755" w:tentative="1">
      <w:start w:val="1"/>
      <w:numFmt w:val="lowerLetter"/>
      <w:lvlText w:val="%8."/>
      <w:lvlJc w:val="left"/>
      <w:pPr>
        <w:ind w:left="5760" w:hanging="360"/>
      </w:pPr>
    </w:lvl>
    <w:lvl w:ilvl="8" w:tplc="3885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8">
    <w:multiLevelType w:val="hybridMultilevel"/>
    <w:lvl w:ilvl="0" w:tplc="55690977">
      <w:start w:val="1"/>
      <w:numFmt w:val="decimal"/>
      <w:lvlText w:val="%1."/>
      <w:lvlJc w:val="left"/>
      <w:pPr>
        <w:ind w:left="720" w:hanging="360"/>
      </w:pPr>
    </w:lvl>
    <w:lvl w:ilvl="1" w:tplc="55690977" w:tentative="1">
      <w:start w:val="1"/>
      <w:numFmt w:val="lowerLetter"/>
      <w:lvlText w:val="%2."/>
      <w:lvlJc w:val="left"/>
      <w:pPr>
        <w:ind w:left="1440" w:hanging="360"/>
      </w:pPr>
    </w:lvl>
    <w:lvl w:ilvl="2" w:tplc="55690977" w:tentative="1">
      <w:start w:val="1"/>
      <w:numFmt w:val="lowerRoman"/>
      <w:lvlText w:val="%3."/>
      <w:lvlJc w:val="right"/>
      <w:pPr>
        <w:ind w:left="2160" w:hanging="180"/>
      </w:pPr>
    </w:lvl>
    <w:lvl w:ilvl="3" w:tplc="55690977" w:tentative="1">
      <w:start w:val="1"/>
      <w:numFmt w:val="decimal"/>
      <w:lvlText w:val="%4."/>
      <w:lvlJc w:val="left"/>
      <w:pPr>
        <w:ind w:left="2880" w:hanging="360"/>
      </w:pPr>
    </w:lvl>
    <w:lvl w:ilvl="4" w:tplc="55690977" w:tentative="1">
      <w:start w:val="1"/>
      <w:numFmt w:val="lowerLetter"/>
      <w:lvlText w:val="%5."/>
      <w:lvlJc w:val="left"/>
      <w:pPr>
        <w:ind w:left="3600" w:hanging="360"/>
      </w:pPr>
    </w:lvl>
    <w:lvl w:ilvl="5" w:tplc="55690977" w:tentative="1">
      <w:start w:val="1"/>
      <w:numFmt w:val="lowerRoman"/>
      <w:lvlText w:val="%6."/>
      <w:lvlJc w:val="right"/>
      <w:pPr>
        <w:ind w:left="4320" w:hanging="180"/>
      </w:pPr>
    </w:lvl>
    <w:lvl w:ilvl="6" w:tplc="55690977" w:tentative="1">
      <w:start w:val="1"/>
      <w:numFmt w:val="decimal"/>
      <w:lvlText w:val="%7."/>
      <w:lvlJc w:val="left"/>
      <w:pPr>
        <w:ind w:left="5040" w:hanging="360"/>
      </w:pPr>
    </w:lvl>
    <w:lvl w:ilvl="7" w:tplc="55690977" w:tentative="1">
      <w:start w:val="1"/>
      <w:numFmt w:val="lowerLetter"/>
      <w:lvlText w:val="%8."/>
      <w:lvlJc w:val="left"/>
      <w:pPr>
        <w:ind w:left="5760" w:hanging="360"/>
      </w:pPr>
    </w:lvl>
    <w:lvl w:ilvl="8" w:tplc="55690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7">
    <w:multiLevelType w:val="hybridMultilevel"/>
    <w:lvl w:ilvl="0" w:tplc="33334576">
      <w:start w:val="1"/>
      <w:numFmt w:val="decimal"/>
      <w:lvlText w:val="%1."/>
      <w:lvlJc w:val="left"/>
      <w:pPr>
        <w:ind w:left="720" w:hanging="360"/>
      </w:pPr>
    </w:lvl>
    <w:lvl w:ilvl="1" w:tplc="33334576" w:tentative="1">
      <w:start w:val="1"/>
      <w:numFmt w:val="lowerLetter"/>
      <w:lvlText w:val="%2."/>
      <w:lvlJc w:val="left"/>
      <w:pPr>
        <w:ind w:left="1440" w:hanging="360"/>
      </w:pPr>
    </w:lvl>
    <w:lvl w:ilvl="2" w:tplc="33334576" w:tentative="1">
      <w:start w:val="1"/>
      <w:numFmt w:val="lowerRoman"/>
      <w:lvlText w:val="%3."/>
      <w:lvlJc w:val="right"/>
      <w:pPr>
        <w:ind w:left="2160" w:hanging="180"/>
      </w:pPr>
    </w:lvl>
    <w:lvl w:ilvl="3" w:tplc="33334576" w:tentative="1">
      <w:start w:val="1"/>
      <w:numFmt w:val="decimal"/>
      <w:lvlText w:val="%4."/>
      <w:lvlJc w:val="left"/>
      <w:pPr>
        <w:ind w:left="2880" w:hanging="360"/>
      </w:pPr>
    </w:lvl>
    <w:lvl w:ilvl="4" w:tplc="33334576" w:tentative="1">
      <w:start w:val="1"/>
      <w:numFmt w:val="lowerLetter"/>
      <w:lvlText w:val="%5."/>
      <w:lvlJc w:val="left"/>
      <w:pPr>
        <w:ind w:left="3600" w:hanging="360"/>
      </w:pPr>
    </w:lvl>
    <w:lvl w:ilvl="5" w:tplc="33334576" w:tentative="1">
      <w:start w:val="1"/>
      <w:numFmt w:val="lowerRoman"/>
      <w:lvlText w:val="%6."/>
      <w:lvlJc w:val="right"/>
      <w:pPr>
        <w:ind w:left="4320" w:hanging="180"/>
      </w:pPr>
    </w:lvl>
    <w:lvl w:ilvl="6" w:tplc="33334576" w:tentative="1">
      <w:start w:val="1"/>
      <w:numFmt w:val="decimal"/>
      <w:lvlText w:val="%7."/>
      <w:lvlJc w:val="left"/>
      <w:pPr>
        <w:ind w:left="5040" w:hanging="360"/>
      </w:pPr>
    </w:lvl>
    <w:lvl w:ilvl="7" w:tplc="33334576" w:tentative="1">
      <w:start w:val="1"/>
      <w:numFmt w:val="lowerLetter"/>
      <w:lvlText w:val="%8."/>
      <w:lvlJc w:val="left"/>
      <w:pPr>
        <w:ind w:left="5760" w:hanging="360"/>
      </w:pPr>
    </w:lvl>
    <w:lvl w:ilvl="8" w:tplc="3333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6">
    <w:multiLevelType w:val="hybridMultilevel"/>
    <w:lvl w:ilvl="0" w:tplc="70406908">
      <w:start w:val="1"/>
      <w:numFmt w:val="decimal"/>
      <w:lvlText w:val="%1."/>
      <w:lvlJc w:val="left"/>
      <w:pPr>
        <w:ind w:left="720" w:hanging="360"/>
      </w:pPr>
    </w:lvl>
    <w:lvl w:ilvl="1" w:tplc="70406908" w:tentative="1">
      <w:start w:val="1"/>
      <w:numFmt w:val="lowerLetter"/>
      <w:lvlText w:val="%2."/>
      <w:lvlJc w:val="left"/>
      <w:pPr>
        <w:ind w:left="1440" w:hanging="360"/>
      </w:pPr>
    </w:lvl>
    <w:lvl w:ilvl="2" w:tplc="70406908" w:tentative="1">
      <w:start w:val="1"/>
      <w:numFmt w:val="lowerRoman"/>
      <w:lvlText w:val="%3."/>
      <w:lvlJc w:val="right"/>
      <w:pPr>
        <w:ind w:left="2160" w:hanging="180"/>
      </w:pPr>
    </w:lvl>
    <w:lvl w:ilvl="3" w:tplc="70406908" w:tentative="1">
      <w:start w:val="1"/>
      <w:numFmt w:val="decimal"/>
      <w:lvlText w:val="%4."/>
      <w:lvlJc w:val="left"/>
      <w:pPr>
        <w:ind w:left="2880" w:hanging="360"/>
      </w:pPr>
    </w:lvl>
    <w:lvl w:ilvl="4" w:tplc="70406908" w:tentative="1">
      <w:start w:val="1"/>
      <w:numFmt w:val="lowerLetter"/>
      <w:lvlText w:val="%5."/>
      <w:lvlJc w:val="left"/>
      <w:pPr>
        <w:ind w:left="3600" w:hanging="360"/>
      </w:pPr>
    </w:lvl>
    <w:lvl w:ilvl="5" w:tplc="70406908" w:tentative="1">
      <w:start w:val="1"/>
      <w:numFmt w:val="lowerRoman"/>
      <w:lvlText w:val="%6."/>
      <w:lvlJc w:val="right"/>
      <w:pPr>
        <w:ind w:left="4320" w:hanging="180"/>
      </w:pPr>
    </w:lvl>
    <w:lvl w:ilvl="6" w:tplc="70406908" w:tentative="1">
      <w:start w:val="1"/>
      <w:numFmt w:val="decimal"/>
      <w:lvlText w:val="%7."/>
      <w:lvlJc w:val="left"/>
      <w:pPr>
        <w:ind w:left="5040" w:hanging="360"/>
      </w:pPr>
    </w:lvl>
    <w:lvl w:ilvl="7" w:tplc="70406908" w:tentative="1">
      <w:start w:val="1"/>
      <w:numFmt w:val="lowerLetter"/>
      <w:lvlText w:val="%8."/>
      <w:lvlJc w:val="left"/>
      <w:pPr>
        <w:ind w:left="5760" w:hanging="360"/>
      </w:pPr>
    </w:lvl>
    <w:lvl w:ilvl="8" w:tplc="70406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5">
    <w:multiLevelType w:val="hybridMultilevel"/>
    <w:lvl w:ilvl="0" w:tplc="92114905">
      <w:start w:val="1"/>
      <w:numFmt w:val="decimal"/>
      <w:lvlText w:val="%1."/>
      <w:lvlJc w:val="left"/>
      <w:pPr>
        <w:ind w:left="720" w:hanging="360"/>
      </w:pPr>
    </w:lvl>
    <w:lvl w:ilvl="1" w:tplc="92114905" w:tentative="1">
      <w:start w:val="1"/>
      <w:numFmt w:val="lowerLetter"/>
      <w:lvlText w:val="%2."/>
      <w:lvlJc w:val="left"/>
      <w:pPr>
        <w:ind w:left="1440" w:hanging="360"/>
      </w:pPr>
    </w:lvl>
    <w:lvl w:ilvl="2" w:tplc="92114905" w:tentative="1">
      <w:start w:val="1"/>
      <w:numFmt w:val="lowerRoman"/>
      <w:lvlText w:val="%3."/>
      <w:lvlJc w:val="right"/>
      <w:pPr>
        <w:ind w:left="2160" w:hanging="180"/>
      </w:pPr>
    </w:lvl>
    <w:lvl w:ilvl="3" w:tplc="92114905" w:tentative="1">
      <w:start w:val="1"/>
      <w:numFmt w:val="decimal"/>
      <w:lvlText w:val="%4."/>
      <w:lvlJc w:val="left"/>
      <w:pPr>
        <w:ind w:left="2880" w:hanging="360"/>
      </w:pPr>
    </w:lvl>
    <w:lvl w:ilvl="4" w:tplc="92114905" w:tentative="1">
      <w:start w:val="1"/>
      <w:numFmt w:val="lowerLetter"/>
      <w:lvlText w:val="%5."/>
      <w:lvlJc w:val="left"/>
      <w:pPr>
        <w:ind w:left="3600" w:hanging="360"/>
      </w:pPr>
    </w:lvl>
    <w:lvl w:ilvl="5" w:tplc="92114905" w:tentative="1">
      <w:start w:val="1"/>
      <w:numFmt w:val="lowerRoman"/>
      <w:lvlText w:val="%6."/>
      <w:lvlJc w:val="right"/>
      <w:pPr>
        <w:ind w:left="4320" w:hanging="180"/>
      </w:pPr>
    </w:lvl>
    <w:lvl w:ilvl="6" w:tplc="92114905" w:tentative="1">
      <w:start w:val="1"/>
      <w:numFmt w:val="decimal"/>
      <w:lvlText w:val="%7."/>
      <w:lvlJc w:val="left"/>
      <w:pPr>
        <w:ind w:left="5040" w:hanging="360"/>
      </w:pPr>
    </w:lvl>
    <w:lvl w:ilvl="7" w:tplc="92114905" w:tentative="1">
      <w:start w:val="1"/>
      <w:numFmt w:val="lowerLetter"/>
      <w:lvlText w:val="%8."/>
      <w:lvlJc w:val="left"/>
      <w:pPr>
        <w:ind w:left="5760" w:hanging="360"/>
      </w:pPr>
    </w:lvl>
    <w:lvl w:ilvl="8" w:tplc="92114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4">
    <w:multiLevelType w:val="hybridMultilevel"/>
    <w:lvl w:ilvl="0" w:tplc="14319741">
      <w:start w:val="1"/>
      <w:numFmt w:val="decimal"/>
      <w:lvlText w:val="%1."/>
      <w:lvlJc w:val="left"/>
      <w:pPr>
        <w:ind w:left="720" w:hanging="360"/>
      </w:pPr>
    </w:lvl>
    <w:lvl w:ilvl="1" w:tplc="14319741" w:tentative="1">
      <w:start w:val="1"/>
      <w:numFmt w:val="lowerLetter"/>
      <w:lvlText w:val="%2."/>
      <w:lvlJc w:val="left"/>
      <w:pPr>
        <w:ind w:left="1440" w:hanging="360"/>
      </w:pPr>
    </w:lvl>
    <w:lvl w:ilvl="2" w:tplc="14319741" w:tentative="1">
      <w:start w:val="1"/>
      <w:numFmt w:val="lowerRoman"/>
      <w:lvlText w:val="%3."/>
      <w:lvlJc w:val="right"/>
      <w:pPr>
        <w:ind w:left="2160" w:hanging="180"/>
      </w:pPr>
    </w:lvl>
    <w:lvl w:ilvl="3" w:tplc="14319741" w:tentative="1">
      <w:start w:val="1"/>
      <w:numFmt w:val="decimal"/>
      <w:lvlText w:val="%4."/>
      <w:lvlJc w:val="left"/>
      <w:pPr>
        <w:ind w:left="2880" w:hanging="360"/>
      </w:pPr>
    </w:lvl>
    <w:lvl w:ilvl="4" w:tplc="14319741" w:tentative="1">
      <w:start w:val="1"/>
      <w:numFmt w:val="lowerLetter"/>
      <w:lvlText w:val="%5."/>
      <w:lvlJc w:val="left"/>
      <w:pPr>
        <w:ind w:left="3600" w:hanging="360"/>
      </w:pPr>
    </w:lvl>
    <w:lvl w:ilvl="5" w:tplc="14319741" w:tentative="1">
      <w:start w:val="1"/>
      <w:numFmt w:val="lowerRoman"/>
      <w:lvlText w:val="%6."/>
      <w:lvlJc w:val="right"/>
      <w:pPr>
        <w:ind w:left="4320" w:hanging="180"/>
      </w:pPr>
    </w:lvl>
    <w:lvl w:ilvl="6" w:tplc="14319741" w:tentative="1">
      <w:start w:val="1"/>
      <w:numFmt w:val="decimal"/>
      <w:lvlText w:val="%7."/>
      <w:lvlJc w:val="left"/>
      <w:pPr>
        <w:ind w:left="5040" w:hanging="360"/>
      </w:pPr>
    </w:lvl>
    <w:lvl w:ilvl="7" w:tplc="14319741" w:tentative="1">
      <w:start w:val="1"/>
      <w:numFmt w:val="lowerLetter"/>
      <w:lvlText w:val="%8."/>
      <w:lvlJc w:val="left"/>
      <w:pPr>
        <w:ind w:left="5760" w:hanging="360"/>
      </w:pPr>
    </w:lvl>
    <w:lvl w:ilvl="8" w:tplc="14319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3">
    <w:multiLevelType w:val="hybridMultilevel"/>
    <w:lvl w:ilvl="0" w:tplc="77561992">
      <w:start w:val="1"/>
      <w:numFmt w:val="decimal"/>
      <w:lvlText w:val="%1."/>
      <w:lvlJc w:val="left"/>
      <w:pPr>
        <w:ind w:left="720" w:hanging="360"/>
      </w:pPr>
    </w:lvl>
    <w:lvl w:ilvl="1" w:tplc="77561992" w:tentative="1">
      <w:start w:val="1"/>
      <w:numFmt w:val="lowerLetter"/>
      <w:lvlText w:val="%2."/>
      <w:lvlJc w:val="left"/>
      <w:pPr>
        <w:ind w:left="1440" w:hanging="360"/>
      </w:pPr>
    </w:lvl>
    <w:lvl w:ilvl="2" w:tplc="77561992" w:tentative="1">
      <w:start w:val="1"/>
      <w:numFmt w:val="lowerRoman"/>
      <w:lvlText w:val="%3."/>
      <w:lvlJc w:val="right"/>
      <w:pPr>
        <w:ind w:left="2160" w:hanging="180"/>
      </w:pPr>
    </w:lvl>
    <w:lvl w:ilvl="3" w:tplc="77561992" w:tentative="1">
      <w:start w:val="1"/>
      <w:numFmt w:val="decimal"/>
      <w:lvlText w:val="%4."/>
      <w:lvlJc w:val="left"/>
      <w:pPr>
        <w:ind w:left="2880" w:hanging="360"/>
      </w:pPr>
    </w:lvl>
    <w:lvl w:ilvl="4" w:tplc="77561992" w:tentative="1">
      <w:start w:val="1"/>
      <w:numFmt w:val="lowerLetter"/>
      <w:lvlText w:val="%5."/>
      <w:lvlJc w:val="left"/>
      <w:pPr>
        <w:ind w:left="3600" w:hanging="360"/>
      </w:pPr>
    </w:lvl>
    <w:lvl w:ilvl="5" w:tplc="77561992" w:tentative="1">
      <w:start w:val="1"/>
      <w:numFmt w:val="lowerRoman"/>
      <w:lvlText w:val="%6."/>
      <w:lvlJc w:val="right"/>
      <w:pPr>
        <w:ind w:left="4320" w:hanging="180"/>
      </w:pPr>
    </w:lvl>
    <w:lvl w:ilvl="6" w:tplc="77561992" w:tentative="1">
      <w:start w:val="1"/>
      <w:numFmt w:val="decimal"/>
      <w:lvlText w:val="%7."/>
      <w:lvlJc w:val="left"/>
      <w:pPr>
        <w:ind w:left="5040" w:hanging="360"/>
      </w:pPr>
    </w:lvl>
    <w:lvl w:ilvl="7" w:tplc="77561992" w:tentative="1">
      <w:start w:val="1"/>
      <w:numFmt w:val="lowerLetter"/>
      <w:lvlText w:val="%8."/>
      <w:lvlJc w:val="left"/>
      <w:pPr>
        <w:ind w:left="5760" w:hanging="360"/>
      </w:pPr>
    </w:lvl>
    <w:lvl w:ilvl="8" w:tplc="7756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2">
    <w:multiLevelType w:val="hybridMultilevel"/>
    <w:lvl w:ilvl="0" w:tplc="69546840">
      <w:start w:val="1"/>
      <w:numFmt w:val="decimal"/>
      <w:lvlText w:val="%1."/>
      <w:lvlJc w:val="left"/>
      <w:pPr>
        <w:ind w:left="720" w:hanging="360"/>
      </w:pPr>
    </w:lvl>
    <w:lvl w:ilvl="1" w:tplc="69546840" w:tentative="1">
      <w:start w:val="1"/>
      <w:numFmt w:val="lowerLetter"/>
      <w:lvlText w:val="%2."/>
      <w:lvlJc w:val="left"/>
      <w:pPr>
        <w:ind w:left="1440" w:hanging="360"/>
      </w:pPr>
    </w:lvl>
    <w:lvl w:ilvl="2" w:tplc="69546840" w:tentative="1">
      <w:start w:val="1"/>
      <w:numFmt w:val="lowerRoman"/>
      <w:lvlText w:val="%3."/>
      <w:lvlJc w:val="right"/>
      <w:pPr>
        <w:ind w:left="2160" w:hanging="180"/>
      </w:pPr>
    </w:lvl>
    <w:lvl w:ilvl="3" w:tplc="69546840" w:tentative="1">
      <w:start w:val="1"/>
      <w:numFmt w:val="decimal"/>
      <w:lvlText w:val="%4."/>
      <w:lvlJc w:val="left"/>
      <w:pPr>
        <w:ind w:left="2880" w:hanging="360"/>
      </w:pPr>
    </w:lvl>
    <w:lvl w:ilvl="4" w:tplc="69546840" w:tentative="1">
      <w:start w:val="1"/>
      <w:numFmt w:val="lowerLetter"/>
      <w:lvlText w:val="%5."/>
      <w:lvlJc w:val="left"/>
      <w:pPr>
        <w:ind w:left="3600" w:hanging="360"/>
      </w:pPr>
    </w:lvl>
    <w:lvl w:ilvl="5" w:tplc="69546840" w:tentative="1">
      <w:start w:val="1"/>
      <w:numFmt w:val="lowerRoman"/>
      <w:lvlText w:val="%6."/>
      <w:lvlJc w:val="right"/>
      <w:pPr>
        <w:ind w:left="4320" w:hanging="180"/>
      </w:pPr>
    </w:lvl>
    <w:lvl w:ilvl="6" w:tplc="69546840" w:tentative="1">
      <w:start w:val="1"/>
      <w:numFmt w:val="decimal"/>
      <w:lvlText w:val="%7."/>
      <w:lvlJc w:val="left"/>
      <w:pPr>
        <w:ind w:left="5040" w:hanging="360"/>
      </w:pPr>
    </w:lvl>
    <w:lvl w:ilvl="7" w:tplc="69546840" w:tentative="1">
      <w:start w:val="1"/>
      <w:numFmt w:val="lowerLetter"/>
      <w:lvlText w:val="%8."/>
      <w:lvlJc w:val="left"/>
      <w:pPr>
        <w:ind w:left="5760" w:hanging="360"/>
      </w:pPr>
    </w:lvl>
    <w:lvl w:ilvl="8" w:tplc="69546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1">
    <w:multiLevelType w:val="hybridMultilevel"/>
    <w:lvl w:ilvl="0" w:tplc="77377814">
      <w:start w:val="1"/>
      <w:numFmt w:val="decimal"/>
      <w:lvlText w:val="%1."/>
      <w:lvlJc w:val="left"/>
      <w:pPr>
        <w:ind w:left="720" w:hanging="360"/>
      </w:pPr>
    </w:lvl>
    <w:lvl w:ilvl="1" w:tplc="77377814" w:tentative="1">
      <w:start w:val="1"/>
      <w:numFmt w:val="lowerLetter"/>
      <w:lvlText w:val="%2."/>
      <w:lvlJc w:val="left"/>
      <w:pPr>
        <w:ind w:left="1440" w:hanging="360"/>
      </w:pPr>
    </w:lvl>
    <w:lvl w:ilvl="2" w:tplc="77377814" w:tentative="1">
      <w:start w:val="1"/>
      <w:numFmt w:val="lowerRoman"/>
      <w:lvlText w:val="%3."/>
      <w:lvlJc w:val="right"/>
      <w:pPr>
        <w:ind w:left="2160" w:hanging="180"/>
      </w:pPr>
    </w:lvl>
    <w:lvl w:ilvl="3" w:tplc="77377814" w:tentative="1">
      <w:start w:val="1"/>
      <w:numFmt w:val="decimal"/>
      <w:lvlText w:val="%4."/>
      <w:lvlJc w:val="left"/>
      <w:pPr>
        <w:ind w:left="2880" w:hanging="360"/>
      </w:pPr>
    </w:lvl>
    <w:lvl w:ilvl="4" w:tplc="77377814" w:tentative="1">
      <w:start w:val="1"/>
      <w:numFmt w:val="lowerLetter"/>
      <w:lvlText w:val="%5."/>
      <w:lvlJc w:val="left"/>
      <w:pPr>
        <w:ind w:left="3600" w:hanging="360"/>
      </w:pPr>
    </w:lvl>
    <w:lvl w:ilvl="5" w:tplc="77377814" w:tentative="1">
      <w:start w:val="1"/>
      <w:numFmt w:val="lowerRoman"/>
      <w:lvlText w:val="%6."/>
      <w:lvlJc w:val="right"/>
      <w:pPr>
        <w:ind w:left="4320" w:hanging="180"/>
      </w:pPr>
    </w:lvl>
    <w:lvl w:ilvl="6" w:tplc="77377814" w:tentative="1">
      <w:start w:val="1"/>
      <w:numFmt w:val="decimal"/>
      <w:lvlText w:val="%7."/>
      <w:lvlJc w:val="left"/>
      <w:pPr>
        <w:ind w:left="5040" w:hanging="360"/>
      </w:pPr>
    </w:lvl>
    <w:lvl w:ilvl="7" w:tplc="77377814" w:tentative="1">
      <w:start w:val="1"/>
      <w:numFmt w:val="lowerLetter"/>
      <w:lvlText w:val="%8."/>
      <w:lvlJc w:val="left"/>
      <w:pPr>
        <w:ind w:left="5760" w:hanging="360"/>
      </w:pPr>
    </w:lvl>
    <w:lvl w:ilvl="8" w:tplc="77377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0">
    <w:multiLevelType w:val="hybridMultilevel"/>
    <w:lvl w:ilvl="0" w:tplc="33281136">
      <w:start w:val="1"/>
      <w:numFmt w:val="decimal"/>
      <w:lvlText w:val="%1."/>
      <w:lvlJc w:val="left"/>
      <w:pPr>
        <w:ind w:left="720" w:hanging="360"/>
      </w:pPr>
    </w:lvl>
    <w:lvl w:ilvl="1" w:tplc="33281136" w:tentative="1">
      <w:start w:val="1"/>
      <w:numFmt w:val="lowerLetter"/>
      <w:lvlText w:val="%2."/>
      <w:lvlJc w:val="left"/>
      <w:pPr>
        <w:ind w:left="1440" w:hanging="360"/>
      </w:pPr>
    </w:lvl>
    <w:lvl w:ilvl="2" w:tplc="33281136" w:tentative="1">
      <w:start w:val="1"/>
      <w:numFmt w:val="lowerRoman"/>
      <w:lvlText w:val="%3."/>
      <w:lvlJc w:val="right"/>
      <w:pPr>
        <w:ind w:left="2160" w:hanging="180"/>
      </w:pPr>
    </w:lvl>
    <w:lvl w:ilvl="3" w:tplc="33281136" w:tentative="1">
      <w:start w:val="1"/>
      <w:numFmt w:val="decimal"/>
      <w:lvlText w:val="%4."/>
      <w:lvlJc w:val="left"/>
      <w:pPr>
        <w:ind w:left="2880" w:hanging="360"/>
      </w:pPr>
    </w:lvl>
    <w:lvl w:ilvl="4" w:tplc="33281136" w:tentative="1">
      <w:start w:val="1"/>
      <w:numFmt w:val="lowerLetter"/>
      <w:lvlText w:val="%5."/>
      <w:lvlJc w:val="left"/>
      <w:pPr>
        <w:ind w:left="3600" w:hanging="360"/>
      </w:pPr>
    </w:lvl>
    <w:lvl w:ilvl="5" w:tplc="33281136" w:tentative="1">
      <w:start w:val="1"/>
      <w:numFmt w:val="lowerRoman"/>
      <w:lvlText w:val="%6."/>
      <w:lvlJc w:val="right"/>
      <w:pPr>
        <w:ind w:left="4320" w:hanging="180"/>
      </w:pPr>
    </w:lvl>
    <w:lvl w:ilvl="6" w:tplc="33281136" w:tentative="1">
      <w:start w:val="1"/>
      <w:numFmt w:val="decimal"/>
      <w:lvlText w:val="%7."/>
      <w:lvlJc w:val="left"/>
      <w:pPr>
        <w:ind w:left="5040" w:hanging="360"/>
      </w:pPr>
    </w:lvl>
    <w:lvl w:ilvl="7" w:tplc="33281136" w:tentative="1">
      <w:start w:val="1"/>
      <w:numFmt w:val="lowerLetter"/>
      <w:lvlText w:val="%8."/>
      <w:lvlJc w:val="left"/>
      <w:pPr>
        <w:ind w:left="5760" w:hanging="360"/>
      </w:pPr>
    </w:lvl>
    <w:lvl w:ilvl="8" w:tplc="3328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9">
    <w:multiLevelType w:val="hybridMultilevel"/>
    <w:lvl w:ilvl="0" w:tplc="73102600">
      <w:start w:val="1"/>
      <w:numFmt w:val="decimal"/>
      <w:lvlText w:val="%1."/>
      <w:lvlJc w:val="left"/>
      <w:pPr>
        <w:ind w:left="720" w:hanging="360"/>
      </w:pPr>
    </w:lvl>
    <w:lvl w:ilvl="1" w:tplc="73102600" w:tentative="1">
      <w:start w:val="1"/>
      <w:numFmt w:val="lowerLetter"/>
      <w:lvlText w:val="%2."/>
      <w:lvlJc w:val="left"/>
      <w:pPr>
        <w:ind w:left="1440" w:hanging="360"/>
      </w:pPr>
    </w:lvl>
    <w:lvl w:ilvl="2" w:tplc="73102600" w:tentative="1">
      <w:start w:val="1"/>
      <w:numFmt w:val="lowerRoman"/>
      <w:lvlText w:val="%3."/>
      <w:lvlJc w:val="right"/>
      <w:pPr>
        <w:ind w:left="2160" w:hanging="180"/>
      </w:pPr>
    </w:lvl>
    <w:lvl w:ilvl="3" w:tplc="73102600" w:tentative="1">
      <w:start w:val="1"/>
      <w:numFmt w:val="decimal"/>
      <w:lvlText w:val="%4."/>
      <w:lvlJc w:val="left"/>
      <w:pPr>
        <w:ind w:left="2880" w:hanging="360"/>
      </w:pPr>
    </w:lvl>
    <w:lvl w:ilvl="4" w:tplc="73102600" w:tentative="1">
      <w:start w:val="1"/>
      <w:numFmt w:val="lowerLetter"/>
      <w:lvlText w:val="%5."/>
      <w:lvlJc w:val="left"/>
      <w:pPr>
        <w:ind w:left="3600" w:hanging="360"/>
      </w:pPr>
    </w:lvl>
    <w:lvl w:ilvl="5" w:tplc="73102600" w:tentative="1">
      <w:start w:val="1"/>
      <w:numFmt w:val="lowerRoman"/>
      <w:lvlText w:val="%6."/>
      <w:lvlJc w:val="right"/>
      <w:pPr>
        <w:ind w:left="4320" w:hanging="180"/>
      </w:pPr>
    </w:lvl>
    <w:lvl w:ilvl="6" w:tplc="73102600" w:tentative="1">
      <w:start w:val="1"/>
      <w:numFmt w:val="decimal"/>
      <w:lvlText w:val="%7."/>
      <w:lvlJc w:val="left"/>
      <w:pPr>
        <w:ind w:left="5040" w:hanging="360"/>
      </w:pPr>
    </w:lvl>
    <w:lvl w:ilvl="7" w:tplc="73102600" w:tentative="1">
      <w:start w:val="1"/>
      <w:numFmt w:val="lowerLetter"/>
      <w:lvlText w:val="%8."/>
      <w:lvlJc w:val="left"/>
      <w:pPr>
        <w:ind w:left="5760" w:hanging="360"/>
      </w:pPr>
    </w:lvl>
    <w:lvl w:ilvl="8" w:tplc="73102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8">
    <w:multiLevelType w:val="hybridMultilevel"/>
    <w:lvl w:ilvl="0" w:tplc="87045058">
      <w:start w:val="1"/>
      <w:numFmt w:val="decimal"/>
      <w:lvlText w:val="%1."/>
      <w:lvlJc w:val="left"/>
      <w:pPr>
        <w:ind w:left="720" w:hanging="360"/>
      </w:pPr>
    </w:lvl>
    <w:lvl w:ilvl="1" w:tplc="87045058" w:tentative="1">
      <w:start w:val="1"/>
      <w:numFmt w:val="lowerLetter"/>
      <w:lvlText w:val="%2."/>
      <w:lvlJc w:val="left"/>
      <w:pPr>
        <w:ind w:left="1440" w:hanging="360"/>
      </w:pPr>
    </w:lvl>
    <w:lvl w:ilvl="2" w:tplc="87045058" w:tentative="1">
      <w:start w:val="1"/>
      <w:numFmt w:val="lowerRoman"/>
      <w:lvlText w:val="%3."/>
      <w:lvlJc w:val="right"/>
      <w:pPr>
        <w:ind w:left="2160" w:hanging="180"/>
      </w:pPr>
    </w:lvl>
    <w:lvl w:ilvl="3" w:tplc="87045058" w:tentative="1">
      <w:start w:val="1"/>
      <w:numFmt w:val="decimal"/>
      <w:lvlText w:val="%4."/>
      <w:lvlJc w:val="left"/>
      <w:pPr>
        <w:ind w:left="2880" w:hanging="360"/>
      </w:pPr>
    </w:lvl>
    <w:lvl w:ilvl="4" w:tplc="87045058" w:tentative="1">
      <w:start w:val="1"/>
      <w:numFmt w:val="lowerLetter"/>
      <w:lvlText w:val="%5."/>
      <w:lvlJc w:val="left"/>
      <w:pPr>
        <w:ind w:left="3600" w:hanging="360"/>
      </w:pPr>
    </w:lvl>
    <w:lvl w:ilvl="5" w:tplc="87045058" w:tentative="1">
      <w:start w:val="1"/>
      <w:numFmt w:val="lowerRoman"/>
      <w:lvlText w:val="%6."/>
      <w:lvlJc w:val="right"/>
      <w:pPr>
        <w:ind w:left="4320" w:hanging="180"/>
      </w:pPr>
    </w:lvl>
    <w:lvl w:ilvl="6" w:tplc="87045058" w:tentative="1">
      <w:start w:val="1"/>
      <w:numFmt w:val="decimal"/>
      <w:lvlText w:val="%7."/>
      <w:lvlJc w:val="left"/>
      <w:pPr>
        <w:ind w:left="5040" w:hanging="360"/>
      </w:pPr>
    </w:lvl>
    <w:lvl w:ilvl="7" w:tplc="87045058" w:tentative="1">
      <w:start w:val="1"/>
      <w:numFmt w:val="lowerLetter"/>
      <w:lvlText w:val="%8."/>
      <w:lvlJc w:val="left"/>
      <w:pPr>
        <w:ind w:left="5760" w:hanging="360"/>
      </w:pPr>
    </w:lvl>
    <w:lvl w:ilvl="8" w:tplc="8704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7">
    <w:multiLevelType w:val="hybridMultilevel"/>
    <w:lvl w:ilvl="0" w:tplc="21014190">
      <w:start w:val="1"/>
      <w:numFmt w:val="decimal"/>
      <w:lvlText w:val="%1."/>
      <w:lvlJc w:val="left"/>
      <w:pPr>
        <w:ind w:left="720" w:hanging="360"/>
      </w:pPr>
    </w:lvl>
    <w:lvl w:ilvl="1" w:tplc="21014190" w:tentative="1">
      <w:start w:val="1"/>
      <w:numFmt w:val="lowerLetter"/>
      <w:lvlText w:val="%2."/>
      <w:lvlJc w:val="left"/>
      <w:pPr>
        <w:ind w:left="1440" w:hanging="360"/>
      </w:pPr>
    </w:lvl>
    <w:lvl w:ilvl="2" w:tplc="21014190" w:tentative="1">
      <w:start w:val="1"/>
      <w:numFmt w:val="lowerRoman"/>
      <w:lvlText w:val="%3."/>
      <w:lvlJc w:val="right"/>
      <w:pPr>
        <w:ind w:left="2160" w:hanging="180"/>
      </w:pPr>
    </w:lvl>
    <w:lvl w:ilvl="3" w:tplc="21014190" w:tentative="1">
      <w:start w:val="1"/>
      <w:numFmt w:val="decimal"/>
      <w:lvlText w:val="%4."/>
      <w:lvlJc w:val="left"/>
      <w:pPr>
        <w:ind w:left="2880" w:hanging="360"/>
      </w:pPr>
    </w:lvl>
    <w:lvl w:ilvl="4" w:tplc="21014190" w:tentative="1">
      <w:start w:val="1"/>
      <w:numFmt w:val="lowerLetter"/>
      <w:lvlText w:val="%5."/>
      <w:lvlJc w:val="left"/>
      <w:pPr>
        <w:ind w:left="3600" w:hanging="360"/>
      </w:pPr>
    </w:lvl>
    <w:lvl w:ilvl="5" w:tplc="21014190" w:tentative="1">
      <w:start w:val="1"/>
      <w:numFmt w:val="lowerRoman"/>
      <w:lvlText w:val="%6."/>
      <w:lvlJc w:val="right"/>
      <w:pPr>
        <w:ind w:left="4320" w:hanging="180"/>
      </w:pPr>
    </w:lvl>
    <w:lvl w:ilvl="6" w:tplc="21014190" w:tentative="1">
      <w:start w:val="1"/>
      <w:numFmt w:val="decimal"/>
      <w:lvlText w:val="%7."/>
      <w:lvlJc w:val="left"/>
      <w:pPr>
        <w:ind w:left="5040" w:hanging="360"/>
      </w:pPr>
    </w:lvl>
    <w:lvl w:ilvl="7" w:tplc="21014190" w:tentative="1">
      <w:start w:val="1"/>
      <w:numFmt w:val="lowerLetter"/>
      <w:lvlText w:val="%8."/>
      <w:lvlJc w:val="left"/>
      <w:pPr>
        <w:ind w:left="5760" w:hanging="360"/>
      </w:pPr>
    </w:lvl>
    <w:lvl w:ilvl="8" w:tplc="2101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6">
    <w:multiLevelType w:val="hybridMultilevel"/>
    <w:lvl w:ilvl="0" w:tplc="63952301">
      <w:start w:val="1"/>
      <w:numFmt w:val="decimal"/>
      <w:lvlText w:val="%1."/>
      <w:lvlJc w:val="left"/>
      <w:pPr>
        <w:ind w:left="720" w:hanging="360"/>
      </w:pPr>
    </w:lvl>
    <w:lvl w:ilvl="1" w:tplc="63952301" w:tentative="1">
      <w:start w:val="1"/>
      <w:numFmt w:val="lowerLetter"/>
      <w:lvlText w:val="%2."/>
      <w:lvlJc w:val="left"/>
      <w:pPr>
        <w:ind w:left="1440" w:hanging="360"/>
      </w:pPr>
    </w:lvl>
    <w:lvl w:ilvl="2" w:tplc="63952301" w:tentative="1">
      <w:start w:val="1"/>
      <w:numFmt w:val="lowerRoman"/>
      <w:lvlText w:val="%3."/>
      <w:lvlJc w:val="right"/>
      <w:pPr>
        <w:ind w:left="2160" w:hanging="180"/>
      </w:pPr>
    </w:lvl>
    <w:lvl w:ilvl="3" w:tplc="63952301" w:tentative="1">
      <w:start w:val="1"/>
      <w:numFmt w:val="decimal"/>
      <w:lvlText w:val="%4."/>
      <w:lvlJc w:val="left"/>
      <w:pPr>
        <w:ind w:left="2880" w:hanging="360"/>
      </w:pPr>
    </w:lvl>
    <w:lvl w:ilvl="4" w:tplc="63952301" w:tentative="1">
      <w:start w:val="1"/>
      <w:numFmt w:val="lowerLetter"/>
      <w:lvlText w:val="%5."/>
      <w:lvlJc w:val="left"/>
      <w:pPr>
        <w:ind w:left="3600" w:hanging="360"/>
      </w:pPr>
    </w:lvl>
    <w:lvl w:ilvl="5" w:tplc="63952301" w:tentative="1">
      <w:start w:val="1"/>
      <w:numFmt w:val="lowerRoman"/>
      <w:lvlText w:val="%6."/>
      <w:lvlJc w:val="right"/>
      <w:pPr>
        <w:ind w:left="4320" w:hanging="180"/>
      </w:pPr>
    </w:lvl>
    <w:lvl w:ilvl="6" w:tplc="63952301" w:tentative="1">
      <w:start w:val="1"/>
      <w:numFmt w:val="decimal"/>
      <w:lvlText w:val="%7."/>
      <w:lvlJc w:val="left"/>
      <w:pPr>
        <w:ind w:left="5040" w:hanging="360"/>
      </w:pPr>
    </w:lvl>
    <w:lvl w:ilvl="7" w:tplc="63952301" w:tentative="1">
      <w:start w:val="1"/>
      <w:numFmt w:val="lowerLetter"/>
      <w:lvlText w:val="%8."/>
      <w:lvlJc w:val="left"/>
      <w:pPr>
        <w:ind w:left="5760" w:hanging="360"/>
      </w:pPr>
    </w:lvl>
    <w:lvl w:ilvl="8" w:tplc="6395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5">
    <w:multiLevelType w:val="hybridMultilevel"/>
    <w:lvl w:ilvl="0" w:tplc="46175910">
      <w:start w:val="1"/>
      <w:numFmt w:val="decimal"/>
      <w:lvlText w:val="%1."/>
      <w:lvlJc w:val="left"/>
      <w:pPr>
        <w:ind w:left="720" w:hanging="360"/>
      </w:pPr>
    </w:lvl>
    <w:lvl w:ilvl="1" w:tplc="46175910" w:tentative="1">
      <w:start w:val="1"/>
      <w:numFmt w:val="lowerLetter"/>
      <w:lvlText w:val="%2."/>
      <w:lvlJc w:val="left"/>
      <w:pPr>
        <w:ind w:left="1440" w:hanging="360"/>
      </w:pPr>
    </w:lvl>
    <w:lvl w:ilvl="2" w:tplc="46175910" w:tentative="1">
      <w:start w:val="1"/>
      <w:numFmt w:val="lowerRoman"/>
      <w:lvlText w:val="%3."/>
      <w:lvlJc w:val="right"/>
      <w:pPr>
        <w:ind w:left="2160" w:hanging="180"/>
      </w:pPr>
    </w:lvl>
    <w:lvl w:ilvl="3" w:tplc="46175910" w:tentative="1">
      <w:start w:val="1"/>
      <w:numFmt w:val="decimal"/>
      <w:lvlText w:val="%4."/>
      <w:lvlJc w:val="left"/>
      <w:pPr>
        <w:ind w:left="2880" w:hanging="360"/>
      </w:pPr>
    </w:lvl>
    <w:lvl w:ilvl="4" w:tplc="46175910" w:tentative="1">
      <w:start w:val="1"/>
      <w:numFmt w:val="lowerLetter"/>
      <w:lvlText w:val="%5."/>
      <w:lvlJc w:val="left"/>
      <w:pPr>
        <w:ind w:left="3600" w:hanging="360"/>
      </w:pPr>
    </w:lvl>
    <w:lvl w:ilvl="5" w:tplc="46175910" w:tentative="1">
      <w:start w:val="1"/>
      <w:numFmt w:val="lowerRoman"/>
      <w:lvlText w:val="%6."/>
      <w:lvlJc w:val="right"/>
      <w:pPr>
        <w:ind w:left="4320" w:hanging="180"/>
      </w:pPr>
    </w:lvl>
    <w:lvl w:ilvl="6" w:tplc="46175910" w:tentative="1">
      <w:start w:val="1"/>
      <w:numFmt w:val="decimal"/>
      <w:lvlText w:val="%7."/>
      <w:lvlJc w:val="left"/>
      <w:pPr>
        <w:ind w:left="5040" w:hanging="360"/>
      </w:pPr>
    </w:lvl>
    <w:lvl w:ilvl="7" w:tplc="46175910" w:tentative="1">
      <w:start w:val="1"/>
      <w:numFmt w:val="lowerLetter"/>
      <w:lvlText w:val="%8."/>
      <w:lvlJc w:val="left"/>
      <w:pPr>
        <w:ind w:left="5760" w:hanging="360"/>
      </w:pPr>
    </w:lvl>
    <w:lvl w:ilvl="8" w:tplc="46175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4">
    <w:multiLevelType w:val="hybridMultilevel"/>
    <w:lvl w:ilvl="0" w:tplc="65454655">
      <w:start w:val="1"/>
      <w:numFmt w:val="decimal"/>
      <w:lvlText w:val="%1."/>
      <w:lvlJc w:val="left"/>
      <w:pPr>
        <w:ind w:left="720" w:hanging="360"/>
      </w:pPr>
    </w:lvl>
    <w:lvl w:ilvl="1" w:tplc="65454655" w:tentative="1">
      <w:start w:val="1"/>
      <w:numFmt w:val="lowerLetter"/>
      <w:lvlText w:val="%2."/>
      <w:lvlJc w:val="left"/>
      <w:pPr>
        <w:ind w:left="1440" w:hanging="360"/>
      </w:pPr>
    </w:lvl>
    <w:lvl w:ilvl="2" w:tplc="65454655" w:tentative="1">
      <w:start w:val="1"/>
      <w:numFmt w:val="lowerRoman"/>
      <w:lvlText w:val="%3."/>
      <w:lvlJc w:val="right"/>
      <w:pPr>
        <w:ind w:left="2160" w:hanging="180"/>
      </w:pPr>
    </w:lvl>
    <w:lvl w:ilvl="3" w:tplc="65454655" w:tentative="1">
      <w:start w:val="1"/>
      <w:numFmt w:val="decimal"/>
      <w:lvlText w:val="%4."/>
      <w:lvlJc w:val="left"/>
      <w:pPr>
        <w:ind w:left="2880" w:hanging="360"/>
      </w:pPr>
    </w:lvl>
    <w:lvl w:ilvl="4" w:tplc="65454655" w:tentative="1">
      <w:start w:val="1"/>
      <w:numFmt w:val="lowerLetter"/>
      <w:lvlText w:val="%5."/>
      <w:lvlJc w:val="left"/>
      <w:pPr>
        <w:ind w:left="3600" w:hanging="360"/>
      </w:pPr>
    </w:lvl>
    <w:lvl w:ilvl="5" w:tplc="65454655" w:tentative="1">
      <w:start w:val="1"/>
      <w:numFmt w:val="lowerRoman"/>
      <w:lvlText w:val="%6."/>
      <w:lvlJc w:val="right"/>
      <w:pPr>
        <w:ind w:left="4320" w:hanging="180"/>
      </w:pPr>
    </w:lvl>
    <w:lvl w:ilvl="6" w:tplc="65454655" w:tentative="1">
      <w:start w:val="1"/>
      <w:numFmt w:val="decimal"/>
      <w:lvlText w:val="%7."/>
      <w:lvlJc w:val="left"/>
      <w:pPr>
        <w:ind w:left="5040" w:hanging="360"/>
      </w:pPr>
    </w:lvl>
    <w:lvl w:ilvl="7" w:tplc="65454655" w:tentative="1">
      <w:start w:val="1"/>
      <w:numFmt w:val="lowerLetter"/>
      <w:lvlText w:val="%8."/>
      <w:lvlJc w:val="left"/>
      <w:pPr>
        <w:ind w:left="5760" w:hanging="360"/>
      </w:pPr>
    </w:lvl>
    <w:lvl w:ilvl="8" w:tplc="65454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3">
    <w:multiLevelType w:val="hybridMultilevel"/>
    <w:lvl w:ilvl="0" w:tplc="10358052">
      <w:start w:val="1"/>
      <w:numFmt w:val="decimal"/>
      <w:lvlText w:val="%1."/>
      <w:lvlJc w:val="left"/>
      <w:pPr>
        <w:ind w:left="720" w:hanging="360"/>
      </w:pPr>
    </w:lvl>
    <w:lvl w:ilvl="1" w:tplc="10358052" w:tentative="1">
      <w:start w:val="1"/>
      <w:numFmt w:val="lowerLetter"/>
      <w:lvlText w:val="%2."/>
      <w:lvlJc w:val="left"/>
      <w:pPr>
        <w:ind w:left="1440" w:hanging="360"/>
      </w:pPr>
    </w:lvl>
    <w:lvl w:ilvl="2" w:tplc="10358052" w:tentative="1">
      <w:start w:val="1"/>
      <w:numFmt w:val="lowerRoman"/>
      <w:lvlText w:val="%3."/>
      <w:lvlJc w:val="right"/>
      <w:pPr>
        <w:ind w:left="2160" w:hanging="180"/>
      </w:pPr>
    </w:lvl>
    <w:lvl w:ilvl="3" w:tplc="10358052" w:tentative="1">
      <w:start w:val="1"/>
      <w:numFmt w:val="decimal"/>
      <w:lvlText w:val="%4."/>
      <w:lvlJc w:val="left"/>
      <w:pPr>
        <w:ind w:left="2880" w:hanging="360"/>
      </w:pPr>
    </w:lvl>
    <w:lvl w:ilvl="4" w:tplc="10358052" w:tentative="1">
      <w:start w:val="1"/>
      <w:numFmt w:val="lowerLetter"/>
      <w:lvlText w:val="%5."/>
      <w:lvlJc w:val="left"/>
      <w:pPr>
        <w:ind w:left="3600" w:hanging="360"/>
      </w:pPr>
    </w:lvl>
    <w:lvl w:ilvl="5" w:tplc="10358052" w:tentative="1">
      <w:start w:val="1"/>
      <w:numFmt w:val="lowerRoman"/>
      <w:lvlText w:val="%6."/>
      <w:lvlJc w:val="right"/>
      <w:pPr>
        <w:ind w:left="4320" w:hanging="180"/>
      </w:pPr>
    </w:lvl>
    <w:lvl w:ilvl="6" w:tplc="10358052" w:tentative="1">
      <w:start w:val="1"/>
      <w:numFmt w:val="decimal"/>
      <w:lvlText w:val="%7."/>
      <w:lvlJc w:val="left"/>
      <w:pPr>
        <w:ind w:left="5040" w:hanging="360"/>
      </w:pPr>
    </w:lvl>
    <w:lvl w:ilvl="7" w:tplc="10358052" w:tentative="1">
      <w:start w:val="1"/>
      <w:numFmt w:val="lowerLetter"/>
      <w:lvlText w:val="%8."/>
      <w:lvlJc w:val="left"/>
      <w:pPr>
        <w:ind w:left="5760" w:hanging="360"/>
      </w:pPr>
    </w:lvl>
    <w:lvl w:ilvl="8" w:tplc="1035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2">
    <w:multiLevelType w:val="hybridMultilevel"/>
    <w:lvl w:ilvl="0" w:tplc="40614752">
      <w:start w:val="1"/>
      <w:numFmt w:val="decimal"/>
      <w:lvlText w:val="%1."/>
      <w:lvlJc w:val="left"/>
      <w:pPr>
        <w:ind w:left="720" w:hanging="360"/>
      </w:pPr>
    </w:lvl>
    <w:lvl w:ilvl="1" w:tplc="40614752" w:tentative="1">
      <w:start w:val="1"/>
      <w:numFmt w:val="lowerLetter"/>
      <w:lvlText w:val="%2."/>
      <w:lvlJc w:val="left"/>
      <w:pPr>
        <w:ind w:left="1440" w:hanging="360"/>
      </w:pPr>
    </w:lvl>
    <w:lvl w:ilvl="2" w:tplc="40614752" w:tentative="1">
      <w:start w:val="1"/>
      <w:numFmt w:val="lowerRoman"/>
      <w:lvlText w:val="%3."/>
      <w:lvlJc w:val="right"/>
      <w:pPr>
        <w:ind w:left="2160" w:hanging="180"/>
      </w:pPr>
    </w:lvl>
    <w:lvl w:ilvl="3" w:tplc="40614752" w:tentative="1">
      <w:start w:val="1"/>
      <w:numFmt w:val="decimal"/>
      <w:lvlText w:val="%4."/>
      <w:lvlJc w:val="left"/>
      <w:pPr>
        <w:ind w:left="2880" w:hanging="360"/>
      </w:pPr>
    </w:lvl>
    <w:lvl w:ilvl="4" w:tplc="40614752" w:tentative="1">
      <w:start w:val="1"/>
      <w:numFmt w:val="lowerLetter"/>
      <w:lvlText w:val="%5."/>
      <w:lvlJc w:val="left"/>
      <w:pPr>
        <w:ind w:left="3600" w:hanging="360"/>
      </w:pPr>
    </w:lvl>
    <w:lvl w:ilvl="5" w:tplc="40614752" w:tentative="1">
      <w:start w:val="1"/>
      <w:numFmt w:val="lowerRoman"/>
      <w:lvlText w:val="%6."/>
      <w:lvlJc w:val="right"/>
      <w:pPr>
        <w:ind w:left="4320" w:hanging="180"/>
      </w:pPr>
    </w:lvl>
    <w:lvl w:ilvl="6" w:tplc="40614752" w:tentative="1">
      <w:start w:val="1"/>
      <w:numFmt w:val="decimal"/>
      <w:lvlText w:val="%7."/>
      <w:lvlJc w:val="left"/>
      <w:pPr>
        <w:ind w:left="5040" w:hanging="360"/>
      </w:pPr>
    </w:lvl>
    <w:lvl w:ilvl="7" w:tplc="40614752" w:tentative="1">
      <w:start w:val="1"/>
      <w:numFmt w:val="lowerLetter"/>
      <w:lvlText w:val="%8."/>
      <w:lvlJc w:val="left"/>
      <w:pPr>
        <w:ind w:left="5760" w:hanging="360"/>
      </w:pPr>
    </w:lvl>
    <w:lvl w:ilvl="8" w:tplc="4061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1">
    <w:multiLevelType w:val="hybridMultilevel"/>
    <w:lvl w:ilvl="0" w:tplc="39996849">
      <w:start w:val="1"/>
      <w:numFmt w:val="decimal"/>
      <w:lvlText w:val="%1."/>
      <w:lvlJc w:val="left"/>
      <w:pPr>
        <w:ind w:left="720" w:hanging="360"/>
      </w:pPr>
    </w:lvl>
    <w:lvl w:ilvl="1" w:tplc="39996849" w:tentative="1">
      <w:start w:val="1"/>
      <w:numFmt w:val="lowerLetter"/>
      <w:lvlText w:val="%2."/>
      <w:lvlJc w:val="left"/>
      <w:pPr>
        <w:ind w:left="1440" w:hanging="360"/>
      </w:pPr>
    </w:lvl>
    <w:lvl w:ilvl="2" w:tplc="39996849" w:tentative="1">
      <w:start w:val="1"/>
      <w:numFmt w:val="lowerRoman"/>
      <w:lvlText w:val="%3."/>
      <w:lvlJc w:val="right"/>
      <w:pPr>
        <w:ind w:left="2160" w:hanging="180"/>
      </w:pPr>
    </w:lvl>
    <w:lvl w:ilvl="3" w:tplc="39996849" w:tentative="1">
      <w:start w:val="1"/>
      <w:numFmt w:val="decimal"/>
      <w:lvlText w:val="%4."/>
      <w:lvlJc w:val="left"/>
      <w:pPr>
        <w:ind w:left="2880" w:hanging="360"/>
      </w:pPr>
    </w:lvl>
    <w:lvl w:ilvl="4" w:tplc="39996849" w:tentative="1">
      <w:start w:val="1"/>
      <w:numFmt w:val="lowerLetter"/>
      <w:lvlText w:val="%5."/>
      <w:lvlJc w:val="left"/>
      <w:pPr>
        <w:ind w:left="3600" w:hanging="360"/>
      </w:pPr>
    </w:lvl>
    <w:lvl w:ilvl="5" w:tplc="39996849" w:tentative="1">
      <w:start w:val="1"/>
      <w:numFmt w:val="lowerRoman"/>
      <w:lvlText w:val="%6."/>
      <w:lvlJc w:val="right"/>
      <w:pPr>
        <w:ind w:left="4320" w:hanging="180"/>
      </w:pPr>
    </w:lvl>
    <w:lvl w:ilvl="6" w:tplc="39996849" w:tentative="1">
      <w:start w:val="1"/>
      <w:numFmt w:val="decimal"/>
      <w:lvlText w:val="%7."/>
      <w:lvlJc w:val="left"/>
      <w:pPr>
        <w:ind w:left="5040" w:hanging="360"/>
      </w:pPr>
    </w:lvl>
    <w:lvl w:ilvl="7" w:tplc="39996849" w:tentative="1">
      <w:start w:val="1"/>
      <w:numFmt w:val="lowerLetter"/>
      <w:lvlText w:val="%8."/>
      <w:lvlJc w:val="left"/>
      <w:pPr>
        <w:ind w:left="5760" w:hanging="360"/>
      </w:pPr>
    </w:lvl>
    <w:lvl w:ilvl="8" w:tplc="3999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0">
    <w:multiLevelType w:val="hybridMultilevel"/>
    <w:lvl w:ilvl="0" w:tplc="57878354">
      <w:start w:val="1"/>
      <w:numFmt w:val="decimal"/>
      <w:lvlText w:val="%1."/>
      <w:lvlJc w:val="left"/>
      <w:pPr>
        <w:ind w:left="720" w:hanging="360"/>
      </w:pPr>
    </w:lvl>
    <w:lvl w:ilvl="1" w:tplc="57878354" w:tentative="1">
      <w:start w:val="1"/>
      <w:numFmt w:val="lowerLetter"/>
      <w:lvlText w:val="%2."/>
      <w:lvlJc w:val="left"/>
      <w:pPr>
        <w:ind w:left="1440" w:hanging="360"/>
      </w:pPr>
    </w:lvl>
    <w:lvl w:ilvl="2" w:tplc="57878354" w:tentative="1">
      <w:start w:val="1"/>
      <w:numFmt w:val="lowerRoman"/>
      <w:lvlText w:val="%3."/>
      <w:lvlJc w:val="right"/>
      <w:pPr>
        <w:ind w:left="2160" w:hanging="180"/>
      </w:pPr>
    </w:lvl>
    <w:lvl w:ilvl="3" w:tplc="57878354" w:tentative="1">
      <w:start w:val="1"/>
      <w:numFmt w:val="decimal"/>
      <w:lvlText w:val="%4."/>
      <w:lvlJc w:val="left"/>
      <w:pPr>
        <w:ind w:left="2880" w:hanging="360"/>
      </w:pPr>
    </w:lvl>
    <w:lvl w:ilvl="4" w:tplc="57878354" w:tentative="1">
      <w:start w:val="1"/>
      <w:numFmt w:val="lowerLetter"/>
      <w:lvlText w:val="%5."/>
      <w:lvlJc w:val="left"/>
      <w:pPr>
        <w:ind w:left="3600" w:hanging="360"/>
      </w:pPr>
    </w:lvl>
    <w:lvl w:ilvl="5" w:tplc="57878354" w:tentative="1">
      <w:start w:val="1"/>
      <w:numFmt w:val="lowerRoman"/>
      <w:lvlText w:val="%6."/>
      <w:lvlJc w:val="right"/>
      <w:pPr>
        <w:ind w:left="4320" w:hanging="180"/>
      </w:pPr>
    </w:lvl>
    <w:lvl w:ilvl="6" w:tplc="57878354" w:tentative="1">
      <w:start w:val="1"/>
      <w:numFmt w:val="decimal"/>
      <w:lvlText w:val="%7."/>
      <w:lvlJc w:val="left"/>
      <w:pPr>
        <w:ind w:left="5040" w:hanging="360"/>
      </w:pPr>
    </w:lvl>
    <w:lvl w:ilvl="7" w:tplc="57878354" w:tentative="1">
      <w:start w:val="1"/>
      <w:numFmt w:val="lowerLetter"/>
      <w:lvlText w:val="%8."/>
      <w:lvlJc w:val="left"/>
      <w:pPr>
        <w:ind w:left="5760" w:hanging="360"/>
      </w:pPr>
    </w:lvl>
    <w:lvl w:ilvl="8" w:tplc="5787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9">
    <w:multiLevelType w:val="hybridMultilevel"/>
    <w:lvl w:ilvl="0" w:tplc="24497164">
      <w:start w:val="1"/>
      <w:numFmt w:val="decimal"/>
      <w:lvlText w:val="%1."/>
      <w:lvlJc w:val="left"/>
      <w:pPr>
        <w:ind w:left="720" w:hanging="360"/>
      </w:pPr>
    </w:lvl>
    <w:lvl w:ilvl="1" w:tplc="24497164" w:tentative="1">
      <w:start w:val="1"/>
      <w:numFmt w:val="lowerLetter"/>
      <w:lvlText w:val="%2."/>
      <w:lvlJc w:val="left"/>
      <w:pPr>
        <w:ind w:left="1440" w:hanging="360"/>
      </w:pPr>
    </w:lvl>
    <w:lvl w:ilvl="2" w:tplc="24497164" w:tentative="1">
      <w:start w:val="1"/>
      <w:numFmt w:val="lowerRoman"/>
      <w:lvlText w:val="%3."/>
      <w:lvlJc w:val="right"/>
      <w:pPr>
        <w:ind w:left="2160" w:hanging="180"/>
      </w:pPr>
    </w:lvl>
    <w:lvl w:ilvl="3" w:tplc="24497164" w:tentative="1">
      <w:start w:val="1"/>
      <w:numFmt w:val="decimal"/>
      <w:lvlText w:val="%4."/>
      <w:lvlJc w:val="left"/>
      <w:pPr>
        <w:ind w:left="2880" w:hanging="360"/>
      </w:pPr>
    </w:lvl>
    <w:lvl w:ilvl="4" w:tplc="24497164" w:tentative="1">
      <w:start w:val="1"/>
      <w:numFmt w:val="lowerLetter"/>
      <w:lvlText w:val="%5."/>
      <w:lvlJc w:val="left"/>
      <w:pPr>
        <w:ind w:left="3600" w:hanging="360"/>
      </w:pPr>
    </w:lvl>
    <w:lvl w:ilvl="5" w:tplc="24497164" w:tentative="1">
      <w:start w:val="1"/>
      <w:numFmt w:val="lowerRoman"/>
      <w:lvlText w:val="%6."/>
      <w:lvlJc w:val="right"/>
      <w:pPr>
        <w:ind w:left="4320" w:hanging="180"/>
      </w:pPr>
    </w:lvl>
    <w:lvl w:ilvl="6" w:tplc="24497164" w:tentative="1">
      <w:start w:val="1"/>
      <w:numFmt w:val="decimal"/>
      <w:lvlText w:val="%7."/>
      <w:lvlJc w:val="left"/>
      <w:pPr>
        <w:ind w:left="5040" w:hanging="360"/>
      </w:pPr>
    </w:lvl>
    <w:lvl w:ilvl="7" w:tplc="24497164" w:tentative="1">
      <w:start w:val="1"/>
      <w:numFmt w:val="lowerLetter"/>
      <w:lvlText w:val="%8."/>
      <w:lvlJc w:val="left"/>
      <w:pPr>
        <w:ind w:left="5760" w:hanging="360"/>
      </w:pPr>
    </w:lvl>
    <w:lvl w:ilvl="8" w:tplc="2449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8">
    <w:multiLevelType w:val="hybridMultilevel"/>
    <w:lvl w:ilvl="0" w:tplc="87174725">
      <w:start w:val="1"/>
      <w:numFmt w:val="decimal"/>
      <w:lvlText w:val="%1."/>
      <w:lvlJc w:val="left"/>
      <w:pPr>
        <w:ind w:left="720" w:hanging="360"/>
      </w:pPr>
    </w:lvl>
    <w:lvl w:ilvl="1" w:tplc="87174725" w:tentative="1">
      <w:start w:val="1"/>
      <w:numFmt w:val="lowerLetter"/>
      <w:lvlText w:val="%2."/>
      <w:lvlJc w:val="left"/>
      <w:pPr>
        <w:ind w:left="1440" w:hanging="360"/>
      </w:pPr>
    </w:lvl>
    <w:lvl w:ilvl="2" w:tplc="87174725" w:tentative="1">
      <w:start w:val="1"/>
      <w:numFmt w:val="lowerRoman"/>
      <w:lvlText w:val="%3."/>
      <w:lvlJc w:val="right"/>
      <w:pPr>
        <w:ind w:left="2160" w:hanging="180"/>
      </w:pPr>
    </w:lvl>
    <w:lvl w:ilvl="3" w:tplc="87174725" w:tentative="1">
      <w:start w:val="1"/>
      <w:numFmt w:val="decimal"/>
      <w:lvlText w:val="%4."/>
      <w:lvlJc w:val="left"/>
      <w:pPr>
        <w:ind w:left="2880" w:hanging="360"/>
      </w:pPr>
    </w:lvl>
    <w:lvl w:ilvl="4" w:tplc="87174725" w:tentative="1">
      <w:start w:val="1"/>
      <w:numFmt w:val="lowerLetter"/>
      <w:lvlText w:val="%5."/>
      <w:lvlJc w:val="left"/>
      <w:pPr>
        <w:ind w:left="3600" w:hanging="360"/>
      </w:pPr>
    </w:lvl>
    <w:lvl w:ilvl="5" w:tplc="87174725" w:tentative="1">
      <w:start w:val="1"/>
      <w:numFmt w:val="lowerRoman"/>
      <w:lvlText w:val="%6."/>
      <w:lvlJc w:val="right"/>
      <w:pPr>
        <w:ind w:left="4320" w:hanging="180"/>
      </w:pPr>
    </w:lvl>
    <w:lvl w:ilvl="6" w:tplc="87174725" w:tentative="1">
      <w:start w:val="1"/>
      <w:numFmt w:val="decimal"/>
      <w:lvlText w:val="%7."/>
      <w:lvlJc w:val="left"/>
      <w:pPr>
        <w:ind w:left="5040" w:hanging="360"/>
      </w:pPr>
    </w:lvl>
    <w:lvl w:ilvl="7" w:tplc="87174725" w:tentative="1">
      <w:start w:val="1"/>
      <w:numFmt w:val="lowerLetter"/>
      <w:lvlText w:val="%8."/>
      <w:lvlJc w:val="left"/>
      <w:pPr>
        <w:ind w:left="5760" w:hanging="360"/>
      </w:pPr>
    </w:lvl>
    <w:lvl w:ilvl="8" w:tplc="87174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7">
    <w:multiLevelType w:val="hybridMultilevel"/>
    <w:lvl w:ilvl="0" w:tplc="13440994">
      <w:start w:val="1"/>
      <w:numFmt w:val="decimal"/>
      <w:lvlText w:val="%1."/>
      <w:lvlJc w:val="left"/>
      <w:pPr>
        <w:ind w:left="720" w:hanging="360"/>
      </w:pPr>
    </w:lvl>
    <w:lvl w:ilvl="1" w:tplc="13440994" w:tentative="1">
      <w:start w:val="1"/>
      <w:numFmt w:val="lowerLetter"/>
      <w:lvlText w:val="%2."/>
      <w:lvlJc w:val="left"/>
      <w:pPr>
        <w:ind w:left="1440" w:hanging="360"/>
      </w:pPr>
    </w:lvl>
    <w:lvl w:ilvl="2" w:tplc="13440994" w:tentative="1">
      <w:start w:val="1"/>
      <w:numFmt w:val="lowerRoman"/>
      <w:lvlText w:val="%3."/>
      <w:lvlJc w:val="right"/>
      <w:pPr>
        <w:ind w:left="2160" w:hanging="180"/>
      </w:pPr>
    </w:lvl>
    <w:lvl w:ilvl="3" w:tplc="13440994" w:tentative="1">
      <w:start w:val="1"/>
      <w:numFmt w:val="decimal"/>
      <w:lvlText w:val="%4."/>
      <w:lvlJc w:val="left"/>
      <w:pPr>
        <w:ind w:left="2880" w:hanging="360"/>
      </w:pPr>
    </w:lvl>
    <w:lvl w:ilvl="4" w:tplc="13440994" w:tentative="1">
      <w:start w:val="1"/>
      <w:numFmt w:val="lowerLetter"/>
      <w:lvlText w:val="%5."/>
      <w:lvlJc w:val="left"/>
      <w:pPr>
        <w:ind w:left="3600" w:hanging="360"/>
      </w:pPr>
    </w:lvl>
    <w:lvl w:ilvl="5" w:tplc="13440994" w:tentative="1">
      <w:start w:val="1"/>
      <w:numFmt w:val="lowerRoman"/>
      <w:lvlText w:val="%6."/>
      <w:lvlJc w:val="right"/>
      <w:pPr>
        <w:ind w:left="4320" w:hanging="180"/>
      </w:pPr>
    </w:lvl>
    <w:lvl w:ilvl="6" w:tplc="13440994" w:tentative="1">
      <w:start w:val="1"/>
      <w:numFmt w:val="decimal"/>
      <w:lvlText w:val="%7."/>
      <w:lvlJc w:val="left"/>
      <w:pPr>
        <w:ind w:left="5040" w:hanging="360"/>
      </w:pPr>
    </w:lvl>
    <w:lvl w:ilvl="7" w:tplc="13440994" w:tentative="1">
      <w:start w:val="1"/>
      <w:numFmt w:val="lowerLetter"/>
      <w:lvlText w:val="%8."/>
      <w:lvlJc w:val="left"/>
      <w:pPr>
        <w:ind w:left="5760" w:hanging="360"/>
      </w:pPr>
    </w:lvl>
    <w:lvl w:ilvl="8" w:tplc="1344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6">
    <w:multiLevelType w:val="hybridMultilevel"/>
    <w:lvl w:ilvl="0" w:tplc="93630841">
      <w:start w:val="1"/>
      <w:numFmt w:val="decimal"/>
      <w:lvlText w:val="%1."/>
      <w:lvlJc w:val="left"/>
      <w:pPr>
        <w:ind w:left="720" w:hanging="360"/>
      </w:pPr>
    </w:lvl>
    <w:lvl w:ilvl="1" w:tplc="93630841" w:tentative="1">
      <w:start w:val="1"/>
      <w:numFmt w:val="lowerLetter"/>
      <w:lvlText w:val="%2."/>
      <w:lvlJc w:val="left"/>
      <w:pPr>
        <w:ind w:left="1440" w:hanging="360"/>
      </w:pPr>
    </w:lvl>
    <w:lvl w:ilvl="2" w:tplc="93630841" w:tentative="1">
      <w:start w:val="1"/>
      <w:numFmt w:val="lowerRoman"/>
      <w:lvlText w:val="%3."/>
      <w:lvlJc w:val="right"/>
      <w:pPr>
        <w:ind w:left="2160" w:hanging="180"/>
      </w:pPr>
    </w:lvl>
    <w:lvl w:ilvl="3" w:tplc="93630841" w:tentative="1">
      <w:start w:val="1"/>
      <w:numFmt w:val="decimal"/>
      <w:lvlText w:val="%4."/>
      <w:lvlJc w:val="left"/>
      <w:pPr>
        <w:ind w:left="2880" w:hanging="360"/>
      </w:pPr>
    </w:lvl>
    <w:lvl w:ilvl="4" w:tplc="93630841" w:tentative="1">
      <w:start w:val="1"/>
      <w:numFmt w:val="lowerLetter"/>
      <w:lvlText w:val="%5."/>
      <w:lvlJc w:val="left"/>
      <w:pPr>
        <w:ind w:left="3600" w:hanging="360"/>
      </w:pPr>
    </w:lvl>
    <w:lvl w:ilvl="5" w:tplc="93630841" w:tentative="1">
      <w:start w:val="1"/>
      <w:numFmt w:val="lowerRoman"/>
      <w:lvlText w:val="%6."/>
      <w:lvlJc w:val="right"/>
      <w:pPr>
        <w:ind w:left="4320" w:hanging="180"/>
      </w:pPr>
    </w:lvl>
    <w:lvl w:ilvl="6" w:tplc="93630841" w:tentative="1">
      <w:start w:val="1"/>
      <w:numFmt w:val="decimal"/>
      <w:lvlText w:val="%7."/>
      <w:lvlJc w:val="left"/>
      <w:pPr>
        <w:ind w:left="5040" w:hanging="360"/>
      </w:pPr>
    </w:lvl>
    <w:lvl w:ilvl="7" w:tplc="93630841" w:tentative="1">
      <w:start w:val="1"/>
      <w:numFmt w:val="lowerLetter"/>
      <w:lvlText w:val="%8."/>
      <w:lvlJc w:val="left"/>
      <w:pPr>
        <w:ind w:left="5760" w:hanging="360"/>
      </w:pPr>
    </w:lvl>
    <w:lvl w:ilvl="8" w:tplc="93630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5">
    <w:multiLevelType w:val="hybridMultilevel"/>
    <w:lvl w:ilvl="0" w:tplc="24083470">
      <w:start w:val="1"/>
      <w:numFmt w:val="decimal"/>
      <w:lvlText w:val="%1."/>
      <w:lvlJc w:val="left"/>
      <w:pPr>
        <w:ind w:left="720" w:hanging="360"/>
      </w:pPr>
    </w:lvl>
    <w:lvl w:ilvl="1" w:tplc="24083470" w:tentative="1">
      <w:start w:val="1"/>
      <w:numFmt w:val="lowerLetter"/>
      <w:lvlText w:val="%2."/>
      <w:lvlJc w:val="left"/>
      <w:pPr>
        <w:ind w:left="1440" w:hanging="360"/>
      </w:pPr>
    </w:lvl>
    <w:lvl w:ilvl="2" w:tplc="24083470" w:tentative="1">
      <w:start w:val="1"/>
      <w:numFmt w:val="lowerRoman"/>
      <w:lvlText w:val="%3."/>
      <w:lvlJc w:val="right"/>
      <w:pPr>
        <w:ind w:left="2160" w:hanging="180"/>
      </w:pPr>
    </w:lvl>
    <w:lvl w:ilvl="3" w:tplc="24083470" w:tentative="1">
      <w:start w:val="1"/>
      <w:numFmt w:val="decimal"/>
      <w:lvlText w:val="%4."/>
      <w:lvlJc w:val="left"/>
      <w:pPr>
        <w:ind w:left="2880" w:hanging="360"/>
      </w:pPr>
    </w:lvl>
    <w:lvl w:ilvl="4" w:tplc="24083470" w:tentative="1">
      <w:start w:val="1"/>
      <w:numFmt w:val="lowerLetter"/>
      <w:lvlText w:val="%5."/>
      <w:lvlJc w:val="left"/>
      <w:pPr>
        <w:ind w:left="3600" w:hanging="360"/>
      </w:pPr>
    </w:lvl>
    <w:lvl w:ilvl="5" w:tplc="24083470" w:tentative="1">
      <w:start w:val="1"/>
      <w:numFmt w:val="lowerRoman"/>
      <w:lvlText w:val="%6."/>
      <w:lvlJc w:val="right"/>
      <w:pPr>
        <w:ind w:left="4320" w:hanging="180"/>
      </w:pPr>
    </w:lvl>
    <w:lvl w:ilvl="6" w:tplc="24083470" w:tentative="1">
      <w:start w:val="1"/>
      <w:numFmt w:val="decimal"/>
      <w:lvlText w:val="%7."/>
      <w:lvlJc w:val="left"/>
      <w:pPr>
        <w:ind w:left="5040" w:hanging="360"/>
      </w:pPr>
    </w:lvl>
    <w:lvl w:ilvl="7" w:tplc="24083470" w:tentative="1">
      <w:start w:val="1"/>
      <w:numFmt w:val="lowerLetter"/>
      <w:lvlText w:val="%8."/>
      <w:lvlJc w:val="left"/>
      <w:pPr>
        <w:ind w:left="5760" w:hanging="360"/>
      </w:pPr>
    </w:lvl>
    <w:lvl w:ilvl="8" w:tplc="24083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4">
    <w:multiLevelType w:val="hybridMultilevel"/>
    <w:lvl w:ilvl="0" w:tplc="48905358">
      <w:start w:val="1"/>
      <w:numFmt w:val="decimal"/>
      <w:lvlText w:val="%1."/>
      <w:lvlJc w:val="left"/>
      <w:pPr>
        <w:ind w:left="720" w:hanging="360"/>
      </w:pPr>
    </w:lvl>
    <w:lvl w:ilvl="1" w:tplc="48905358" w:tentative="1">
      <w:start w:val="1"/>
      <w:numFmt w:val="lowerLetter"/>
      <w:lvlText w:val="%2."/>
      <w:lvlJc w:val="left"/>
      <w:pPr>
        <w:ind w:left="1440" w:hanging="360"/>
      </w:pPr>
    </w:lvl>
    <w:lvl w:ilvl="2" w:tplc="48905358" w:tentative="1">
      <w:start w:val="1"/>
      <w:numFmt w:val="lowerRoman"/>
      <w:lvlText w:val="%3."/>
      <w:lvlJc w:val="right"/>
      <w:pPr>
        <w:ind w:left="2160" w:hanging="180"/>
      </w:pPr>
    </w:lvl>
    <w:lvl w:ilvl="3" w:tplc="48905358" w:tentative="1">
      <w:start w:val="1"/>
      <w:numFmt w:val="decimal"/>
      <w:lvlText w:val="%4."/>
      <w:lvlJc w:val="left"/>
      <w:pPr>
        <w:ind w:left="2880" w:hanging="360"/>
      </w:pPr>
    </w:lvl>
    <w:lvl w:ilvl="4" w:tplc="48905358" w:tentative="1">
      <w:start w:val="1"/>
      <w:numFmt w:val="lowerLetter"/>
      <w:lvlText w:val="%5."/>
      <w:lvlJc w:val="left"/>
      <w:pPr>
        <w:ind w:left="3600" w:hanging="360"/>
      </w:pPr>
    </w:lvl>
    <w:lvl w:ilvl="5" w:tplc="48905358" w:tentative="1">
      <w:start w:val="1"/>
      <w:numFmt w:val="lowerRoman"/>
      <w:lvlText w:val="%6."/>
      <w:lvlJc w:val="right"/>
      <w:pPr>
        <w:ind w:left="4320" w:hanging="180"/>
      </w:pPr>
    </w:lvl>
    <w:lvl w:ilvl="6" w:tplc="48905358" w:tentative="1">
      <w:start w:val="1"/>
      <w:numFmt w:val="decimal"/>
      <w:lvlText w:val="%7."/>
      <w:lvlJc w:val="left"/>
      <w:pPr>
        <w:ind w:left="5040" w:hanging="360"/>
      </w:pPr>
    </w:lvl>
    <w:lvl w:ilvl="7" w:tplc="48905358" w:tentative="1">
      <w:start w:val="1"/>
      <w:numFmt w:val="lowerLetter"/>
      <w:lvlText w:val="%8."/>
      <w:lvlJc w:val="left"/>
      <w:pPr>
        <w:ind w:left="5760" w:hanging="360"/>
      </w:pPr>
    </w:lvl>
    <w:lvl w:ilvl="8" w:tplc="4890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3">
    <w:multiLevelType w:val="hybridMultilevel"/>
    <w:lvl w:ilvl="0" w:tplc="10904685">
      <w:start w:val="1"/>
      <w:numFmt w:val="decimal"/>
      <w:lvlText w:val="%1."/>
      <w:lvlJc w:val="left"/>
      <w:pPr>
        <w:ind w:left="720" w:hanging="360"/>
      </w:pPr>
    </w:lvl>
    <w:lvl w:ilvl="1" w:tplc="10904685" w:tentative="1">
      <w:start w:val="1"/>
      <w:numFmt w:val="lowerLetter"/>
      <w:lvlText w:val="%2."/>
      <w:lvlJc w:val="left"/>
      <w:pPr>
        <w:ind w:left="1440" w:hanging="360"/>
      </w:pPr>
    </w:lvl>
    <w:lvl w:ilvl="2" w:tplc="10904685" w:tentative="1">
      <w:start w:val="1"/>
      <w:numFmt w:val="lowerRoman"/>
      <w:lvlText w:val="%3."/>
      <w:lvlJc w:val="right"/>
      <w:pPr>
        <w:ind w:left="2160" w:hanging="180"/>
      </w:pPr>
    </w:lvl>
    <w:lvl w:ilvl="3" w:tplc="10904685" w:tentative="1">
      <w:start w:val="1"/>
      <w:numFmt w:val="decimal"/>
      <w:lvlText w:val="%4."/>
      <w:lvlJc w:val="left"/>
      <w:pPr>
        <w:ind w:left="2880" w:hanging="360"/>
      </w:pPr>
    </w:lvl>
    <w:lvl w:ilvl="4" w:tplc="10904685" w:tentative="1">
      <w:start w:val="1"/>
      <w:numFmt w:val="lowerLetter"/>
      <w:lvlText w:val="%5."/>
      <w:lvlJc w:val="left"/>
      <w:pPr>
        <w:ind w:left="3600" w:hanging="360"/>
      </w:pPr>
    </w:lvl>
    <w:lvl w:ilvl="5" w:tplc="10904685" w:tentative="1">
      <w:start w:val="1"/>
      <w:numFmt w:val="lowerRoman"/>
      <w:lvlText w:val="%6."/>
      <w:lvlJc w:val="right"/>
      <w:pPr>
        <w:ind w:left="4320" w:hanging="180"/>
      </w:pPr>
    </w:lvl>
    <w:lvl w:ilvl="6" w:tplc="10904685" w:tentative="1">
      <w:start w:val="1"/>
      <w:numFmt w:val="decimal"/>
      <w:lvlText w:val="%7."/>
      <w:lvlJc w:val="left"/>
      <w:pPr>
        <w:ind w:left="5040" w:hanging="360"/>
      </w:pPr>
    </w:lvl>
    <w:lvl w:ilvl="7" w:tplc="10904685" w:tentative="1">
      <w:start w:val="1"/>
      <w:numFmt w:val="lowerLetter"/>
      <w:lvlText w:val="%8."/>
      <w:lvlJc w:val="left"/>
      <w:pPr>
        <w:ind w:left="5760" w:hanging="360"/>
      </w:pPr>
    </w:lvl>
    <w:lvl w:ilvl="8" w:tplc="1090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2">
    <w:multiLevelType w:val="hybridMultilevel"/>
    <w:lvl w:ilvl="0" w:tplc="77685273">
      <w:start w:val="1"/>
      <w:numFmt w:val="decimal"/>
      <w:lvlText w:val="%1."/>
      <w:lvlJc w:val="left"/>
      <w:pPr>
        <w:ind w:left="720" w:hanging="360"/>
      </w:pPr>
    </w:lvl>
    <w:lvl w:ilvl="1" w:tplc="77685273" w:tentative="1">
      <w:start w:val="1"/>
      <w:numFmt w:val="lowerLetter"/>
      <w:lvlText w:val="%2."/>
      <w:lvlJc w:val="left"/>
      <w:pPr>
        <w:ind w:left="1440" w:hanging="360"/>
      </w:pPr>
    </w:lvl>
    <w:lvl w:ilvl="2" w:tplc="77685273" w:tentative="1">
      <w:start w:val="1"/>
      <w:numFmt w:val="lowerRoman"/>
      <w:lvlText w:val="%3."/>
      <w:lvlJc w:val="right"/>
      <w:pPr>
        <w:ind w:left="2160" w:hanging="180"/>
      </w:pPr>
    </w:lvl>
    <w:lvl w:ilvl="3" w:tplc="77685273" w:tentative="1">
      <w:start w:val="1"/>
      <w:numFmt w:val="decimal"/>
      <w:lvlText w:val="%4."/>
      <w:lvlJc w:val="left"/>
      <w:pPr>
        <w:ind w:left="2880" w:hanging="360"/>
      </w:pPr>
    </w:lvl>
    <w:lvl w:ilvl="4" w:tplc="77685273" w:tentative="1">
      <w:start w:val="1"/>
      <w:numFmt w:val="lowerLetter"/>
      <w:lvlText w:val="%5."/>
      <w:lvlJc w:val="left"/>
      <w:pPr>
        <w:ind w:left="3600" w:hanging="360"/>
      </w:pPr>
    </w:lvl>
    <w:lvl w:ilvl="5" w:tplc="77685273" w:tentative="1">
      <w:start w:val="1"/>
      <w:numFmt w:val="lowerRoman"/>
      <w:lvlText w:val="%6."/>
      <w:lvlJc w:val="right"/>
      <w:pPr>
        <w:ind w:left="4320" w:hanging="180"/>
      </w:pPr>
    </w:lvl>
    <w:lvl w:ilvl="6" w:tplc="77685273" w:tentative="1">
      <w:start w:val="1"/>
      <w:numFmt w:val="decimal"/>
      <w:lvlText w:val="%7."/>
      <w:lvlJc w:val="left"/>
      <w:pPr>
        <w:ind w:left="5040" w:hanging="360"/>
      </w:pPr>
    </w:lvl>
    <w:lvl w:ilvl="7" w:tplc="77685273" w:tentative="1">
      <w:start w:val="1"/>
      <w:numFmt w:val="lowerLetter"/>
      <w:lvlText w:val="%8."/>
      <w:lvlJc w:val="left"/>
      <w:pPr>
        <w:ind w:left="5760" w:hanging="360"/>
      </w:pPr>
    </w:lvl>
    <w:lvl w:ilvl="8" w:tplc="7768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1">
    <w:multiLevelType w:val="hybridMultilevel"/>
    <w:lvl w:ilvl="0" w:tplc="42600744">
      <w:start w:val="1"/>
      <w:numFmt w:val="decimal"/>
      <w:lvlText w:val="%1."/>
      <w:lvlJc w:val="left"/>
      <w:pPr>
        <w:ind w:left="720" w:hanging="360"/>
      </w:pPr>
    </w:lvl>
    <w:lvl w:ilvl="1" w:tplc="42600744" w:tentative="1">
      <w:start w:val="1"/>
      <w:numFmt w:val="lowerLetter"/>
      <w:lvlText w:val="%2."/>
      <w:lvlJc w:val="left"/>
      <w:pPr>
        <w:ind w:left="1440" w:hanging="360"/>
      </w:pPr>
    </w:lvl>
    <w:lvl w:ilvl="2" w:tplc="42600744" w:tentative="1">
      <w:start w:val="1"/>
      <w:numFmt w:val="lowerRoman"/>
      <w:lvlText w:val="%3."/>
      <w:lvlJc w:val="right"/>
      <w:pPr>
        <w:ind w:left="2160" w:hanging="180"/>
      </w:pPr>
    </w:lvl>
    <w:lvl w:ilvl="3" w:tplc="42600744" w:tentative="1">
      <w:start w:val="1"/>
      <w:numFmt w:val="decimal"/>
      <w:lvlText w:val="%4."/>
      <w:lvlJc w:val="left"/>
      <w:pPr>
        <w:ind w:left="2880" w:hanging="360"/>
      </w:pPr>
    </w:lvl>
    <w:lvl w:ilvl="4" w:tplc="42600744" w:tentative="1">
      <w:start w:val="1"/>
      <w:numFmt w:val="lowerLetter"/>
      <w:lvlText w:val="%5."/>
      <w:lvlJc w:val="left"/>
      <w:pPr>
        <w:ind w:left="3600" w:hanging="360"/>
      </w:pPr>
    </w:lvl>
    <w:lvl w:ilvl="5" w:tplc="42600744" w:tentative="1">
      <w:start w:val="1"/>
      <w:numFmt w:val="lowerRoman"/>
      <w:lvlText w:val="%6."/>
      <w:lvlJc w:val="right"/>
      <w:pPr>
        <w:ind w:left="4320" w:hanging="180"/>
      </w:pPr>
    </w:lvl>
    <w:lvl w:ilvl="6" w:tplc="42600744" w:tentative="1">
      <w:start w:val="1"/>
      <w:numFmt w:val="decimal"/>
      <w:lvlText w:val="%7."/>
      <w:lvlJc w:val="left"/>
      <w:pPr>
        <w:ind w:left="5040" w:hanging="360"/>
      </w:pPr>
    </w:lvl>
    <w:lvl w:ilvl="7" w:tplc="42600744" w:tentative="1">
      <w:start w:val="1"/>
      <w:numFmt w:val="lowerLetter"/>
      <w:lvlText w:val="%8."/>
      <w:lvlJc w:val="left"/>
      <w:pPr>
        <w:ind w:left="5760" w:hanging="360"/>
      </w:pPr>
    </w:lvl>
    <w:lvl w:ilvl="8" w:tplc="4260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0">
    <w:multiLevelType w:val="hybridMultilevel"/>
    <w:lvl w:ilvl="0" w:tplc="96103770">
      <w:start w:val="1"/>
      <w:numFmt w:val="decimal"/>
      <w:lvlText w:val="%1."/>
      <w:lvlJc w:val="left"/>
      <w:pPr>
        <w:ind w:left="720" w:hanging="360"/>
      </w:pPr>
    </w:lvl>
    <w:lvl w:ilvl="1" w:tplc="96103770" w:tentative="1">
      <w:start w:val="1"/>
      <w:numFmt w:val="lowerLetter"/>
      <w:lvlText w:val="%2."/>
      <w:lvlJc w:val="left"/>
      <w:pPr>
        <w:ind w:left="1440" w:hanging="360"/>
      </w:pPr>
    </w:lvl>
    <w:lvl w:ilvl="2" w:tplc="96103770" w:tentative="1">
      <w:start w:val="1"/>
      <w:numFmt w:val="lowerRoman"/>
      <w:lvlText w:val="%3."/>
      <w:lvlJc w:val="right"/>
      <w:pPr>
        <w:ind w:left="2160" w:hanging="180"/>
      </w:pPr>
    </w:lvl>
    <w:lvl w:ilvl="3" w:tplc="96103770" w:tentative="1">
      <w:start w:val="1"/>
      <w:numFmt w:val="decimal"/>
      <w:lvlText w:val="%4."/>
      <w:lvlJc w:val="left"/>
      <w:pPr>
        <w:ind w:left="2880" w:hanging="360"/>
      </w:pPr>
    </w:lvl>
    <w:lvl w:ilvl="4" w:tplc="96103770" w:tentative="1">
      <w:start w:val="1"/>
      <w:numFmt w:val="lowerLetter"/>
      <w:lvlText w:val="%5."/>
      <w:lvlJc w:val="left"/>
      <w:pPr>
        <w:ind w:left="3600" w:hanging="360"/>
      </w:pPr>
    </w:lvl>
    <w:lvl w:ilvl="5" w:tplc="96103770" w:tentative="1">
      <w:start w:val="1"/>
      <w:numFmt w:val="lowerRoman"/>
      <w:lvlText w:val="%6."/>
      <w:lvlJc w:val="right"/>
      <w:pPr>
        <w:ind w:left="4320" w:hanging="180"/>
      </w:pPr>
    </w:lvl>
    <w:lvl w:ilvl="6" w:tplc="96103770" w:tentative="1">
      <w:start w:val="1"/>
      <w:numFmt w:val="decimal"/>
      <w:lvlText w:val="%7."/>
      <w:lvlJc w:val="left"/>
      <w:pPr>
        <w:ind w:left="5040" w:hanging="360"/>
      </w:pPr>
    </w:lvl>
    <w:lvl w:ilvl="7" w:tplc="96103770" w:tentative="1">
      <w:start w:val="1"/>
      <w:numFmt w:val="lowerLetter"/>
      <w:lvlText w:val="%8."/>
      <w:lvlJc w:val="left"/>
      <w:pPr>
        <w:ind w:left="5760" w:hanging="360"/>
      </w:pPr>
    </w:lvl>
    <w:lvl w:ilvl="8" w:tplc="9610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9">
    <w:multiLevelType w:val="hybridMultilevel"/>
    <w:lvl w:ilvl="0" w:tplc="54612070">
      <w:start w:val="1"/>
      <w:numFmt w:val="decimal"/>
      <w:lvlText w:val="%1."/>
      <w:lvlJc w:val="left"/>
      <w:pPr>
        <w:ind w:left="720" w:hanging="360"/>
      </w:pPr>
    </w:lvl>
    <w:lvl w:ilvl="1" w:tplc="54612070" w:tentative="1">
      <w:start w:val="1"/>
      <w:numFmt w:val="lowerLetter"/>
      <w:lvlText w:val="%2."/>
      <w:lvlJc w:val="left"/>
      <w:pPr>
        <w:ind w:left="1440" w:hanging="360"/>
      </w:pPr>
    </w:lvl>
    <w:lvl w:ilvl="2" w:tplc="54612070" w:tentative="1">
      <w:start w:val="1"/>
      <w:numFmt w:val="lowerRoman"/>
      <w:lvlText w:val="%3."/>
      <w:lvlJc w:val="right"/>
      <w:pPr>
        <w:ind w:left="2160" w:hanging="180"/>
      </w:pPr>
    </w:lvl>
    <w:lvl w:ilvl="3" w:tplc="54612070" w:tentative="1">
      <w:start w:val="1"/>
      <w:numFmt w:val="decimal"/>
      <w:lvlText w:val="%4."/>
      <w:lvlJc w:val="left"/>
      <w:pPr>
        <w:ind w:left="2880" w:hanging="360"/>
      </w:pPr>
    </w:lvl>
    <w:lvl w:ilvl="4" w:tplc="54612070" w:tentative="1">
      <w:start w:val="1"/>
      <w:numFmt w:val="lowerLetter"/>
      <w:lvlText w:val="%5."/>
      <w:lvlJc w:val="left"/>
      <w:pPr>
        <w:ind w:left="3600" w:hanging="360"/>
      </w:pPr>
    </w:lvl>
    <w:lvl w:ilvl="5" w:tplc="54612070" w:tentative="1">
      <w:start w:val="1"/>
      <w:numFmt w:val="lowerRoman"/>
      <w:lvlText w:val="%6."/>
      <w:lvlJc w:val="right"/>
      <w:pPr>
        <w:ind w:left="4320" w:hanging="180"/>
      </w:pPr>
    </w:lvl>
    <w:lvl w:ilvl="6" w:tplc="54612070" w:tentative="1">
      <w:start w:val="1"/>
      <w:numFmt w:val="decimal"/>
      <w:lvlText w:val="%7."/>
      <w:lvlJc w:val="left"/>
      <w:pPr>
        <w:ind w:left="5040" w:hanging="360"/>
      </w:pPr>
    </w:lvl>
    <w:lvl w:ilvl="7" w:tplc="54612070" w:tentative="1">
      <w:start w:val="1"/>
      <w:numFmt w:val="lowerLetter"/>
      <w:lvlText w:val="%8."/>
      <w:lvlJc w:val="left"/>
      <w:pPr>
        <w:ind w:left="5760" w:hanging="360"/>
      </w:pPr>
    </w:lvl>
    <w:lvl w:ilvl="8" w:tplc="5461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8">
    <w:multiLevelType w:val="hybridMultilevel"/>
    <w:lvl w:ilvl="0" w:tplc="88426102">
      <w:start w:val="1"/>
      <w:numFmt w:val="decimal"/>
      <w:lvlText w:val="%1."/>
      <w:lvlJc w:val="left"/>
      <w:pPr>
        <w:ind w:left="720" w:hanging="360"/>
      </w:pPr>
    </w:lvl>
    <w:lvl w:ilvl="1" w:tplc="88426102" w:tentative="1">
      <w:start w:val="1"/>
      <w:numFmt w:val="lowerLetter"/>
      <w:lvlText w:val="%2."/>
      <w:lvlJc w:val="left"/>
      <w:pPr>
        <w:ind w:left="1440" w:hanging="360"/>
      </w:pPr>
    </w:lvl>
    <w:lvl w:ilvl="2" w:tplc="88426102" w:tentative="1">
      <w:start w:val="1"/>
      <w:numFmt w:val="lowerRoman"/>
      <w:lvlText w:val="%3."/>
      <w:lvlJc w:val="right"/>
      <w:pPr>
        <w:ind w:left="2160" w:hanging="180"/>
      </w:pPr>
    </w:lvl>
    <w:lvl w:ilvl="3" w:tplc="88426102" w:tentative="1">
      <w:start w:val="1"/>
      <w:numFmt w:val="decimal"/>
      <w:lvlText w:val="%4."/>
      <w:lvlJc w:val="left"/>
      <w:pPr>
        <w:ind w:left="2880" w:hanging="360"/>
      </w:pPr>
    </w:lvl>
    <w:lvl w:ilvl="4" w:tplc="88426102" w:tentative="1">
      <w:start w:val="1"/>
      <w:numFmt w:val="lowerLetter"/>
      <w:lvlText w:val="%5."/>
      <w:lvlJc w:val="left"/>
      <w:pPr>
        <w:ind w:left="3600" w:hanging="360"/>
      </w:pPr>
    </w:lvl>
    <w:lvl w:ilvl="5" w:tplc="88426102" w:tentative="1">
      <w:start w:val="1"/>
      <w:numFmt w:val="lowerRoman"/>
      <w:lvlText w:val="%6."/>
      <w:lvlJc w:val="right"/>
      <w:pPr>
        <w:ind w:left="4320" w:hanging="180"/>
      </w:pPr>
    </w:lvl>
    <w:lvl w:ilvl="6" w:tplc="88426102" w:tentative="1">
      <w:start w:val="1"/>
      <w:numFmt w:val="decimal"/>
      <w:lvlText w:val="%7."/>
      <w:lvlJc w:val="left"/>
      <w:pPr>
        <w:ind w:left="5040" w:hanging="360"/>
      </w:pPr>
    </w:lvl>
    <w:lvl w:ilvl="7" w:tplc="88426102" w:tentative="1">
      <w:start w:val="1"/>
      <w:numFmt w:val="lowerLetter"/>
      <w:lvlText w:val="%8."/>
      <w:lvlJc w:val="left"/>
      <w:pPr>
        <w:ind w:left="5760" w:hanging="360"/>
      </w:pPr>
    </w:lvl>
    <w:lvl w:ilvl="8" w:tplc="8842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7">
    <w:multiLevelType w:val="hybridMultilevel"/>
    <w:lvl w:ilvl="0" w:tplc="72878636">
      <w:start w:val="1"/>
      <w:numFmt w:val="decimal"/>
      <w:lvlText w:val="%1."/>
      <w:lvlJc w:val="left"/>
      <w:pPr>
        <w:ind w:left="720" w:hanging="360"/>
      </w:pPr>
    </w:lvl>
    <w:lvl w:ilvl="1" w:tplc="72878636" w:tentative="1">
      <w:start w:val="1"/>
      <w:numFmt w:val="lowerLetter"/>
      <w:lvlText w:val="%2."/>
      <w:lvlJc w:val="left"/>
      <w:pPr>
        <w:ind w:left="1440" w:hanging="360"/>
      </w:pPr>
    </w:lvl>
    <w:lvl w:ilvl="2" w:tplc="72878636" w:tentative="1">
      <w:start w:val="1"/>
      <w:numFmt w:val="lowerRoman"/>
      <w:lvlText w:val="%3."/>
      <w:lvlJc w:val="right"/>
      <w:pPr>
        <w:ind w:left="2160" w:hanging="180"/>
      </w:pPr>
    </w:lvl>
    <w:lvl w:ilvl="3" w:tplc="72878636" w:tentative="1">
      <w:start w:val="1"/>
      <w:numFmt w:val="decimal"/>
      <w:lvlText w:val="%4."/>
      <w:lvlJc w:val="left"/>
      <w:pPr>
        <w:ind w:left="2880" w:hanging="360"/>
      </w:pPr>
    </w:lvl>
    <w:lvl w:ilvl="4" w:tplc="72878636" w:tentative="1">
      <w:start w:val="1"/>
      <w:numFmt w:val="lowerLetter"/>
      <w:lvlText w:val="%5."/>
      <w:lvlJc w:val="left"/>
      <w:pPr>
        <w:ind w:left="3600" w:hanging="360"/>
      </w:pPr>
    </w:lvl>
    <w:lvl w:ilvl="5" w:tplc="72878636" w:tentative="1">
      <w:start w:val="1"/>
      <w:numFmt w:val="lowerRoman"/>
      <w:lvlText w:val="%6."/>
      <w:lvlJc w:val="right"/>
      <w:pPr>
        <w:ind w:left="4320" w:hanging="180"/>
      </w:pPr>
    </w:lvl>
    <w:lvl w:ilvl="6" w:tplc="72878636" w:tentative="1">
      <w:start w:val="1"/>
      <w:numFmt w:val="decimal"/>
      <w:lvlText w:val="%7."/>
      <w:lvlJc w:val="left"/>
      <w:pPr>
        <w:ind w:left="5040" w:hanging="360"/>
      </w:pPr>
    </w:lvl>
    <w:lvl w:ilvl="7" w:tplc="72878636" w:tentative="1">
      <w:start w:val="1"/>
      <w:numFmt w:val="lowerLetter"/>
      <w:lvlText w:val="%8."/>
      <w:lvlJc w:val="left"/>
      <w:pPr>
        <w:ind w:left="5760" w:hanging="360"/>
      </w:pPr>
    </w:lvl>
    <w:lvl w:ilvl="8" w:tplc="7287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6">
    <w:multiLevelType w:val="hybridMultilevel"/>
    <w:lvl w:ilvl="0" w:tplc="30532808">
      <w:start w:val="1"/>
      <w:numFmt w:val="decimal"/>
      <w:lvlText w:val="%1."/>
      <w:lvlJc w:val="left"/>
      <w:pPr>
        <w:ind w:left="720" w:hanging="360"/>
      </w:pPr>
    </w:lvl>
    <w:lvl w:ilvl="1" w:tplc="30532808" w:tentative="1">
      <w:start w:val="1"/>
      <w:numFmt w:val="lowerLetter"/>
      <w:lvlText w:val="%2."/>
      <w:lvlJc w:val="left"/>
      <w:pPr>
        <w:ind w:left="1440" w:hanging="360"/>
      </w:pPr>
    </w:lvl>
    <w:lvl w:ilvl="2" w:tplc="30532808" w:tentative="1">
      <w:start w:val="1"/>
      <w:numFmt w:val="lowerRoman"/>
      <w:lvlText w:val="%3."/>
      <w:lvlJc w:val="right"/>
      <w:pPr>
        <w:ind w:left="2160" w:hanging="180"/>
      </w:pPr>
    </w:lvl>
    <w:lvl w:ilvl="3" w:tplc="30532808" w:tentative="1">
      <w:start w:val="1"/>
      <w:numFmt w:val="decimal"/>
      <w:lvlText w:val="%4."/>
      <w:lvlJc w:val="left"/>
      <w:pPr>
        <w:ind w:left="2880" w:hanging="360"/>
      </w:pPr>
    </w:lvl>
    <w:lvl w:ilvl="4" w:tplc="30532808" w:tentative="1">
      <w:start w:val="1"/>
      <w:numFmt w:val="lowerLetter"/>
      <w:lvlText w:val="%5."/>
      <w:lvlJc w:val="left"/>
      <w:pPr>
        <w:ind w:left="3600" w:hanging="360"/>
      </w:pPr>
    </w:lvl>
    <w:lvl w:ilvl="5" w:tplc="30532808" w:tentative="1">
      <w:start w:val="1"/>
      <w:numFmt w:val="lowerRoman"/>
      <w:lvlText w:val="%6."/>
      <w:lvlJc w:val="right"/>
      <w:pPr>
        <w:ind w:left="4320" w:hanging="180"/>
      </w:pPr>
    </w:lvl>
    <w:lvl w:ilvl="6" w:tplc="30532808" w:tentative="1">
      <w:start w:val="1"/>
      <w:numFmt w:val="decimal"/>
      <w:lvlText w:val="%7."/>
      <w:lvlJc w:val="left"/>
      <w:pPr>
        <w:ind w:left="5040" w:hanging="360"/>
      </w:pPr>
    </w:lvl>
    <w:lvl w:ilvl="7" w:tplc="30532808" w:tentative="1">
      <w:start w:val="1"/>
      <w:numFmt w:val="lowerLetter"/>
      <w:lvlText w:val="%8."/>
      <w:lvlJc w:val="left"/>
      <w:pPr>
        <w:ind w:left="5760" w:hanging="360"/>
      </w:pPr>
    </w:lvl>
    <w:lvl w:ilvl="8" w:tplc="3053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5">
    <w:multiLevelType w:val="hybridMultilevel"/>
    <w:lvl w:ilvl="0" w:tplc="76907790">
      <w:start w:val="1"/>
      <w:numFmt w:val="decimal"/>
      <w:lvlText w:val="%1."/>
      <w:lvlJc w:val="left"/>
      <w:pPr>
        <w:ind w:left="720" w:hanging="360"/>
      </w:pPr>
    </w:lvl>
    <w:lvl w:ilvl="1" w:tplc="76907790" w:tentative="1">
      <w:start w:val="1"/>
      <w:numFmt w:val="lowerLetter"/>
      <w:lvlText w:val="%2."/>
      <w:lvlJc w:val="left"/>
      <w:pPr>
        <w:ind w:left="1440" w:hanging="360"/>
      </w:pPr>
    </w:lvl>
    <w:lvl w:ilvl="2" w:tplc="76907790" w:tentative="1">
      <w:start w:val="1"/>
      <w:numFmt w:val="lowerRoman"/>
      <w:lvlText w:val="%3."/>
      <w:lvlJc w:val="right"/>
      <w:pPr>
        <w:ind w:left="2160" w:hanging="180"/>
      </w:pPr>
    </w:lvl>
    <w:lvl w:ilvl="3" w:tplc="76907790" w:tentative="1">
      <w:start w:val="1"/>
      <w:numFmt w:val="decimal"/>
      <w:lvlText w:val="%4."/>
      <w:lvlJc w:val="left"/>
      <w:pPr>
        <w:ind w:left="2880" w:hanging="360"/>
      </w:pPr>
    </w:lvl>
    <w:lvl w:ilvl="4" w:tplc="76907790" w:tentative="1">
      <w:start w:val="1"/>
      <w:numFmt w:val="lowerLetter"/>
      <w:lvlText w:val="%5."/>
      <w:lvlJc w:val="left"/>
      <w:pPr>
        <w:ind w:left="3600" w:hanging="360"/>
      </w:pPr>
    </w:lvl>
    <w:lvl w:ilvl="5" w:tplc="76907790" w:tentative="1">
      <w:start w:val="1"/>
      <w:numFmt w:val="lowerRoman"/>
      <w:lvlText w:val="%6."/>
      <w:lvlJc w:val="right"/>
      <w:pPr>
        <w:ind w:left="4320" w:hanging="180"/>
      </w:pPr>
    </w:lvl>
    <w:lvl w:ilvl="6" w:tplc="76907790" w:tentative="1">
      <w:start w:val="1"/>
      <w:numFmt w:val="decimal"/>
      <w:lvlText w:val="%7."/>
      <w:lvlJc w:val="left"/>
      <w:pPr>
        <w:ind w:left="5040" w:hanging="360"/>
      </w:pPr>
    </w:lvl>
    <w:lvl w:ilvl="7" w:tplc="76907790" w:tentative="1">
      <w:start w:val="1"/>
      <w:numFmt w:val="lowerLetter"/>
      <w:lvlText w:val="%8."/>
      <w:lvlJc w:val="left"/>
      <w:pPr>
        <w:ind w:left="5760" w:hanging="360"/>
      </w:pPr>
    </w:lvl>
    <w:lvl w:ilvl="8" w:tplc="7690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4">
    <w:multiLevelType w:val="hybridMultilevel"/>
    <w:lvl w:ilvl="0" w:tplc="70847262">
      <w:start w:val="1"/>
      <w:numFmt w:val="decimal"/>
      <w:lvlText w:val="%1."/>
      <w:lvlJc w:val="left"/>
      <w:pPr>
        <w:ind w:left="720" w:hanging="360"/>
      </w:pPr>
    </w:lvl>
    <w:lvl w:ilvl="1" w:tplc="70847262" w:tentative="1">
      <w:start w:val="1"/>
      <w:numFmt w:val="lowerLetter"/>
      <w:lvlText w:val="%2."/>
      <w:lvlJc w:val="left"/>
      <w:pPr>
        <w:ind w:left="1440" w:hanging="360"/>
      </w:pPr>
    </w:lvl>
    <w:lvl w:ilvl="2" w:tplc="70847262" w:tentative="1">
      <w:start w:val="1"/>
      <w:numFmt w:val="lowerRoman"/>
      <w:lvlText w:val="%3."/>
      <w:lvlJc w:val="right"/>
      <w:pPr>
        <w:ind w:left="2160" w:hanging="180"/>
      </w:pPr>
    </w:lvl>
    <w:lvl w:ilvl="3" w:tplc="70847262" w:tentative="1">
      <w:start w:val="1"/>
      <w:numFmt w:val="decimal"/>
      <w:lvlText w:val="%4."/>
      <w:lvlJc w:val="left"/>
      <w:pPr>
        <w:ind w:left="2880" w:hanging="360"/>
      </w:pPr>
    </w:lvl>
    <w:lvl w:ilvl="4" w:tplc="70847262" w:tentative="1">
      <w:start w:val="1"/>
      <w:numFmt w:val="lowerLetter"/>
      <w:lvlText w:val="%5."/>
      <w:lvlJc w:val="left"/>
      <w:pPr>
        <w:ind w:left="3600" w:hanging="360"/>
      </w:pPr>
    </w:lvl>
    <w:lvl w:ilvl="5" w:tplc="70847262" w:tentative="1">
      <w:start w:val="1"/>
      <w:numFmt w:val="lowerRoman"/>
      <w:lvlText w:val="%6."/>
      <w:lvlJc w:val="right"/>
      <w:pPr>
        <w:ind w:left="4320" w:hanging="180"/>
      </w:pPr>
    </w:lvl>
    <w:lvl w:ilvl="6" w:tplc="70847262" w:tentative="1">
      <w:start w:val="1"/>
      <w:numFmt w:val="decimal"/>
      <w:lvlText w:val="%7."/>
      <w:lvlJc w:val="left"/>
      <w:pPr>
        <w:ind w:left="5040" w:hanging="360"/>
      </w:pPr>
    </w:lvl>
    <w:lvl w:ilvl="7" w:tplc="70847262" w:tentative="1">
      <w:start w:val="1"/>
      <w:numFmt w:val="lowerLetter"/>
      <w:lvlText w:val="%8."/>
      <w:lvlJc w:val="left"/>
      <w:pPr>
        <w:ind w:left="5760" w:hanging="360"/>
      </w:pPr>
    </w:lvl>
    <w:lvl w:ilvl="8" w:tplc="7084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3">
    <w:multiLevelType w:val="hybridMultilevel"/>
    <w:lvl w:ilvl="0" w:tplc="88198031">
      <w:start w:val="1"/>
      <w:numFmt w:val="decimal"/>
      <w:lvlText w:val="%1."/>
      <w:lvlJc w:val="left"/>
      <w:pPr>
        <w:ind w:left="720" w:hanging="360"/>
      </w:pPr>
    </w:lvl>
    <w:lvl w:ilvl="1" w:tplc="88198031" w:tentative="1">
      <w:start w:val="1"/>
      <w:numFmt w:val="lowerLetter"/>
      <w:lvlText w:val="%2."/>
      <w:lvlJc w:val="left"/>
      <w:pPr>
        <w:ind w:left="1440" w:hanging="360"/>
      </w:pPr>
    </w:lvl>
    <w:lvl w:ilvl="2" w:tplc="88198031" w:tentative="1">
      <w:start w:val="1"/>
      <w:numFmt w:val="lowerRoman"/>
      <w:lvlText w:val="%3."/>
      <w:lvlJc w:val="right"/>
      <w:pPr>
        <w:ind w:left="2160" w:hanging="180"/>
      </w:pPr>
    </w:lvl>
    <w:lvl w:ilvl="3" w:tplc="88198031" w:tentative="1">
      <w:start w:val="1"/>
      <w:numFmt w:val="decimal"/>
      <w:lvlText w:val="%4."/>
      <w:lvlJc w:val="left"/>
      <w:pPr>
        <w:ind w:left="2880" w:hanging="360"/>
      </w:pPr>
    </w:lvl>
    <w:lvl w:ilvl="4" w:tplc="88198031" w:tentative="1">
      <w:start w:val="1"/>
      <w:numFmt w:val="lowerLetter"/>
      <w:lvlText w:val="%5."/>
      <w:lvlJc w:val="left"/>
      <w:pPr>
        <w:ind w:left="3600" w:hanging="360"/>
      </w:pPr>
    </w:lvl>
    <w:lvl w:ilvl="5" w:tplc="88198031" w:tentative="1">
      <w:start w:val="1"/>
      <w:numFmt w:val="lowerRoman"/>
      <w:lvlText w:val="%6."/>
      <w:lvlJc w:val="right"/>
      <w:pPr>
        <w:ind w:left="4320" w:hanging="180"/>
      </w:pPr>
    </w:lvl>
    <w:lvl w:ilvl="6" w:tplc="88198031" w:tentative="1">
      <w:start w:val="1"/>
      <w:numFmt w:val="decimal"/>
      <w:lvlText w:val="%7."/>
      <w:lvlJc w:val="left"/>
      <w:pPr>
        <w:ind w:left="5040" w:hanging="360"/>
      </w:pPr>
    </w:lvl>
    <w:lvl w:ilvl="7" w:tplc="88198031" w:tentative="1">
      <w:start w:val="1"/>
      <w:numFmt w:val="lowerLetter"/>
      <w:lvlText w:val="%8."/>
      <w:lvlJc w:val="left"/>
      <w:pPr>
        <w:ind w:left="5760" w:hanging="360"/>
      </w:pPr>
    </w:lvl>
    <w:lvl w:ilvl="8" w:tplc="8819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2">
    <w:multiLevelType w:val="hybridMultilevel"/>
    <w:lvl w:ilvl="0" w:tplc="97904001">
      <w:start w:val="1"/>
      <w:numFmt w:val="decimal"/>
      <w:lvlText w:val="%1."/>
      <w:lvlJc w:val="left"/>
      <w:pPr>
        <w:ind w:left="720" w:hanging="360"/>
      </w:pPr>
    </w:lvl>
    <w:lvl w:ilvl="1" w:tplc="97904001" w:tentative="1">
      <w:start w:val="1"/>
      <w:numFmt w:val="lowerLetter"/>
      <w:lvlText w:val="%2."/>
      <w:lvlJc w:val="left"/>
      <w:pPr>
        <w:ind w:left="1440" w:hanging="360"/>
      </w:pPr>
    </w:lvl>
    <w:lvl w:ilvl="2" w:tplc="97904001" w:tentative="1">
      <w:start w:val="1"/>
      <w:numFmt w:val="lowerRoman"/>
      <w:lvlText w:val="%3."/>
      <w:lvlJc w:val="right"/>
      <w:pPr>
        <w:ind w:left="2160" w:hanging="180"/>
      </w:pPr>
    </w:lvl>
    <w:lvl w:ilvl="3" w:tplc="97904001" w:tentative="1">
      <w:start w:val="1"/>
      <w:numFmt w:val="decimal"/>
      <w:lvlText w:val="%4."/>
      <w:lvlJc w:val="left"/>
      <w:pPr>
        <w:ind w:left="2880" w:hanging="360"/>
      </w:pPr>
    </w:lvl>
    <w:lvl w:ilvl="4" w:tplc="97904001" w:tentative="1">
      <w:start w:val="1"/>
      <w:numFmt w:val="lowerLetter"/>
      <w:lvlText w:val="%5."/>
      <w:lvlJc w:val="left"/>
      <w:pPr>
        <w:ind w:left="3600" w:hanging="360"/>
      </w:pPr>
    </w:lvl>
    <w:lvl w:ilvl="5" w:tplc="97904001" w:tentative="1">
      <w:start w:val="1"/>
      <w:numFmt w:val="lowerRoman"/>
      <w:lvlText w:val="%6."/>
      <w:lvlJc w:val="right"/>
      <w:pPr>
        <w:ind w:left="4320" w:hanging="180"/>
      </w:pPr>
    </w:lvl>
    <w:lvl w:ilvl="6" w:tplc="97904001" w:tentative="1">
      <w:start w:val="1"/>
      <w:numFmt w:val="decimal"/>
      <w:lvlText w:val="%7."/>
      <w:lvlJc w:val="left"/>
      <w:pPr>
        <w:ind w:left="5040" w:hanging="360"/>
      </w:pPr>
    </w:lvl>
    <w:lvl w:ilvl="7" w:tplc="97904001" w:tentative="1">
      <w:start w:val="1"/>
      <w:numFmt w:val="lowerLetter"/>
      <w:lvlText w:val="%8."/>
      <w:lvlJc w:val="left"/>
      <w:pPr>
        <w:ind w:left="5760" w:hanging="360"/>
      </w:pPr>
    </w:lvl>
    <w:lvl w:ilvl="8" w:tplc="9790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1">
    <w:multiLevelType w:val="hybridMultilevel"/>
    <w:lvl w:ilvl="0" w:tplc="92610664">
      <w:start w:val="1"/>
      <w:numFmt w:val="decimal"/>
      <w:lvlText w:val="%1."/>
      <w:lvlJc w:val="left"/>
      <w:pPr>
        <w:ind w:left="720" w:hanging="360"/>
      </w:pPr>
    </w:lvl>
    <w:lvl w:ilvl="1" w:tplc="92610664" w:tentative="1">
      <w:start w:val="1"/>
      <w:numFmt w:val="lowerLetter"/>
      <w:lvlText w:val="%2."/>
      <w:lvlJc w:val="left"/>
      <w:pPr>
        <w:ind w:left="1440" w:hanging="360"/>
      </w:pPr>
    </w:lvl>
    <w:lvl w:ilvl="2" w:tplc="92610664" w:tentative="1">
      <w:start w:val="1"/>
      <w:numFmt w:val="lowerRoman"/>
      <w:lvlText w:val="%3."/>
      <w:lvlJc w:val="right"/>
      <w:pPr>
        <w:ind w:left="2160" w:hanging="180"/>
      </w:pPr>
    </w:lvl>
    <w:lvl w:ilvl="3" w:tplc="92610664" w:tentative="1">
      <w:start w:val="1"/>
      <w:numFmt w:val="decimal"/>
      <w:lvlText w:val="%4."/>
      <w:lvlJc w:val="left"/>
      <w:pPr>
        <w:ind w:left="2880" w:hanging="360"/>
      </w:pPr>
    </w:lvl>
    <w:lvl w:ilvl="4" w:tplc="92610664" w:tentative="1">
      <w:start w:val="1"/>
      <w:numFmt w:val="lowerLetter"/>
      <w:lvlText w:val="%5."/>
      <w:lvlJc w:val="left"/>
      <w:pPr>
        <w:ind w:left="3600" w:hanging="360"/>
      </w:pPr>
    </w:lvl>
    <w:lvl w:ilvl="5" w:tplc="92610664" w:tentative="1">
      <w:start w:val="1"/>
      <w:numFmt w:val="lowerRoman"/>
      <w:lvlText w:val="%6."/>
      <w:lvlJc w:val="right"/>
      <w:pPr>
        <w:ind w:left="4320" w:hanging="180"/>
      </w:pPr>
    </w:lvl>
    <w:lvl w:ilvl="6" w:tplc="92610664" w:tentative="1">
      <w:start w:val="1"/>
      <w:numFmt w:val="decimal"/>
      <w:lvlText w:val="%7."/>
      <w:lvlJc w:val="left"/>
      <w:pPr>
        <w:ind w:left="5040" w:hanging="360"/>
      </w:pPr>
    </w:lvl>
    <w:lvl w:ilvl="7" w:tplc="92610664" w:tentative="1">
      <w:start w:val="1"/>
      <w:numFmt w:val="lowerLetter"/>
      <w:lvlText w:val="%8."/>
      <w:lvlJc w:val="left"/>
      <w:pPr>
        <w:ind w:left="5760" w:hanging="360"/>
      </w:pPr>
    </w:lvl>
    <w:lvl w:ilvl="8" w:tplc="9261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0">
    <w:multiLevelType w:val="hybridMultilevel"/>
    <w:lvl w:ilvl="0" w:tplc="48061856">
      <w:start w:val="1"/>
      <w:numFmt w:val="decimal"/>
      <w:lvlText w:val="%1."/>
      <w:lvlJc w:val="left"/>
      <w:pPr>
        <w:ind w:left="720" w:hanging="360"/>
      </w:pPr>
    </w:lvl>
    <w:lvl w:ilvl="1" w:tplc="48061856" w:tentative="1">
      <w:start w:val="1"/>
      <w:numFmt w:val="lowerLetter"/>
      <w:lvlText w:val="%2."/>
      <w:lvlJc w:val="left"/>
      <w:pPr>
        <w:ind w:left="1440" w:hanging="360"/>
      </w:pPr>
    </w:lvl>
    <w:lvl w:ilvl="2" w:tplc="48061856" w:tentative="1">
      <w:start w:val="1"/>
      <w:numFmt w:val="lowerRoman"/>
      <w:lvlText w:val="%3."/>
      <w:lvlJc w:val="right"/>
      <w:pPr>
        <w:ind w:left="2160" w:hanging="180"/>
      </w:pPr>
    </w:lvl>
    <w:lvl w:ilvl="3" w:tplc="48061856" w:tentative="1">
      <w:start w:val="1"/>
      <w:numFmt w:val="decimal"/>
      <w:lvlText w:val="%4."/>
      <w:lvlJc w:val="left"/>
      <w:pPr>
        <w:ind w:left="2880" w:hanging="360"/>
      </w:pPr>
    </w:lvl>
    <w:lvl w:ilvl="4" w:tplc="48061856" w:tentative="1">
      <w:start w:val="1"/>
      <w:numFmt w:val="lowerLetter"/>
      <w:lvlText w:val="%5."/>
      <w:lvlJc w:val="left"/>
      <w:pPr>
        <w:ind w:left="3600" w:hanging="360"/>
      </w:pPr>
    </w:lvl>
    <w:lvl w:ilvl="5" w:tplc="48061856" w:tentative="1">
      <w:start w:val="1"/>
      <w:numFmt w:val="lowerRoman"/>
      <w:lvlText w:val="%6."/>
      <w:lvlJc w:val="right"/>
      <w:pPr>
        <w:ind w:left="4320" w:hanging="180"/>
      </w:pPr>
    </w:lvl>
    <w:lvl w:ilvl="6" w:tplc="48061856" w:tentative="1">
      <w:start w:val="1"/>
      <w:numFmt w:val="decimal"/>
      <w:lvlText w:val="%7."/>
      <w:lvlJc w:val="left"/>
      <w:pPr>
        <w:ind w:left="5040" w:hanging="360"/>
      </w:pPr>
    </w:lvl>
    <w:lvl w:ilvl="7" w:tplc="48061856" w:tentative="1">
      <w:start w:val="1"/>
      <w:numFmt w:val="lowerLetter"/>
      <w:lvlText w:val="%8."/>
      <w:lvlJc w:val="left"/>
      <w:pPr>
        <w:ind w:left="5760" w:hanging="360"/>
      </w:pPr>
    </w:lvl>
    <w:lvl w:ilvl="8" w:tplc="4806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9">
    <w:multiLevelType w:val="hybridMultilevel"/>
    <w:lvl w:ilvl="0" w:tplc="32589074">
      <w:start w:val="1"/>
      <w:numFmt w:val="decimal"/>
      <w:lvlText w:val="%1."/>
      <w:lvlJc w:val="left"/>
      <w:pPr>
        <w:ind w:left="720" w:hanging="360"/>
      </w:pPr>
    </w:lvl>
    <w:lvl w:ilvl="1" w:tplc="32589074" w:tentative="1">
      <w:start w:val="1"/>
      <w:numFmt w:val="lowerLetter"/>
      <w:lvlText w:val="%2."/>
      <w:lvlJc w:val="left"/>
      <w:pPr>
        <w:ind w:left="1440" w:hanging="360"/>
      </w:pPr>
    </w:lvl>
    <w:lvl w:ilvl="2" w:tplc="32589074" w:tentative="1">
      <w:start w:val="1"/>
      <w:numFmt w:val="lowerRoman"/>
      <w:lvlText w:val="%3."/>
      <w:lvlJc w:val="right"/>
      <w:pPr>
        <w:ind w:left="2160" w:hanging="180"/>
      </w:pPr>
    </w:lvl>
    <w:lvl w:ilvl="3" w:tplc="32589074" w:tentative="1">
      <w:start w:val="1"/>
      <w:numFmt w:val="decimal"/>
      <w:lvlText w:val="%4."/>
      <w:lvlJc w:val="left"/>
      <w:pPr>
        <w:ind w:left="2880" w:hanging="360"/>
      </w:pPr>
    </w:lvl>
    <w:lvl w:ilvl="4" w:tplc="32589074" w:tentative="1">
      <w:start w:val="1"/>
      <w:numFmt w:val="lowerLetter"/>
      <w:lvlText w:val="%5."/>
      <w:lvlJc w:val="left"/>
      <w:pPr>
        <w:ind w:left="3600" w:hanging="360"/>
      </w:pPr>
    </w:lvl>
    <w:lvl w:ilvl="5" w:tplc="32589074" w:tentative="1">
      <w:start w:val="1"/>
      <w:numFmt w:val="lowerRoman"/>
      <w:lvlText w:val="%6."/>
      <w:lvlJc w:val="right"/>
      <w:pPr>
        <w:ind w:left="4320" w:hanging="180"/>
      </w:pPr>
    </w:lvl>
    <w:lvl w:ilvl="6" w:tplc="32589074" w:tentative="1">
      <w:start w:val="1"/>
      <w:numFmt w:val="decimal"/>
      <w:lvlText w:val="%7."/>
      <w:lvlJc w:val="left"/>
      <w:pPr>
        <w:ind w:left="5040" w:hanging="360"/>
      </w:pPr>
    </w:lvl>
    <w:lvl w:ilvl="7" w:tplc="32589074" w:tentative="1">
      <w:start w:val="1"/>
      <w:numFmt w:val="lowerLetter"/>
      <w:lvlText w:val="%8."/>
      <w:lvlJc w:val="left"/>
      <w:pPr>
        <w:ind w:left="5760" w:hanging="360"/>
      </w:pPr>
    </w:lvl>
    <w:lvl w:ilvl="8" w:tplc="3258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8">
    <w:multiLevelType w:val="hybridMultilevel"/>
    <w:lvl w:ilvl="0" w:tplc="69417887">
      <w:start w:val="1"/>
      <w:numFmt w:val="decimal"/>
      <w:lvlText w:val="%1."/>
      <w:lvlJc w:val="left"/>
      <w:pPr>
        <w:ind w:left="720" w:hanging="360"/>
      </w:pPr>
    </w:lvl>
    <w:lvl w:ilvl="1" w:tplc="69417887" w:tentative="1">
      <w:start w:val="1"/>
      <w:numFmt w:val="lowerLetter"/>
      <w:lvlText w:val="%2."/>
      <w:lvlJc w:val="left"/>
      <w:pPr>
        <w:ind w:left="1440" w:hanging="360"/>
      </w:pPr>
    </w:lvl>
    <w:lvl w:ilvl="2" w:tplc="69417887" w:tentative="1">
      <w:start w:val="1"/>
      <w:numFmt w:val="lowerRoman"/>
      <w:lvlText w:val="%3."/>
      <w:lvlJc w:val="right"/>
      <w:pPr>
        <w:ind w:left="2160" w:hanging="180"/>
      </w:pPr>
    </w:lvl>
    <w:lvl w:ilvl="3" w:tplc="69417887" w:tentative="1">
      <w:start w:val="1"/>
      <w:numFmt w:val="decimal"/>
      <w:lvlText w:val="%4."/>
      <w:lvlJc w:val="left"/>
      <w:pPr>
        <w:ind w:left="2880" w:hanging="360"/>
      </w:pPr>
    </w:lvl>
    <w:lvl w:ilvl="4" w:tplc="69417887" w:tentative="1">
      <w:start w:val="1"/>
      <w:numFmt w:val="lowerLetter"/>
      <w:lvlText w:val="%5."/>
      <w:lvlJc w:val="left"/>
      <w:pPr>
        <w:ind w:left="3600" w:hanging="360"/>
      </w:pPr>
    </w:lvl>
    <w:lvl w:ilvl="5" w:tplc="69417887" w:tentative="1">
      <w:start w:val="1"/>
      <w:numFmt w:val="lowerRoman"/>
      <w:lvlText w:val="%6."/>
      <w:lvlJc w:val="right"/>
      <w:pPr>
        <w:ind w:left="4320" w:hanging="180"/>
      </w:pPr>
    </w:lvl>
    <w:lvl w:ilvl="6" w:tplc="69417887" w:tentative="1">
      <w:start w:val="1"/>
      <w:numFmt w:val="decimal"/>
      <w:lvlText w:val="%7."/>
      <w:lvlJc w:val="left"/>
      <w:pPr>
        <w:ind w:left="5040" w:hanging="360"/>
      </w:pPr>
    </w:lvl>
    <w:lvl w:ilvl="7" w:tplc="69417887" w:tentative="1">
      <w:start w:val="1"/>
      <w:numFmt w:val="lowerLetter"/>
      <w:lvlText w:val="%8."/>
      <w:lvlJc w:val="left"/>
      <w:pPr>
        <w:ind w:left="5760" w:hanging="360"/>
      </w:pPr>
    </w:lvl>
    <w:lvl w:ilvl="8" w:tplc="6941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7">
    <w:multiLevelType w:val="hybridMultilevel"/>
    <w:lvl w:ilvl="0" w:tplc="23795435">
      <w:start w:val="1"/>
      <w:numFmt w:val="decimal"/>
      <w:lvlText w:val="%1."/>
      <w:lvlJc w:val="left"/>
      <w:pPr>
        <w:ind w:left="720" w:hanging="360"/>
      </w:pPr>
    </w:lvl>
    <w:lvl w:ilvl="1" w:tplc="23795435" w:tentative="1">
      <w:start w:val="1"/>
      <w:numFmt w:val="lowerLetter"/>
      <w:lvlText w:val="%2."/>
      <w:lvlJc w:val="left"/>
      <w:pPr>
        <w:ind w:left="1440" w:hanging="360"/>
      </w:pPr>
    </w:lvl>
    <w:lvl w:ilvl="2" w:tplc="23795435" w:tentative="1">
      <w:start w:val="1"/>
      <w:numFmt w:val="lowerRoman"/>
      <w:lvlText w:val="%3."/>
      <w:lvlJc w:val="right"/>
      <w:pPr>
        <w:ind w:left="2160" w:hanging="180"/>
      </w:pPr>
    </w:lvl>
    <w:lvl w:ilvl="3" w:tplc="23795435" w:tentative="1">
      <w:start w:val="1"/>
      <w:numFmt w:val="decimal"/>
      <w:lvlText w:val="%4."/>
      <w:lvlJc w:val="left"/>
      <w:pPr>
        <w:ind w:left="2880" w:hanging="360"/>
      </w:pPr>
    </w:lvl>
    <w:lvl w:ilvl="4" w:tplc="23795435" w:tentative="1">
      <w:start w:val="1"/>
      <w:numFmt w:val="lowerLetter"/>
      <w:lvlText w:val="%5."/>
      <w:lvlJc w:val="left"/>
      <w:pPr>
        <w:ind w:left="3600" w:hanging="360"/>
      </w:pPr>
    </w:lvl>
    <w:lvl w:ilvl="5" w:tplc="23795435" w:tentative="1">
      <w:start w:val="1"/>
      <w:numFmt w:val="lowerRoman"/>
      <w:lvlText w:val="%6."/>
      <w:lvlJc w:val="right"/>
      <w:pPr>
        <w:ind w:left="4320" w:hanging="180"/>
      </w:pPr>
    </w:lvl>
    <w:lvl w:ilvl="6" w:tplc="23795435" w:tentative="1">
      <w:start w:val="1"/>
      <w:numFmt w:val="decimal"/>
      <w:lvlText w:val="%7."/>
      <w:lvlJc w:val="left"/>
      <w:pPr>
        <w:ind w:left="5040" w:hanging="360"/>
      </w:pPr>
    </w:lvl>
    <w:lvl w:ilvl="7" w:tplc="23795435" w:tentative="1">
      <w:start w:val="1"/>
      <w:numFmt w:val="lowerLetter"/>
      <w:lvlText w:val="%8."/>
      <w:lvlJc w:val="left"/>
      <w:pPr>
        <w:ind w:left="5760" w:hanging="360"/>
      </w:pPr>
    </w:lvl>
    <w:lvl w:ilvl="8" w:tplc="23795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6">
    <w:multiLevelType w:val="hybridMultilevel"/>
    <w:lvl w:ilvl="0" w:tplc="50245704">
      <w:start w:val="1"/>
      <w:numFmt w:val="decimal"/>
      <w:lvlText w:val="%1."/>
      <w:lvlJc w:val="left"/>
      <w:pPr>
        <w:ind w:left="720" w:hanging="360"/>
      </w:pPr>
    </w:lvl>
    <w:lvl w:ilvl="1" w:tplc="50245704" w:tentative="1">
      <w:start w:val="1"/>
      <w:numFmt w:val="lowerLetter"/>
      <w:lvlText w:val="%2."/>
      <w:lvlJc w:val="left"/>
      <w:pPr>
        <w:ind w:left="1440" w:hanging="360"/>
      </w:pPr>
    </w:lvl>
    <w:lvl w:ilvl="2" w:tplc="50245704" w:tentative="1">
      <w:start w:val="1"/>
      <w:numFmt w:val="lowerRoman"/>
      <w:lvlText w:val="%3."/>
      <w:lvlJc w:val="right"/>
      <w:pPr>
        <w:ind w:left="2160" w:hanging="180"/>
      </w:pPr>
    </w:lvl>
    <w:lvl w:ilvl="3" w:tplc="50245704" w:tentative="1">
      <w:start w:val="1"/>
      <w:numFmt w:val="decimal"/>
      <w:lvlText w:val="%4."/>
      <w:lvlJc w:val="left"/>
      <w:pPr>
        <w:ind w:left="2880" w:hanging="360"/>
      </w:pPr>
    </w:lvl>
    <w:lvl w:ilvl="4" w:tplc="50245704" w:tentative="1">
      <w:start w:val="1"/>
      <w:numFmt w:val="lowerLetter"/>
      <w:lvlText w:val="%5."/>
      <w:lvlJc w:val="left"/>
      <w:pPr>
        <w:ind w:left="3600" w:hanging="360"/>
      </w:pPr>
    </w:lvl>
    <w:lvl w:ilvl="5" w:tplc="50245704" w:tentative="1">
      <w:start w:val="1"/>
      <w:numFmt w:val="lowerRoman"/>
      <w:lvlText w:val="%6."/>
      <w:lvlJc w:val="right"/>
      <w:pPr>
        <w:ind w:left="4320" w:hanging="180"/>
      </w:pPr>
    </w:lvl>
    <w:lvl w:ilvl="6" w:tplc="50245704" w:tentative="1">
      <w:start w:val="1"/>
      <w:numFmt w:val="decimal"/>
      <w:lvlText w:val="%7."/>
      <w:lvlJc w:val="left"/>
      <w:pPr>
        <w:ind w:left="5040" w:hanging="360"/>
      </w:pPr>
    </w:lvl>
    <w:lvl w:ilvl="7" w:tplc="50245704" w:tentative="1">
      <w:start w:val="1"/>
      <w:numFmt w:val="lowerLetter"/>
      <w:lvlText w:val="%8."/>
      <w:lvlJc w:val="left"/>
      <w:pPr>
        <w:ind w:left="5760" w:hanging="360"/>
      </w:pPr>
    </w:lvl>
    <w:lvl w:ilvl="8" w:tplc="50245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5">
    <w:multiLevelType w:val="hybridMultilevel"/>
    <w:lvl w:ilvl="0" w:tplc="28613987">
      <w:start w:val="1"/>
      <w:numFmt w:val="decimal"/>
      <w:lvlText w:val="%1."/>
      <w:lvlJc w:val="left"/>
      <w:pPr>
        <w:ind w:left="720" w:hanging="360"/>
      </w:pPr>
    </w:lvl>
    <w:lvl w:ilvl="1" w:tplc="28613987" w:tentative="1">
      <w:start w:val="1"/>
      <w:numFmt w:val="lowerLetter"/>
      <w:lvlText w:val="%2."/>
      <w:lvlJc w:val="left"/>
      <w:pPr>
        <w:ind w:left="1440" w:hanging="360"/>
      </w:pPr>
    </w:lvl>
    <w:lvl w:ilvl="2" w:tplc="28613987" w:tentative="1">
      <w:start w:val="1"/>
      <w:numFmt w:val="lowerRoman"/>
      <w:lvlText w:val="%3."/>
      <w:lvlJc w:val="right"/>
      <w:pPr>
        <w:ind w:left="2160" w:hanging="180"/>
      </w:pPr>
    </w:lvl>
    <w:lvl w:ilvl="3" w:tplc="28613987" w:tentative="1">
      <w:start w:val="1"/>
      <w:numFmt w:val="decimal"/>
      <w:lvlText w:val="%4."/>
      <w:lvlJc w:val="left"/>
      <w:pPr>
        <w:ind w:left="2880" w:hanging="360"/>
      </w:pPr>
    </w:lvl>
    <w:lvl w:ilvl="4" w:tplc="28613987" w:tentative="1">
      <w:start w:val="1"/>
      <w:numFmt w:val="lowerLetter"/>
      <w:lvlText w:val="%5."/>
      <w:lvlJc w:val="left"/>
      <w:pPr>
        <w:ind w:left="3600" w:hanging="360"/>
      </w:pPr>
    </w:lvl>
    <w:lvl w:ilvl="5" w:tplc="28613987" w:tentative="1">
      <w:start w:val="1"/>
      <w:numFmt w:val="lowerRoman"/>
      <w:lvlText w:val="%6."/>
      <w:lvlJc w:val="right"/>
      <w:pPr>
        <w:ind w:left="4320" w:hanging="180"/>
      </w:pPr>
    </w:lvl>
    <w:lvl w:ilvl="6" w:tplc="28613987" w:tentative="1">
      <w:start w:val="1"/>
      <w:numFmt w:val="decimal"/>
      <w:lvlText w:val="%7."/>
      <w:lvlJc w:val="left"/>
      <w:pPr>
        <w:ind w:left="5040" w:hanging="360"/>
      </w:pPr>
    </w:lvl>
    <w:lvl w:ilvl="7" w:tplc="28613987" w:tentative="1">
      <w:start w:val="1"/>
      <w:numFmt w:val="lowerLetter"/>
      <w:lvlText w:val="%8."/>
      <w:lvlJc w:val="left"/>
      <w:pPr>
        <w:ind w:left="5760" w:hanging="360"/>
      </w:pPr>
    </w:lvl>
    <w:lvl w:ilvl="8" w:tplc="2861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4">
    <w:multiLevelType w:val="hybridMultilevel"/>
    <w:lvl w:ilvl="0" w:tplc="77984465">
      <w:start w:val="1"/>
      <w:numFmt w:val="decimal"/>
      <w:lvlText w:val="%1."/>
      <w:lvlJc w:val="left"/>
      <w:pPr>
        <w:ind w:left="720" w:hanging="360"/>
      </w:pPr>
    </w:lvl>
    <w:lvl w:ilvl="1" w:tplc="77984465" w:tentative="1">
      <w:start w:val="1"/>
      <w:numFmt w:val="lowerLetter"/>
      <w:lvlText w:val="%2."/>
      <w:lvlJc w:val="left"/>
      <w:pPr>
        <w:ind w:left="1440" w:hanging="360"/>
      </w:pPr>
    </w:lvl>
    <w:lvl w:ilvl="2" w:tplc="77984465" w:tentative="1">
      <w:start w:val="1"/>
      <w:numFmt w:val="lowerRoman"/>
      <w:lvlText w:val="%3."/>
      <w:lvlJc w:val="right"/>
      <w:pPr>
        <w:ind w:left="2160" w:hanging="180"/>
      </w:pPr>
    </w:lvl>
    <w:lvl w:ilvl="3" w:tplc="77984465" w:tentative="1">
      <w:start w:val="1"/>
      <w:numFmt w:val="decimal"/>
      <w:lvlText w:val="%4."/>
      <w:lvlJc w:val="left"/>
      <w:pPr>
        <w:ind w:left="2880" w:hanging="360"/>
      </w:pPr>
    </w:lvl>
    <w:lvl w:ilvl="4" w:tplc="77984465" w:tentative="1">
      <w:start w:val="1"/>
      <w:numFmt w:val="lowerLetter"/>
      <w:lvlText w:val="%5."/>
      <w:lvlJc w:val="left"/>
      <w:pPr>
        <w:ind w:left="3600" w:hanging="360"/>
      </w:pPr>
    </w:lvl>
    <w:lvl w:ilvl="5" w:tplc="77984465" w:tentative="1">
      <w:start w:val="1"/>
      <w:numFmt w:val="lowerRoman"/>
      <w:lvlText w:val="%6."/>
      <w:lvlJc w:val="right"/>
      <w:pPr>
        <w:ind w:left="4320" w:hanging="180"/>
      </w:pPr>
    </w:lvl>
    <w:lvl w:ilvl="6" w:tplc="77984465" w:tentative="1">
      <w:start w:val="1"/>
      <w:numFmt w:val="decimal"/>
      <w:lvlText w:val="%7."/>
      <w:lvlJc w:val="left"/>
      <w:pPr>
        <w:ind w:left="5040" w:hanging="360"/>
      </w:pPr>
    </w:lvl>
    <w:lvl w:ilvl="7" w:tplc="77984465" w:tentative="1">
      <w:start w:val="1"/>
      <w:numFmt w:val="lowerLetter"/>
      <w:lvlText w:val="%8."/>
      <w:lvlJc w:val="left"/>
      <w:pPr>
        <w:ind w:left="5760" w:hanging="360"/>
      </w:pPr>
    </w:lvl>
    <w:lvl w:ilvl="8" w:tplc="7798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3">
    <w:multiLevelType w:val="hybridMultilevel"/>
    <w:lvl w:ilvl="0" w:tplc="87990732">
      <w:start w:val="1"/>
      <w:numFmt w:val="decimal"/>
      <w:lvlText w:val="%1."/>
      <w:lvlJc w:val="left"/>
      <w:pPr>
        <w:ind w:left="720" w:hanging="360"/>
      </w:pPr>
    </w:lvl>
    <w:lvl w:ilvl="1" w:tplc="87990732" w:tentative="1">
      <w:start w:val="1"/>
      <w:numFmt w:val="lowerLetter"/>
      <w:lvlText w:val="%2."/>
      <w:lvlJc w:val="left"/>
      <w:pPr>
        <w:ind w:left="1440" w:hanging="360"/>
      </w:pPr>
    </w:lvl>
    <w:lvl w:ilvl="2" w:tplc="87990732" w:tentative="1">
      <w:start w:val="1"/>
      <w:numFmt w:val="lowerRoman"/>
      <w:lvlText w:val="%3."/>
      <w:lvlJc w:val="right"/>
      <w:pPr>
        <w:ind w:left="2160" w:hanging="180"/>
      </w:pPr>
    </w:lvl>
    <w:lvl w:ilvl="3" w:tplc="87990732" w:tentative="1">
      <w:start w:val="1"/>
      <w:numFmt w:val="decimal"/>
      <w:lvlText w:val="%4."/>
      <w:lvlJc w:val="left"/>
      <w:pPr>
        <w:ind w:left="2880" w:hanging="360"/>
      </w:pPr>
    </w:lvl>
    <w:lvl w:ilvl="4" w:tplc="87990732" w:tentative="1">
      <w:start w:val="1"/>
      <w:numFmt w:val="lowerLetter"/>
      <w:lvlText w:val="%5."/>
      <w:lvlJc w:val="left"/>
      <w:pPr>
        <w:ind w:left="3600" w:hanging="360"/>
      </w:pPr>
    </w:lvl>
    <w:lvl w:ilvl="5" w:tplc="87990732" w:tentative="1">
      <w:start w:val="1"/>
      <w:numFmt w:val="lowerRoman"/>
      <w:lvlText w:val="%6."/>
      <w:lvlJc w:val="right"/>
      <w:pPr>
        <w:ind w:left="4320" w:hanging="180"/>
      </w:pPr>
    </w:lvl>
    <w:lvl w:ilvl="6" w:tplc="87990732" w:tentative="1">
      <w:start w:val="1"/>
      <w:numFmt w:val="decimal"/>
      <w:lvlText w:val="%7."/>
      <w:lvlJc w:val="left"/>
      <w:pPr>
        <w:ind w:left="5040" w:hanging="360"/>
      </w:pPr>
    </w:lvl>
    <w:lvl w:ilvl="7" w:tplc="87990732" w:tentative="1">
      <w:start w:val="1"/>
      <w:numFmt w:val="lowerLetter"/>
      <w:lvlText w:val="%8."/>
      <w:lvlJc w:val="left"/>
      <w:pPr>
        <w:ind w:left="5760" w:hanging="360"/>
      </w:pPr>
    </w:lvl>
    <w:lvl w:ilvl="8" w:tplc="8799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2">
    <w:multiLevelType w:val="hybridMultilevel"/>
    <w:lvl w:ilvl="0" w:tplc="79137963">
      <w:start w:val="1"/>
      <w:numFmt w:val="decimal"/>
      <w:lvlText w:val="%1."/>
      <w:lvlJc w:val="left"/>
      <w:pPr>
        <w:ind w:left="720" w:hanging="360"/>
      </w:pPr>
    </w:lvl>
    <w:lvl w:ilvl="1" w:tplc="79137963" w:tentative="1">
      <w:start w:val="1"/>
      <w:numFmt w:val="lowerLetter"/>
      <w:lvlText w:val="%2."/>
      <w:lvlJc w:val="left"/>
      <w:pPr>
        <w:ind w:left="1440" w:hanging="360"/>
      </w:pPr>
    </w:lvl>
    <w:lvl w:ilvl="2" w:tplc="79137963" w:tentative="1">
      <w:start w:val="1"/>
      <w:numFmt w:val="lowerRoman"/>
      <w:lvlText w:val="%3."/>
      <w:lvlJc w:val="right"/>
      <w:pPr>
        <w:ind w:left="2160" w:hanging="180"/>
      </w:pPr>
    </w:lvl>
    <w:lvl w:ilvl="3" w:tplc="79137963" w:tentative="1">
      <w:start w:val="1"/>
      <w:numFmt w:val="decimal"/>
      <w:lvlText w:val="%4."/>
      <w:lvlJc w:val="left"/>
      <w:pPr>
        <w:ind w:left="2880" w:hanging="360"/>
      </w:pPr>
    </w:lvl>
    <w:lvl w:ilvl="4" w:tplc="79137963" w:tentative="1">
      <w:start w:val="1"/>
      <w:numFmt w:val="lowerLetter"/>
      <w:lvlText w:val="%5."/>
      <w:lvlJc w:val="left"/>
      <w:pPr>
        <w:ind w:left="3600" w:hanging="360"/>
      </w:pPr>
    </w:lvl>
    <w:lvl w:ilvl="5" w:tplc="79137963" w:tentative="1">
      <w:start w:val="1"/>
      <w:numFmt w:val="lowerRoman"/>
      <w:lvlText w:val="%6."/>
      <w:lvlJc w:val="right"/>
      <w:pPr>
        <w:ind w:left="4320" w:hanging="180"/>
      </w:pPr>
    </w:lvl>
    <w:lvl w:ilvl="6" w:tplc="79137963" w:tentative="1">
      <w:start w:val="1"/>
      <w:numFmt w:val="decimal"/>
      <w:lvlText w:val="%7."/>
      <w:lvlJc w:val="left"/>
      <w:pPr>
        <w:ind w:left="5040" w:hanging="360"/>
      </w:pPr>
    </w:lvl>
    <w:lvl w:ilvl="7" w:tplc="79137963" w:tentative="1">
      <w:start w:val="1"/>
      <w:numFmt w:val="lowerLetter"/>
      <w:lvlText w:val="%8."/>
      <w:lvlJc w:val="left"/>
      <w:pPr>
        <w:ind w:left="5760" w:hanging="360"/>
      </w:pPr>
    </w:lvl>
    <w:lvl w:ilvl="8" w:tplc="79137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1">
    <w:multiLevelType w:val="hybridMultilevel"/>
    <w:lvl w:ilvl="0" w:tplc="19291465">
      <w:start w:val="1"/>
      <w:numFmt w:val="decimal"/>
      <w:lvlText w:val="%1."/>
      <w:lvlJc w:val="left"/>
      <w:pPr>
        <w:ind w:left="720" w:hanging="360"/>
      </w:pPr>
    </w:lvl>
    <w:lvl w:ilvl="1" w:tplc="19291465" w:tentative="1">
      <w:start w:val="1"/>
      <w:numFmt w:val="lowerLetter"/>
      <w:lvlText w:val="%2."/>
      <w:lvlJc w:val="left"/>
      <w:pPr>
        <w:ind w:left="1440" w:hanging="360"/>
      </w:pPr>
    </w:lvl>
    <w:lvl w:ilvl="2" w:tplc="19291465" w:tentative="1">
      <w:start w:val="1"/>
      <w:numFmt w:val="lowerRoman"/>
      <w:lvlText w:val="%3."/>
      <w:lvlJc w:val="right"/>
      <w:pPr>
        <w:ind w:left="2160" w:hanging="180"/>
      </w:pPr>
    </w:lvl>
    <w:lvl w:ilvl="3" w:tplc="19291465" w:tentative="1">
      <w:start w:val="1"/>
      <w:numFmt w:val="decimal"/>
      <w:lvlText w:val="%4."/>
      <w:lvlJc w:val="left"/>
      <w:pPr>
        <w:ind w:left="2880" w:hanging="360"/>
      </w:pPr>
    </w:lvl>
    <w:lvl w:ilvl="4" w:tplc="19291465" w:tentative="1">
      <w:start w:val="1"/>
      <w:numFmt w:val="lowerLetter"/>
      <w:lvlText w:val="%5."/>
      <w:lvlJc w:val="left"/>
      <w:pPr>
        <w:ind w:left="3600" w:hanging="360"/>
      </w:pPr>
    </w:lvl>
    <w:lvl w:ilvl="5" w:tplc="19291465" w:tentative="1">
      <w:start w:val="1"/>
      <w:numFmt w:val="lowerRoman"/>
      <w:lvlText w:val="%6."/>
      <w:lvlJc w:val="right"/>
      <w:pPr>
        <w:ind w:left="4320" w:hanging="180"/>
      </w:pPr>
    </w:lvl>
    <w:lvl w:ilvl="6" w:tplc="19291465" w:tentative="1">
      <w:start w:val="1"/>
      <w:numFmt w:val="decimal"/>
      <w:lvlText w:val="%7."/>
      <w:lvlJc w:val="left"/>
      <w:pPr>
        <w:ind w:left="5040" w:hanging="360"/>
      </w:pPr>
    </w:lvl>
    <w:lvl w:ilvl="7" w:tplc="19291465" w:tentative="1">
      <w:start w:val="1"/>
      <w:numFmt w:val="lowerLetter"/>
      <w:lvlText w:val="%8."/>
      <w:lvlJc w:val="left"/>
      <w:pPr>
        <w:ind w:left="5760" w:hanging="360"/>
      </w:pPr>
    </w:lvl>
    <w:lvl w:ilvl="8" w:tplc="19291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0">
    <w:multiLevelType w:val="hybridMultilevel"/>
    <w:lvl w:ilvl="0" w:tplc="47013116">
      <w:start w:val="1"/>
      <w:numFmt w:val="decimal"/>
      <w:lvlText w:val="%1."/>
      <w:lvlJc w:val="left"/>
      <w:pPr>
        <w:ind w:left="720" w:hanging="360"/>
      </w:pPr>
    </w:lvl>
    <w:lvl w:ilvl="1" w:tplc="47013116" w:tentative="1">
      <w:start w:val="1"/>
      <w:numFmt w:val="lowerLetter"/>
      <w:lvlText w:val="%2."/>
      <w:lvlJc w:val="left"/>
      <w:pPr>
        <w:ind w:left="1440" w:hanging="360"/>
      </w:pPr>
    </w:lvl>
    <w:lvl w:ilvl="2" w:tplc="47013116" w:tentative="1">
      <w:start w:val="1"/>
      <w:numFmt w:val="lowerRoman"/>
      <w:lvlText w:val="%3."/>
      <w:lvlJc w:val="right"/>
      <w:pPr>
        <w:ind w:left="2160" w:hanging="180"/>
      </w:pPr>
    </w:lvl>
    <w:lvl w:ilvl="3" w:tplc="47013116" w:tentative="1">
      <w:start w:val="1"/>
      <w:numFmt w:val="decimal"/>
      <w:lvlText w:val="%4."/>
      <w:lvlJc w:val="left"/>
      <w:pPr>
        <w:ind w:left="2880" w:hanging="360"/>
      </w:pPr>
    </w:lvl>
    <w:lvl w:ilvl="4" w:tplc="47013116" w:tentative="1">
      <w:start w:val="1"/>
      <w:numFmt w:val="lowerLetter"/>
      <w:lvlText w:val="%5."/>
      <w:lvlJc w:val="left"/>
      <w:pPr>
        <w:ind w:left="3600" w:hanging="360"/>
      </w:pPr>
    </w:lvl>
    <w:lvl w:ilvl="5" w:tplc="47013116" w:tentative="1">
      <w:start w:val="1"/>
      <w:numFmt w:val="lowerRoman"/>
      <w:lvlText w:val="%6."/>
      <w:lvlJc w:val="right"/>
      <w:pPr>
        <w:ind w:left="4320" w:hanging="180"/>
      </w:pPr>
    </w:lvl>
    <w:lvl w:ilvl="6" w:tplc="47013116" w:tentative="1">
      <w:start w:val="1"/>
      <w:numFmt w:val="decimal"/>
      <w:lvlText w:val="%7."/>
      <w:lvlJc w:val="left"/>
      <w:pPr>
        <w:ind w:left="5040" w:hanging="360"/>
      </w:pPr>
    </w:lvl>
    <w:lvl w:ilvl="7" w:tplc="47013116" w:tentative="1">
      <w:start w:val="1"/>
      <w:numFmt w:val="lowerLetter"/>
      <w:lvlText w:val="%8."/>
      <w:lvlJc w:val="left"/>
      <w:pPr>
        <w:ind w:left="5760" w:hanging="360"/>
      </w:pPr>
    </w:lvl>
    <w:lvl w:ilvl="8" w:tplc="4701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9">
    <w:multiLevelType w:val="hybridMultilevel"/>
    <w:lvl w:ilvl="0" w:tplc="45303811">
      <w:start w:val="1"/>
      <w:numFmt w:val="decimal"/>
      <w:lvlText w:val="%1."/>
      <w:lvlJc w:val="left"/>
      <w:pPr>
        <w:ind w:left="720" w:hanging="360"/>
      </w:pPr>
    </w:lvl>
    <w:lvl w:ilvl="1" w:tplc="45303811" w:tentative="1">
      <w:start w:val="1"/>
      <w:numFmt w:val="lowerLetter"/>
      <w:lvlText w:val="%2."/>
      <w:lvlJc w:val="left"/>
      <w:pPr>
        <w:ind w:left="1440" w:hanging="360"/>
      </w:pPr>
    </w:lvl>
    <w:lvl w:ilvl="2" w:tplc="45303811" w:tentative="1">
      <w:start w:val="1"/>
      <w:numFmt w:val="lowerRoman"/>
      <w:lvlText w:val="%3."/>
      <w:lvlJc w:val="right"/>
      <w:pPr>
        <w:ind w:left="2160" w:hanging="180"/>
      </w:pPr>
    </w:lvl>
    <w:lvl w:ilvl="3" w:tplc="45303811" w:tentative="1">
      <w:start w:val="1"/>
      <w:numFmt w:val="decimal"/>
      <w:lvlText w:val="%4."/>
      <w:lvlJc w:val="left"/>
      <w:pPr>
        <w:ind w:left="2880" w:hanging="360"/>
      </w:pPr>
    </w:lvl>
    <w:lvl w:ilvl="4" w:tplc="45303811" w:tentative="1">
      <w:start w:val="1"/>
      <w:numFmt w:val="lowerLetter"/>
      <w:lvlText w:val="%5."/>
      <w:lvlJc w:val="left"/>
      <w:pPr>
        <w:ind w:left="3600" w:hanging="360"/>
      </w:pPr>
    </w:lvl>
    <w:lvl w:ilvl="5" w:tplc="45303811" w:tentative="1">
      <w:start w:val="1"/>
      <w:numFmt w:val="lowerRoman"/>
      <w:lvlText w:val="%6."/>
      <w:lvlJc w:val="right"/>
      <w:pPr>
        <w:ind w:left="4320" w:hanging="180"/>
      </w:pPr>
    </w:lvl>
    <w:lvl w:ilvl="6" w:tplc="45303811" w:tentative="1">
      <w:start w:val="1"/>
      <w:numFmt w:val="decimal"/>
      <w:lvlText w:val="%7."/>
      <w:lvlJc w:val="left"/>
      <w:pPr>
        <w:ind w:left="5040" w:hanging="360"/>
      </w:pPr>
    </w:lvl>
    <w:lvl w:ilvl="7" w:tplc="45303811" w:tentative="1">
      <w:start w:val="1"/>
      <w:numFmt w:val="lowerLetter"/>
      <w:lvlText w:val="%8."/>
      <w:lvlJc w:val="left"/>
      <w:pPr>
        <w:ind w:left="5760" w:hanging="360"/>
      </w:pPr>
    </w:lvl>
    <w:lvl w:ilvl="8" w:tplc="4530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8">
    <w:multiLevelType w:val="hybridMultilevel"/>
    <w:lvl w:ilvl="0" w:tplc="85324006">
      <w:start w:val="1"/>
      <w:numFmt w:val="decimal"/>
      <w:lvlText w:val="%1."/>
      <w:lvlJc w:val="left"/>
      <w:pPr>
        <w:ind w:left="720" w:hanging="360"/>
      </w:pPr>
    </w:lvl>
    <w:lvl w:ilvl="1" w:tplc="85324006" w:tentative="1">
      <w:start w:val="1"/>
      <w:numFmt w:val="lowerLetter"/>
      <w:lvlText w:val="%2."/>
      <w:lvlJc w:val="left"/>
      <w:pPr>
        <w:ind w:left="1440" w:hanging="360"/>
      </w:pPr>
    </w:lvl>
    <w:lvl w:ilvl="2" w:tplc="85324006" w:tentative="1">
      <w:start w:val="1"/>
      <w:numFmt w:val="lowerRoman"/>
      <w:lvlText w:val="%3."/>
      <w:lvlJc w:val="right"/>
      <w:pPr>
        <w:ind w:left="2160" w:hanging="180"/>
      </w:pPr>
    </w:lvl>
    <w:lvl w:ilvl="3" w:tplc="85324006" w:tentative="1">
      <w:start w:val="1"/>
      <w:numFmt w:val="decimal"/>
      <w:lvlText w:val="%4."/>
      <w:lvlJc w:val="left"/>
      <w:pPr>
        <w:ind w:left="2880" w:hanging="360"/>
      </w:pPr>
    </w:lvl>
    <w:lvl w:ilvl="4" w:tplc="85324006" w:tentative="1">
      <w:start w:val="1"/>
      <w:numFmt w:val="lowerLetter"/>
      <w:lvlText w:val="%5."/>
      <w:lvlJc w:val="left"/>
      <w:pPr>
        <w:ind w:left="3600" w:hanging="360"/>
      </w:pPr>
    </w:lvl>
    <w:lvl w:ilvl="5" w:tplc="85324006" w:tentative="1">
      <w:start w:val="1"/>
      <w:numFmt w:val="lowerRoman"/>
      <w:lvlText w:val="%6."/>
      <w:lvlJc w:val="right"/>
      <w:pPr>
        <w:ind w:left="4320" w:hanging="180"/>
      </w:pPr>
    </w:lvl>
    <w:lvl w:ilvl="6" w:tplc="85324006" w:tentative="1">
      <w:start w:val="1"/>
      <w:numFmt w:val="decimal"/>
      <w:lvlText w:val="%7."/>
      <w:lvlJc w:val="left"/>
      <w:pPr>
        <w:ind w:left="5040" w:hanging="360"/>
      </w:pPr>
    </w:lvl>
    <w:lvl w:ilvl="7" w:tplc="85324006" w:tentative="1">
      <w:start w:val="1"/>
      <w:numFmt w:val="lowerLetter"/>
      <w:lvlText w:val="%8."/>
      <w:lvlJc w:val="left"/>
      <w:pPr>
        <w:ind w:left="5760" w:hanging="360"/>
      </w:pPr>
    </w:lvl>
    <w:lvl w:ilvl="8" w:tplc="85324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7">
    <w:multiLevelType w:val="hybridMultilevel"/>
    <w:lvl w:ilvl="0" w:tplc="59486506">
      <w:start w:val="1"/>
      <w:numFmt w:val="decimal"/>
      <w:lvlText w:val="%1."/>
      <w:lvlJc w:val="left"/>
      <w:pPr>
        <w:ind w:left="720" w:hanging="360"/>
      </w:pPr>
    </w:lvl>
    <w:lvl w:ilvl="1" w:tplc="59486506" w:tentative="1">
      <w:start w:val="1"/>
      <w:numFmt w:val="lowerLetter"/>
      <w:lvlText w:val="%2."/>
      <w:lvlJc w:val="left"/>
      <w:pPr>
        <w:ind w:left="1440" w:hanging="360"/>
      </w:pPr>
    </w:lvl>
    <w:lvl w:ilvl="2" w:tplc="59486506" w:tentative="1">
      <w:start w:val="1"/>
      <w:numFmt w:val="lowerRoman"/>
      <w:lvlText w:val="%3."/>
      <w:lvlJc w:val="right"/>
      <w:pPr>
        <w:ind w:left="2160" w:hanging="180"/>
      </w:pPr>
    </w:lvl>
    <w:lvl w:ilvl="3" w:tplc="59486506" w:tentative="1">
      <w:start w:val="1"/>
      <w:numFmt w:val="decimal"/>
      <w:lvlText w:val="%4."/>
      <w:lvlJc w:val="left"/>
      <w:pPr>
        <w:ind w:left="2880" w:hanging="360"/>
      </w:pPr>
    </w:lvl>
    <w:lvl w:ilvl="4" w:tplc="59486506" w:tentative="1">
      <w:start w:val="1"/>
      <w:numFmt w:val="lowerLetter"/>
      <w:lvlText w:val="%5."/>
      <w:lvlJc w:val="left"/>
      <w:pPr>
        <w:ind w:left="3600" w:hanging="360"/>
      </w:pPr>
    </w:lvl>
    <w:lvl w:ilvl="5" w:tplc="59486506" w:tentative="1">
      <w:start w:val="1"/>
      <w:numFmt w:val="lowerRoman"/>
      <w:lvlText w:val="%6."/>
      <w:lvlJc w:val="right"/>
      <w:pPr>
        <w:ind w:left="4320" w:hanging="180"/>
      </w:pPr>
    </w:lvl>
    <w:lvl w:ilvl="6" w:tplc="59486506" w:tentative="1">
      <w:start w:val="1"/>
      <w:numFmt w:val="decimal"/>
      <w:lvlText w:val="%7."/>
      <w:lvlJc w:val="left"/>
      <w:pPr>
        <w:ind w:left="5040" w:hanging="360"/>
      </w:pPr>
    </w:lvl>
    <w:lvl w:ilvl="7" w:tplc="59486506" w:tentative="1">
      <w:start w:val="1"/>
      <w:numFmt w:val="lowerLetter"/>
      <w:lvlText w:val="%8."/>
      <w:lvlJc w:val="left"/>
      <w:pPr>
        <w:ind w:left="5760" w:hanging="360"/>
      </w:pPr>
    </w:lvl>
    <w:lvl w:ilvl="8" w:tplc="5948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6">
    <w:multiLevelType w:val="hybridMultilevel"/>
    <w:lvl w:ilvl="0" w:tplc="60955426">
      <w:start w:val="1"/>
      <w:numFmt w:val="decimal"/>
      <w:lvlText w:val="%1."/>
      <w:lvlJc w:val="left"/>
      <w:pPr>
        <w:ind w:left="720" w:hanging="360"/>
      </w:pPr>
    </w:lvl>
    <w:lvl w:ilvl="1" w:tplc="60955426" w:tentative="1">
      <w:start w:val="1"/>
      <w:numFmt w:val="lowerLetter"/>
      <w:lvlText w:val="%2."/>
      <w:lvlJc w:val="left"/>
      <w:pPr>
        <w:ind w:left="1440" w:hanging="360"/>
      </w:pPr>
    </w:lvl>
    <w:lvl w:ilvl="2" w:tplc="60955426" w:tentative="1">
      <w:start w:val="1"/>
      <w:numFmt w:val="lowerRoman"/>
      <w:lvlText w:val="%3."/>
      <w:lvlJc w:val="right"/>
      <w:pPr>
        <w:ind w:left="2160" w:hanging="180"/>
      </w:pPr>
    </w:lvl>
    <w:lvl w:ilvl="3" w:tplc="60955426" w:tentative="1">
      <w:start w:val="1"/>
      <w:numFmt w:val="decimal"/>
      <w:lvlText w:val="%4."/>
      <w:lvlJc w:val="left"/>
      <w:pPr>
        <w:ind w:left="2880" w:hanging="360"/>
      </w:pPr>
    </w:lvl>
    <w:lvl w:ilvl="4" w:tplc="60955426" w:tentative="1">
      <w:start w:val="1"/>
      <w:numFmt w:val="lowerLetter"/>
      <w:lvlText w:val="%5."/>
      <w:lvlJc w:val="left"/>
      <w:pPr>
        <w:ind w:left="3600" w:hanging="360"/>
      </w:pPr>
    </w:lvl>
    <w:lvl w:ilvl="5" w:tplc="60955426" w:tentative="1">
      <w:start w:val="1"/>
      <w:numFmt w:val="lowerRoman"/>
      <w:lvlText w:val="%6."/>
      <w:lvlJc w:val="right"/>
      <w:pPr>
        <w:ind w:left="4320" w:hanging="180"/>
      </w:pPr>
    </w:lvl>
    <w:lvl w:ilvl="6" w:tplc="60955426" w:tentative="1">
      <w:start w:val="1"/>
      <w:numFmt w:val="decimal"/>
      <w:lvlText w:val="%7."/>
      <w:lvlJc w:val="left"/>
      <w:pPr>
        <w:ind w:left="5040" w:hanging="360"/>
      </w:pPr>
    </w:lvl>
    <w:lvl w:ilvl="7" w:tplc="60955426" w:tentative="1">
      <w:start w:val="1"/>
      <w:numFmt w:val="lowerLetter"/>
      <w:lvlText w:val="%8."/>
      <w:lvlJc w:val="left"/>
      <w:pPr>
        <w:ind w:left="5760" w:hanging="360"/>
      </w:pPr>
    </w:lvl>
    <w:lvl w:ilvl="8" w:tplc="6095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5">
    <w:multiLevelType w:val="hybridMultilevel"/>
    <w:lvl w:ilvl="0" w:tplc="29923922">
      <w:start w:val="1"/>
      <w:numFmt w:val="decimal"/>
      <w:lvlText w:val="%1."/>
      <w:lvlJc w:val="left"/>
      <w:pPr>
        <w:ind w:left="720" w:hanging="360"/>
      </w:pPr>
    </w:lvl>
    <w:lvl w:ilvl="1" w:tplc="29923922" w:tentative="1">
      <w:start w:val="1"/>
      <w:numFmt w:val="lowerLetter"/>
      <w:lvlText w:val="%2."/>
      <w:lvlJc w:val="left"/>
      <w:pPr>
        <w:ind w:left="1440" w:hanging="360"/>
      </w:pPr>
    </w:lvl>
    <w:lvl w:ilvl="2" w:tplc="29923922" w:tentative="1">
      <w:start w:val="1"/>
      <w:numFmt w:val="lowerRoman"/>
      <w:lvlText w:val="%3."/>
      <w:lvlJc w:val="right"/>
      <w:pPr>
        <w:ind w:left="2160" w:hanging="180"/>
      </w:pPr>
    </w:lvl>
    <w:lvl w:ilvl="3" w:tplc="29923922" w:tentative="1">
      <w:start w:val="1"/>
      <w:numFmt w:val="decimal"/>
      <w:lvlText w:val="%4."/>
      <w:lvlJc w:val="left"/>
      <w:pPr>
        <w:ind w:left="2880" w:hanging="360"/>
      </w:pPr>
    </w:lvl>
    <w:lvl w:ilvl="4" w:tplc="29923922" w:tentative="1">
      <w:start w:val="1"/>
      <w:numFmt w:val="lowerLetter"/>
      <w:lvlText w:val="%5."/>
      <w:lvlJc w:val="left"/>
      <w:pPr>
        <w:ind w:left="3600" w:hanging="360"/>
      </w:pPr>
    </w:lvl>
    <w:lvl w:ilvl="5" w:tplc="29923922" w:tentative="1">
      <w:start w:val="1"/>
      <w:numFmt w:val="lowerRoman"/>
      <w:lvlText w:val="%6."/>
      <w:lvlJc w:val="right"/>
      <w:pPr>
        <w:ind w:left="4320" w:hanging="180"/>
      </w:pPr>
    </w:lvl>
    <w:lvl w:ilvl="6" w:tplc="29923922" w:tentative="1">
      <w:start w:val="1"/>
      <w:numFmt w:val="decimal"/>
      <w:lvlText w:val="%7."/>
      <w:lvlJc w:val="left"/>
      <w:pPr>
        <w:ind w:left="5040" w:hanging="360"/>
      </w:pPr>
    </w:lvl>
    <w:lvl w:ilvl="7" w:tplc="29923922" w:tentative="1">
      <w:start w:val="1"/>
      <w:numFmt w:val="lowerLetter"/>
      <w:lvlText w:val="%8."/>
      <w:lvlJc w:val="left"/>
      <w:pPr>
        <w:ind w:left="5760" w:hanging="360"/>
      </w:pPr>
    </w:lvl>
    <w:lvl w:ilvl="8" w:tplc="29923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4">
    <w:multiLevelType w:val="hybridMultilevel"/>
    <w:lvl w:ilvl="0" w:tplc="44295297">
      <w:start w:val="1"/>
      <w:numFmt w:val="decimal"/>
      <w:lvlText w:val="%1."/>
      <w:lvlJc w:val="left"/>
      <w:pPr>
        <w:ind w:left="720" w:hanging="360"/>
      </w:pPr>
    </w:lvl>
    <w:lvl w:ilvl="1" w:tplc="44295297" w:tentative="1">
      <w:start w:val="1"/>
      <w:numFmt w:val="lowerLetter"/>
      <w:lvlText w:val="%2."/>
      <w:lvlJc w:val="left"/>
      <w:pPr>
        <w:ind w:left="1440" w:hanging="360"/>
      </w:pPr>
    </w:lvl>
    <w:lvl w:ilvl="2" w:tplc="44295297" w:tentative="1">
      <w:start w:val="1"/>
      <w:numFmt w:val="lowerRoman"/>
      <w:lvlText w:val="%3."/>
      <w:lvlJc w:val="right"/>
      <w:pPr>
        <w:ind w:left="2160" w:hanging="180"/>
      </w:pPr>
    </w:lvl>
    <w:lvl w:ilvl="3" w:tplc="44295297" w:tentative="1">
      <w:start w:val="1"/>
      <w:numFmt w:val="decimal"/>
      <w:lvlText w:val="%4."/>
      <w:lvlJc w:val="left"/>
      <w:pPr>
        <w:ind w:left="2880" w:hanging="360"/>
      </w:pPr>
    </w:lvl>
    <w:lvl w:ilvl="4" w:tplc="44295297" w:tentative="1">
      <w:start w:val="1"/>
      <w:numFmt w:val="lowerLetter"/>
      <w:lvlText w:val="%5."/>
      <w:lvlJc w:val="left"/>
      <w:pPr>
        <w:ind w:left="3600" w:hanging="360"/>
      </w:pPr>
    </w:lvl>
    <w:lvl w:ilvl="5" w:tplc="44295297" w:tentative="1">
      <w:start w:val="1"/>
      <w:numFmt w:val="lowerRoman"/>
      <w:lvlText w:val="%6."/>
      <w:lvlJc w:val="right"/>
      <w:pPr>
        <w:ind w:left="4320" w:hanging="180"/>
      </w:pPr>
    </w:lvl>
    <w:lvl w:ilvl="6" w:tplc="44295297" w:tentative="1">
      <w:start w:val="1"/>
      <w:numFmt w:val="decimal"/>
      <w:lvlText w:val="%7."/>
      <w:lvlJc w:val="left"/>
      <w:pPr>
        <w:ind w:left="5040" w:hanging="360"/>
      </w:pPr>
    </w:lvl>
    <w:lvl w:ilvl="7" w:tplc="44295297" w:tentative="1">
      <w:start w:val="1"/>
      <w:numFmt w:val="lowerLetter"/>
      <w:lvlText w:val="%8."/>
      <w:lvlJc w:val="left"/>
      <w:pPr>
        <w:ind w:left="5760" w:hanging="360"/>
      </w:pPr>
    </w:lvl>
    <w:lvl w:ilvl="8" w:tplc="4429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3">
    <w:multiLevelType w:val="hybridMultilevel"/>
    <w:lvl w:ilvl="0" w:tplc="99246449">
      <w:start w:val="1"/>
      <w:numFmt w:val="decimal"/>
      <w:lvlText w:val="%1."/>
      <w:lvlJc w:val="left"/>
      <w:pPr>
        <w:ind w:left="720" w:hanging="360"/>
      </w:pPr>
    </w:lvl>
    <w:lvl w:ilvl="1" w:tplc="99246449" w:tentative="1">
      <w:start w:val="1"/>
      <w:numFmt w:val="lowerLetter"/>
      <w:lvlText w:val="%2."/>
      <w:lvlJc w:val="left"/>
      <w:pPr>
        <w:ind w:left="1440" w:hanging="360"/>
      </w:pPr>
    </w:lvl>
    <w:lvl w:ilvl="2" w:tplc="99246449" w:tentative="1">
      <w:start w:val="1"/>
      <w:numFmt w:val="lowerRoman"/>
      <w:lvlText w:val="%3."/>
      <w:lvlJc w:val="right"/>
      <w:pPr>
        <w:ind w:left="2160" w:hanging="180"/>
      </w:pPr>
    </w:lvl>
    <w:lvl w:ilvl="3" w:tplc="99246449" w:tentative="1">
      <w:start w:val="1"/>
      <w:numFmt w:val="decimal"/>
      <w:lvlText w:val="%4."/>
      <w:lvlJc w:val="left"/>
      <w:pPr>
        <w:ind w:left="2880" w:hanging="360"/>
      </w:pPr>
    </w:lvl>
    <w:lvl w:ilvl="4" w:tplc="99246449" w:tentative="1">
      <w:start w:val="1"/>
      <w:numFmt w:val="lowerLetter"/>
      <w:lvlText w:val="%5."/>
      <w:lvlJc w:val="left"/>
      <w:pPr>
        <w:ind w:left="3600" w:hanging="360"/>
      </w:pPr>
    </w:lvl>
    <w:lvl w:ilvl="5" w:tplc="99246449" w:tentative="1">
      <w:start w:val="1"/>
      <w:numFmt w:val="lowerRoman"/>
      <w:lvlText w:val="%6."/>
      <w:lvlJc w:val="right"/>
      <w:pPr>
        <w:ind w:left="4320" w:hanging="180"/>
      </w:pPr>
    </w:lvl>
    <w:lvl w:ilvl="6" w:tplc="99246449" w:tentative="1">
      <w:start w:val="1"/>
      <w:numFmt w:val="decimal"/>
      <w:lvlText w:val="%7."/>
      <w:lvlJc w:val="left"/>
      <w:pPr>
        <w:ind w:left="5040" w:hanging="360"/>
      </w:pPr>
    </w:lvl>
    <w:lvl w:ilvl="7" w:tplc="99246449" w:tentative="1">
      <w:start w:val="1"/>
      <w:numFmt w:val="lowerLetter"/>
      <w:lvlText w:val="%8."/>
      <w:lvlJc w:val="left"/>
      <w:pPr>
        <w:ind w:left="5760" w:hanging="360"/>
      </w:pPr>
    </w:lvl>
    <w:lvl w:ilvl="8" w:tplc="9924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2">
    <w:multiLevelType w:val="hybridMultilevel"/>
    <w:lvl w:ilvl="0" w:tplc="79121289">
      <w:start w:val="1"/>
      <w:numFmt w:val="decimal"/>
      <w:lvlText w:val="%1."/>
      <w:lvlJc w:val="left"/>
      <w:pPr>
        <w:ind w:left="720" w:hanging="360"/>
      </w:pPr>
    </w:lvl>
    <w:lvl w:ilvl="1" w:tplc="79121289" w:tentative="1">
      <w:start w:val="1"/>
      <w:numFmt w:val="lowerLetter"/>
      <w:lvlText w:val="%2."/>
      <w:lvlJc w:val="left"/>
      <w:pPr>
        <w:ind w:left="1440" w:hanging="360"/>
      </w:pPr>
    </w:lvl>
    <w:lvl w:ilvl="2" w:tplc="79121289" w:tentative="1">
      <w:start w:val="1"/>
      <w:numFmt w:val="lowerRoman"/>
      <w:lvlText w:val="%3."/>
      <w:lvlJc w:val="right"/>
      <w:pPr>
        <w:ind w:left="2160" w:hanging="180"/>
      </w:pPr>
    </w:lvl>
    <w:lvl w:ilvl="3" w:tplc="79121289" w:tentative="1">
      <w:start w:val="1"/>
      <w:numFmt w:val="decimal"/>
      <w:lvlText w:val="%4."/>
      <w:lvlJc w:val="left"/>
      <w:pPr>
        <w:ind w:left="2880" w:hanging="360"/>
      </w:pPr>
    </w:lvl>
    <w:lvl w:ilvl="4" w:tplc="79121289" w:tentative="1">
      <w:start w:val="1"/>
      <w:numFmt w:val="lowerLetter"/>
      <w:lvlText w:val="%5."/>
      <w:lvlJc w:val="left"/>
      <w:pPr>
        <w:ind w:left="3600" w:hanging="360"/>
      </w:pPr>
    </w:lvl>
    <w:lvl w:ilvl="5" w:tplc="79121289" w:tentative="1">
      <w:start w:val="1"/>
      <w:numFmt w:val="lowerRoman"/>
      <w:lvlText w:val="%6."/>
      <w:lvlJc w:val="right"/>
      <w:pPr>
        <w:ind w:left="4320" w:hanging="180"/>
      </w:pPr>
    </w:lvl>
    <w:lvl w:ilvl="6" w:tplc="79121289" w:tentative="1">
      <w:start w:val="1"/>
      <w:numFmt w:val="decimal"/>
      <w:lvlText w:val="%7."/>
      <w:lvlJc w:val="left"/>
      <w:pPr>
        <w:ind w:left="5040" w:hanging="360"/>
      </w:pPr>
    </w:lvl>
    <w:lvl w:ilvl="7" w:tplc="79121289" w:tentative="1">
      <w:start w:val="1"/>
      <w:numFmt w:val="lowerLetter"/>
      <w:lvlText w:val="%8."/>
      <w:lvlJc w:val="left"/>
      <w:pPr>
        <w:ind w:left="5760" w:hanging="360"/>
      </w:pPr>
    </w:lvl>
    <w:lvl w:ilvl="8" w:tplc="79121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1">
    <w:multiLevelType w:val="hybridMultilevel"/>
    <w:lvl w:ilvl="0" w:tplc="65285679">
      <w:start w:val="1"/>
      <w:numFmt w:val="decimal"/>
      <w:lvlText w:val="%1."/>
      <w:lvlJc w:val="left"/>
      <w:pPr>
        <w:ind w:left="720" w:hanging="360"/>
      </w:pPr>
    </w:lvl>
    <w:lvl w:ilvl="1" w:tplc="65285679" w:tentative="1">
      <w:start w:val="1"/>
      <w:numFmt w:val="lowerLetter"/>
      <w:lvlText w:val="%2."/>
      <w:lvlJc w:val="left"/>
      <w:pPr>
        <w:ind w:left="1440" w:hanging="360"/>
      </w:pPr>
    </w:lvl>
    <w:lvl w:ilvl="2" w:tplc="65285679" w:tentative="1">
      <w:start w:val="1"/>
      <w:numFmt w:val="lowerRoman"/>
      <w:lvlText w:val="%3."/>
      <w:lvlJc w:val="right"/>
      <w:pPr>
        <w:ind w:left="2160" w:hanging="180"/>
      </w:pPr>
    </w:lvl>
    <w:lvl w:ilvl="3" w:tplc="65285679" w:tentative="1">
      <w:start w:val="1"/>
      <w:numFmt w:val="decimal"/>
      <w:lvlText w:val="%4."/>
      <w:lvlJc w:val="left"/>
      <w:pPr>
        <w:ind w:left="2880" w:hanging="360"/>
      </w:pPr>
    </w:lvl>
    <w:lvl w:ilvl="4" w:tplc="65285679" w:tentative="1">
      <w:start w:val="1"/>
      <w:numFmt w:val="lowerLetter"/>
      <w:lvlText w:val="%5."/>
      <w:lvlJc w:val="left"/>
      <w:pPr>
        <w:ind w:left="3600" w:hanging="360"/>
      </w:pPr>
    </w:lvl>
    <w:lvl w:ilvl="5" w:tplc="65285679" w:tentative="1">
      <w:start w:val="1"/>
      <w:numFmt w:val="lowerRoman"/>
      <w:lvlText w:val="%6."/>
      <w:lvlJc w:val="right"/>
      <w:pPr>
        <w:ind w:left="4320" w:hanging="180"/>
      </w:pPr>
    </w:lvl>
    <w:lvl w:ilvl="6" w:tplc="65285679" w:tentative="1">
      <w:start w:val="1"/>
      <w:numFmt w:val="decimal"/>
      <w:lvlText w:val="%7."/>
      <w:lvlJc w:val="left"/>
      <w:pPr>
        <w:ind w:left="5040" w:hanging="360"/>
      </w:pPr>
    </w:lvl>
    <w:lvl w:ilvl="7" w:tplc="65285679" w:tentative="1">
      <w:start w:val="1"/>
      <w:numFmt w:val="lowerLetter"/>
      <w:lvlText w:val="%8."/>
      <w:lvlJc w:val="left"/>
      <w:pPr>
        <w:ind w:left="5760" w:hanging="360"/>
      </w:pPr>
    </w:lvl>
    <w:lvl w:ilvl="8" w:tplc="6528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0">
    <w:multiLevelType w:val="hybridMultilevel"/>
    <w:lvl w:ilvl="0" w:tplc="73178168">
      <w:start w:val="1"/>
      <w:numFmt w:val="decimal"/>
      <w:lvlText w:val="%1."/>
      <w:lvlJc w:val="left"/>
      <w:pPr>
        <w:ind w:left="720" w:hanging="360"/>
      </w:pPr>
    </w:lvl>
    <w:lvl w:ilvl="1" w:tplc="73178168" w:tentative="1">
      <w:start w:val="1"/>
      <w:numFmt w:val="lowerLetter"/>
      <w:lvlText w:val="%2."/>
      <w:lvlJc w:val="left"/>
      <w:pPr>
        <w:ind w:left="1440" w:hanging="360"/>
      </w:pPr>
    </w:lvl>
    <w:lvl w:ilvl="2" w:tplc="73178168" w:tentative="1">
      <w:start w:val="1"/>
      <w:numFmt w:val="lowerRoman"/>
      <w:lvlText w:val="%3."/>
      <w:lvlJc w:val="right"/>
      <w:pPr>
        <w:ind w:left="2160" w:hanging="180"/>
      </w:pPr>
    </w:lvl>
    <w:lvl w:ilvl="3" w:tplc="73178168" w:tentative="1">
      <w:start w:val="1"/>
      <w:numFmt w:val="decimal"/>
      <w:lvlText w:val="%4."/>
      <w:lvlJc w:val="left"/>
      <w:pPr>
        <w:ind w:left="2880" w:hanging="360"/>
      </w:pPr>
    </w:lvl>
    <w:lvl w:ilvl="4" w:tplc="73178168" w:tentative="1">
      <w:start w:val="1"/>
      <w:numFmt w:val="lowerLetter"/>
      <w:lvlText w:val="%5."/>
      <w:lvlJc w:val="left"/>
      <w:pPr>
        <w:ind w:left="3600" w:hanging="360"/>
      </w:pPr>
    </w:lvl>
    <w:lvl w:ilvl="5" w:tplc="73178168" w:tentative="1">
      <w:start w:val="1"/>
      <w:numFmt w:val="lowerRoman"/>
      <w:lvlText w:val="%6."/>
      <w:lvlJc w:val="right"/>
      <w:pPr>
        <w:ind w:left="4320" w:hanging="180"/>
      </w:pPr>
    </w:lvl>
    <w:lvl w:ilvl="6" w:tplc="73178168" w:tentative="1">
      <w:start w:val="1"/>
      <w:numFmt w:val="decimal"/>
      <w:lvlText w:val="%7."/>
      <w:lvlJc w:val="left"/>
      <w:pPr>
        <w:ind w:left="5040" w:hanging="360"/>
      </w:pPr>
    </w:lvl>
    <w:lvl w:ilvl="7" w:tplc="73178168" w:tentative="1">
      <w:start w:val="1"/>
      <w:numFmt w:val="lowerLetter"/>
      <w:lvlText w:val="%8."/>
      <w:lvlJc w:val="left"/>
      <w:pPr>
        <w:ind w:left="5760" w:hanging="360"/>
      </w:pPr>
    </w:lvl>
    <w:lvl w:ilvl="8" w:tplc="7317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9">
    <w:multiLevelType w:val="hybridMultilevel"/>
    <w:lvl w:ilvl="0" w:tplc="75843369">
      <w:start w:val="1"/>
      <w:numFmt w:val="decimal"/>
      <w:lvlText w:val="%1."/>
      <w:lvlJc w:val="left"/>
      <w:pPr>
        <w:ind w:left="720" w:hanging="360"/>
      </w:pPr>
    </w:lvl>
    <w:lvl w:ilvl="1" w:tplc="75843369" w:tentative="1">
      <w:start w:val="1"/>
      <w:numFmt w:val="lowerLetter"/>
      <w:lvlText w:val="%2."/>
      <w:lvlJc w:val="left"/>
      <w:pPr>
        <w:ind w:left="1440" w:hanging="360"/>
      </w:pPr>
    </w:lvl>
    <w:lvl w:ilvl="2" w:tplc="75843369" w:tentative="1">
      <w:start w:val="1"/>
      <w:numFmt w:val="lowerRoman"/>
      <w:lvlText w:val="%3."/>
      <w:lvlJc w:val="right"/>
      <w:pPr>
        <w:ind w:left="2160" w:hanging="180"/>
      </w:pPr>
    </w:lvl>
    <w:lvl w:ilvl="3" w:tplc="75843369" w:tentative="1">
      <w:start w:val="1"/>
      <w:numFmt w:val="decimal"/>
      <w:lvlText w:val="%4."/>
      <w:lvlJc w:val="left"/>
      <w:pPr>
        <w:ind w:left="2880" w:hanging="360"/>
      </w:pPr>
    </w:lvl>
    <w:lvl w:ilvl="4" w:tplc="75843369" w:tentative="1">
      <w:start w:val="1"/>
      <w:numFmt w:val="lowerLetter"/>
      <w:lvlText w:val="%5."/>
      <w:lvlJc w:val="left"/>
      <w:pPr>
        <w:ind w:left="3600" w:hanging="360"/>
      </w:pPr>
    </w:lvl>
    <w:lvl w:ilvl="5" w:tplc="75843369" w:tentative="1">
      <w:start w:val="1"/>
      <w:numFmt w:val="lowerRoman"/>
      <w:lvlText w:val="%6."/>
      <w:lvlJc w:val="right"/>
      <w:pPr>
        <w:ind w:left="4320" w:hanging="180"/>
      </w:pPr>
    </w:lvl>
    <w:lvl w:ilvl="6" w:tplc="75843369" w:tentative="1">
      <w:start w:val="1"/>
      <w:numFmt w:val="decimal"/>
      <w:lvlText w:val="%7."/>
      <w:lvlJc w:val="left"/>
      <w:pPr>
        <w:ind w:left="5040" w:hanging="360"/>
      </w:pPr>
    </w:lvl>
    <w:lvl w:ilvl="7" w:tplc="75843369" w:tentative="1">
      <w:start w:val="1"/>
      <w:numFmt w:val="lowerLetter"/>
      <w:lvlText w:val="%8."/>
      <w:lvlJc w:val="left"/>
      <w:pPr>
        <w:ind w:left="5760" w:hanging="360"/>
      </w:pPr>
    </w:lvl>
    <w:lvl w:ilvl="8" w:tplc="7584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8">
    <w:multiLevelType w:val="hybridMultilevel"/>
    <w:lvl w:ilvl="0" w:tplc="67286634">
      <w:start w:val="1"/>
      <w:numFmt w:val="decimal"/>
      <w:lvlText w:val="%1."/>
      <w:lvlJc w:val="left"/>
      <w:pPr>
        <w:ind w:left="720" w:hanging="360"/>
      </w:pPr>
    </w:lvl>
    <w:lvl w:ilvl="1" w:tplc="67286634" w:tentative="1">
      <w:start w:val="1"/>
      <w:numFmt w:val="lowerLetter"/>
      <w:lvlText w:val="%2."/>
      <w:lvlJc w:val="left"/>
      <w:pPr>
        <w:ind w:left="1440" w:hanging="360"/>
      </w:pPr>
    </w:lvl>
    <w:lvl w:ilvl="2" w:tplc="67286634" w:tentative="1">
      <w:start w:val="1"/>
      <w:numFmt w:val="lowerRoman"/>
      <w:lvlText w:val="%3."/>
      <w:lvlJc w:val="right"/>
      <w:pPr>
        <w:ind w:left="2160" w:hanging="180"/>
      </w:pPr>
    </w:lvl>
    <w:lvl w:ilvl="3" w:tplc="67286634" w:tentative="1">
      <w:start w:val="1"/>
      <w:numFmt w:val="decimal"/>
      <w:lvlText w:val="%4."/>
      <w:lvlJc w:val="left"/>
      <w:pPr>
        <w:ind w:left="2880" w:hanging="360"/>
      </w:pPr>
    </w:lvl>
    <w:lvl w:ilvl="4" w:tplc="67286634" w:tentative="1">
      <w:start w:val="1"/>
      <w:numFmt w:val="lowerLetter"/>
      <w:lvlText w:val="%5."/>
      <w:lvlJc w:val="left"/>
      <w:pPr>
        <w:ind w:left="3600" w:hanging="360"/>
      </w:pPr>
    </w:lvl>
    <w:lvl w:ilvl="5" w:tplc="67286634" w:tentative="1">
      <w:start w:val="1"/>
      <w:numFmt w:val="lowerRoman"/>
      <w:lvlText w:val="%6."/>
      <w:lvlJc w:val="right"/>
      <w:pPr>
        <w:ind w:left="4320" w:hanging="180"/>
      </w:pPr>
    </w:lvl>
    <w:lvl w:ilvl="6" w:tplc="67286634" w:tentative="1">
      <w:start w:val="1"/>
      <w:numFmt w:val="decimal"/>
      <w:lvlText w:val="%7."/>
      <w:lvlJc w:val="left"/>
      <w:pPr>
        <w:ind w:left="5040" w:hanging="360"/>
      </w:pPr>
    </w:lvl>
    <w:lvl w:ilvl="7" w:tplc="67286634" w:tentative="1">
      <w:start w:val="1"/>
      <w:numFmt w:val="lowerLetter"/>
      <w:lvlText w:val="%8."/>
      <w:lvlJc w:val="left"/>
      <w:pPr>
        <w:ind w:left="5760" w:hanging="360"/>
      </w:pPr>
    </w:lvl>
    <w:lvl w:ilvl="8" w:tplc="67286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7">
    <w:multiLevelType w:val="hybridMultilevel"/>
    <w:lvl w:ilvl="0" w:tplc="76762216">
      <w:start w:val="1"/>
      <w:numFmt w:val="decimal"/>
      <w:lvlText w:val="%1."/>
      <w:lvlJc w:val="left"/>
      <w:pPr>
        <w:ind w:left="720" w:hanging="360"/>
      </w:pPr>
    </w:lvl>
    <w:lvl w:ilvl="1" w:tplc="76762216" w:tentative="1">
      <w:start w:val="1"/>
      <w:numFmt w:val="lowerLetter"/>
      <w:lvlText w:val="%2."/>
      <w:lvlJc w:val="left"/>
      <w:pPr>
        <w:ind w:left="1440" w:hanging="360"/>
      </w:pPr>
    </w:lvl>
    <w:lvl w:ilvl="2" w:tplc="76762216" w:tentative="1">
      <w:start w:val="1"/>
      <w:numFmt w:val="lowerRoman"/>
      <w:lvlText w:val="%3."/>
      <w:lvlJc w:val="right"/>
      <w:pPr>
        <w:ind w:left="2160" w:hanging="180"/>
      </w:pPr>
    </w:lvl>
    <w:lvl w:ilvl="3" w:tplc="76762216" w:tentative="1">
      <w:start w:val="1"/>
      <w:numFmt w:val="decimal"/>
      <w:lvlText w:val="%4."/>
      <w:lvlJc w:val="left"/>
      <w:pPr>
        <w:ind w:left="2880" w:hanging="360"/>
      </w:pPr>
    </w:lvl>
    <w:lvl w:ilvl="4" w:tplc="76762216" w:tentative="1">
      <w:start w:val="1"/>
      <w:numFmt w:val="lowerLetter"/>
      <w:lvlText w:val="%5."/>
      <w:lvlJc w:val="left"/>
      <w:pPr>
        <w:ind w:left="3600" w:hanging="360"/>
      </w:pPr>
    </w:lvl>
    <w:lvl w:ilvl="5" w:tplc="76762216" w:tentative="1">
      <w:start w:val="1"/>
      <w:numFmt w:val="lowerRoman"/>
      <w:lvlText w:val="%6."/>
      <w:lvlJc w:val="right"/>
      <w:pPr>
        <w:ind w:left="4320" w:hanging="180"/>
      </w:pPr>
    </w:lvl>
    <w:lvl w:ilvl="6" w:tplc="76762216" w:tentative="1">
      <w:start w:val="1"/>
      <w:numFmt w:val="decimal"/>
      <w:lvlText w:val="%7."/>
      <w:lvlJc w:val="left"/>
      <w:pPr>
        <w:ind w:left="5040" w:hanging="360"/>
      </w:pPr>
    </w:lvl>
    <w:lvl w:ilvl="7" w:tplc="76762216" w:tentative="1">
      <w:start w:val="1"/>
      <w:numFmt w:val="lowerLetter"/>
      <w:lvlText w:val="%8."/>
      <w:lvlJc w:val="left"/>
      <w:pPr>
        <w:ind w:left="5760" w:hanging="360"/>
      </w:pPr>
    </w:lvl>
    <w:lvl w:ilvl="8" w:tplc="7676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6">
    <w:multiLevelType w:val="hybridMultilevel"/>
    <w:lvl w:ilvl="0" w:tplc="75266515">
      <w:start w:val="1"/>
      <w:numFmt w:val="decimal"/>
      <w:lvlText w:val="%1."/>
      <w:lvlJc w:val="left"/>
      <w:pPr>
        <w:ind w:left="720" w:hanging="360"/>
      </w:pPr>
    </w:lvl>
    <w:lvl w:ilvl="1" w:tplc="75266515" w:tentative="1">
      <w:start w:val="1"/>
      <w:numFmt w:val="lowerLetter"/>
      <w:lvlText w:val="%2."/>
      <w:lvlJc w:val="left"/>
      <w:pPr>
        <w:ind w:left="1440" w:hanging="360"/>
      </w:pPr>
    </w:lvl>
    <w:lvl w:ilvl="2" w:tplc="75266515" w:tentative="1">
      <w:start w:val="1"/>
      <w:numFmt w:val="lowerRoman"/>
      <w:lvlText w:val="%3."/>
      <w:lvlJc w:val="right"/>
      <w:pPr>
        <w:ind w:left="2160" w:hanging="180"/>
      </w:pPr>
    </w:lvl>
    <w:lvl w:ilvl="3" w:tplc="75266515" w:tentative="1">
      <w:start w:val="1"/>
      <w:numFmt w:val="decimal"/>
      <w:lvlText w:val="%4."/>
      <w:lvlJc w:val="left"/>
      <w:pPr>
        <w:ind w:left="2880" w:hanging="360"/>
      </w:pPr>
    </w:lvl>
    <w:lvl w:ilvl="4" w:tplc="75266515" w:tentative="1">
      <w:start w:val="1"/>
      <w:numFmt w:val="lowerLetter"/>
      <w:lvlText w:val="%5."/>
      <w:lvlJc w:val="left"/>
      <w:pPr>
        <w:ind w:left="3600" w:hanging="360"/>
      </w:pPr>
    </w:lvl>
    <w:lvl w:ilvl="5" w:tplc="75266515" w:tentative="1">
      <w:start w:val="1"/>
      <w:numFmt w:val="lowerRoman"/>
      <w:lvlText w:val="%6."/>
      <w:lvlJc w:val="right"/>
      <w:pPr>
        <w:ind w:left="4320" w:hanging="180"/>
      </w:pPr>
    </w:lvl>
    <w:lvl w:ilvl="6" w:tplc="75266515" w:tentative="1">
      <w:start w:val="1"/>
      <w:numFmt w:val="decimal"/>
      <w:lvlText w:val="%7."/>
      <w:lvlJc w:val="left"/>
      <w:pPr>
        <w:ind w:left="5040" w:hanging="360"/>
      </w:pPr>
    </w:lvl>
    <w:lvl w:ilvl="7" w:tplc="75266515" w:tentative="1">
      <w:start w:val="1"/>
      <w:numFmt w:val="lowerLetter"/>
      <w:lvlText w:val="%8."/>
      <w:lvlJc w:val="left"/>
      <w:pPr>
        <w:ind w:left="5760" w:hanging="360"/>
      </w:pPr>
    </w:lvl>
    <w:lvl w:ilvl="8" w:tplc="7526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5">
    <w:multiLevelType w:val="hybridMultilevel"/>
    <w:lvl w:ilvl="0" w:tplc="15183660">
      <w:start w:val="1"/>
      <w:numFmt w:val="decimal"/>
      <w:lvlText w:val="%1."/>
      <w:lvlJc w:val="left"/>
      <w:pPr>
        <w:ind w:left="720" w:hanging="360"/>
      </w:pPr>
    </w:lvl>
    <w:lvl w:ilvl="1" w:tplc="15183660" w:tentative="1">
      <w:start w:val="1"/>
      <w:numFmt w:val="lowerLetter"/>
      <w:lvlText w:val="%2."/>
      <w:lvlJc w:val="left"/>
      <w:pPr>
        <w:ind w:left="1440" w:hanging="360"/>
      </w:pPr>
    </w:lvl>
    <w:lvl w:ilvl="2" w:tplc="15183660" w:tentative="1">
      <w:start w:val="1"/>
      <w:numFmt w:val="lowerRoman"/>
      <w:lvlText w:val="%3."/>
      <w:lvlJc w:val="right"/>
      <w:pPr>
        <w:ind w:left="2160" w:hanging="180"/>
      </w:pPr>
    </w:lvl>
    <w:lvl w:ilvl="3" w:tplc="15183660" w:tentative="1">
      <w:start w:val="1"/>
      <w:numFmt w:val="decimal"/>
      <w:lvlText w:val="%4."/>
      <w:lvlJc w:val="left"/>
      <w:pPr>
        <w:ind w:left="2880" w:hanging="360"/>
      </w:pPr>
    </w:lvl>
    <w:lvl w:ilvl="4" w:tplc="15183660" w:tentative="1">
      <w:start w:val="1"/>
      <w:numFmt w:val="lowerLetter"/>
      <w:lvlText w:val="%5."/>
      <w:lvlJc w:val="left"/>
      <w:pPr>
        <w:ind w:left="3600" w:hanging="360"/>
      </w:pPr>
    </w:lvl>
    <w:lvl w:ilvl="5" w:tplc="15183660" w:tentative="1">
      <w:start w:val="1"/>
      <w:numFmt w:val="lowerRoman"/>
      <w:lvlText w:val="%6."/>
      <w:lvlJc w:val="right"/>
      <w:pPr>
        <w:ind w:left="4320" w:hanging="180"/>
      </w:pPr>
    </w:lvl>
    <w:lvl w:ilvl="6" w:tplc="15183660" w:tentative="1">
      <w:start w:val="1"/>
      <w:numFmt w:val="decimal"/>
      <w:lvlText w:val="%7."/>
      <w:lvlJc w:val="left"/>
      <w:pPr>
        <w:ind w:left="5040" w:hanging="360"/>
      </w:pPr>
    </w:lvl>
    <w:lvl w:ilvl="7" w:tplc="15183660" w:tentative="1">
      <w:start w:val="1"/>
      <w:numFmt w:val="lowerLetter"/>
      <w:lvlText w:val="%8."/>
      <w:lvlJc w:val="left"/>
      <w:pPr>
        <w:ind w:left="5760" w:hanging="360"/>
      </w:pPr>
    </w:lvl>
    <w:lvl w:ilvl="8" w:tplc="15183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4">
    <w:multiLevelType w:val="hybridMultilevel"/>
    <w:lvl w:ilvl="0" w:tplc="21309514">
      <w:start w:val="1"/>
      <w:numFmt w:val="decimal"/>
      <w:lvlText w:val="%1."/>
      <w:lvlJc w:val="left"/>
      <w:pPr>
        <w:ind w:left="720" w:hanging="360"/>
      </w:pPr>
    </w:lvl>
    <w:lvl w:ilvl="1" w:tplc="21309514" w:tentative="1">
      <w:start w:val="1"/>
      <w:numFmt w:val="lowerLetter"/>
      <w:lvlText w:val="%2."/>
      <w:lvlJc w:val="left"/>
      <w:pPr>
        <w:ind w:left="1440" w:hanging="360"/>
      </w:pPr>
    </w:lvl>
    <w:lvl w:ilvl="2" w:tplc="21309514" w:tentative="1">
      <w:start w:val="1"/>
      <w:numFmt w:val="lowerRoman"/>
      <w:lvlText w:val="%3."/>
      <w:lvlJc w:val="right"/>
      <w:pPr>
        <w:ind w:left="2160" w:hanging="180"/>
      </w:pPr>
    </w:lvl>
    <w:lvl w:ilvl="3" w:tplc="21309514" w:tentative="1">
      <w:start w:val="1"/>
      <w:numFmt w:val="decimal"/>
      <w:lvlText w:val="%4."/>
      <w:lvlJc w:val="left"/>
      <w:pPr>
        <w:ind w:left="2880" w:hanging="360"/>
      </w:pPr>
    </w:lvl>
    <w:lvl w:ilvl="4" w:tplc="21309514" w:tentative="1">
      <w:start w:val="1"/>
      <w:numFmt w:val="lowerLetter"/>
      <w:lvlText w:val="%5."/>
      <w:lvlJc w:val="left"/>
      <w:pPr>
        <w:ind w:left="3600" w:hanging="360"/>
      </w:pPr>
    </w:lvl>
    <w:lvl w:ilvl="5" w:tplc="21309514" w:tentative="1">
      <w:start w:val="1"/>
      <w:numFmt w:val="lowerRoman"/>
      <w:lvlText w:val="%6."/>
      <w:lvlJc w:val="right"/>
      <w:pPr>
        <w:ind w:left="4320" w:hanging="180"/>
      </w:pPr>
    </w:lvl>
    <w:lvl w:ilvl="6" w:tplc="21309514" w:tentative="1">
      <w:start w:val="1"/>
      <w:numFmt w:val="decimal"/>
      <w:lvlText w:val="%7."/>
      <w:lvlJc w:val="left"/>
      <w:pPr>
        <w:ind w:left="5040" w:hanging="360"/>
      </w:pPr>
    </w:lvl>
    <w:lvl w:ilvl="7" w:tplc="21309514" w:tentative="1">
      <w:start w:val="1"/>
      <w:numFmt w:val="lowerLetter"/>
      <w:lvlText w:val="%8."/>
      <w:lvlJc w:val="left"/>
      <w:pPr>
        <w:ind w:left="5760" w:hanging="360"/>
      </w:pPr>
    </w:lvl>
    <w:lvl w:ilvl="8" w:tplc="2130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3">
    <w:multiLevelType w:val="hybridMultilevel"/>
    <w:lvl w:ilvl="0" w:tplc="47343940">
      <w:start w:val="1"/>
      <w:numFmt w:val="decimal"/>
      <w:lvlText w:val="%1."/>
      <w:lvlJc w:val="left"/>
      <w:pPr>
        <w:ind w:left="720" w:hanging="360"/>
      </w:pPr>
    </w:lvl>
    <w:lvl w:ilvl="1" w:tplc="47343940" w:tentative="1">
      <w:start w:val="1"/>
      <w:numFmt w:val="lowerLetter"/>
      <w:lvlText w:val="%2."/>
      <w:lvlJc w:val="left"/>
      <w:pPr>
        <w:ind w:left="1440" w:hanging="360"/>
      </w:pPr>
    </w:lvl>
    <w:lvl w:ilvl="2" w:tplc="47343940" w:tentative="1">
      <w:start w:val="1"/>
      <w:numFmt w:val="lowerRoman"/>
      <w:lvlText w:val="%3."/>
      <w:lvlJc w:val="right"/>
      <w:pPr>
        <w:ind w:left="2160" w:hanging="180"/>
      </w:pPr>
    </w:lvl>
    <w:lvl w:ilvl="3" w:tplc="47343940" w:tentative="1">
      <w:start w:val="1"/>
      <w:numFmt w:val="decimal"/>
      <w:lvlText w:val="%4."/>
      <w:lvlJc w:val="left"/>
      <w:pPr>
        <w:ind w:left="2880" w:hanging="360"/>
      </w:pPr>
    </w:lvl>
    <w:lvl w:ilvl="4" w:tplc="47343940" w:tentative="1">
      <w:start w:val="1"/>
      <w:numFmt w:val="lowerLetter"/>
      <w:lvlText w:val="%5."/>
      <w:lvlJc w:val="left"/>
      <w:pPr>
        <w:ind w:left="3600" w:hanging="360"/>
      </w:pPr>
    </w:lvl>
    <w:lvl w:ilvl="5" w:tplc="47343940" w:tentative="1">
      <w:start w:val="1"/>
      <w:numFmt w:val="lowerRoman"/>
      <w:lvlText w:val="%6."/>
      <w:lvlJc w:val="right"/>
      <w:pPr>
        <w:ind w:left="4320" w:hanging="180"/>
      </w:pPr>
    </w:lvl>
    <w:lvl w:ilvl="6" w:tplc="47343940" w:tentative="1">
      <w:start w:val="1"/>
      <w:numFmt w:val="decimal"/>
      <w:lvlText w:val="%7."/>
      <w:lvlJc w:val="left"/>
      <w:pPr>
        <w:ind w:left="5040" w:hanging="360"/>
      </w:pPr>
    </w:lvl>
    <w:lvl w:ilvl="7" w:tplc="47343940" w:tentative="1">
      <w:start w:val="1"/>
      <w:numFmt w:val="lowerLetter"/>
      <w:lvlText w:val="%8."/>
      <w:lvlJc w:val="left"/>
      <w:pPr>
        <w:ind w:left="5760" w:hanging="360"/>
      </w:pPr>
    </w:lvl>
    <w:lvl w:ilvl="8" w:tplc="4734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2">
    <w:multiLevelType w:val="hybridMultilevel"/>
    <w:lvl w:ilvl="0" w:tplc="75575945">
      <w:start w:val="1"/>
      <w:numFmt w:val="decimal"/>
      <w:lvlText w:val="%1."/>
      <w:lvlJc w:val="left"/>
      <w:pPr>
        <w:ind w:left="720" w:hanging="360"/>
      </w:pPr>
    </w:lvl>
    <w:lvl w:ilvl="1" w:tplc="75575945" w:tentative="1">
      <w:start w:val="1"/>
      <w:numFmt w:val="lowerLetter"/>
      <w:lvlText w:val="%2."/>
      <w:lvlJc w:val="left"/>
      <w:pPr>
        <w:ind w:left="1440" w:hanging="360"/>
      </w:pPr>
    </w:lvl>
    <w:lvl w:ilvl="2" w:tplc="75575945" w:tentative="1">
      <w:start w:val="1"/>
      <w:numFmt w:val="lowerRoman"/>
      <w:lvlText w:val="%3."/>
      <w:lvlJc w:val="right"/>
      <w:pPr>
        <w:ind w:left="2160" w:hanging="180"/>
      </w:pPr>
    </w:lvl>
    <w:lvl w:ilvl="3" w:tplc="75575945" w:tentative="1">
      <w:start w:val="1"/>
      <w:numFmt w:val="decimal"/>
      <w:lvlText w:val="%4."/>
      <w:lvlJc w:val="left"/>
      <w:pPr>
        <w:ind w:left="2880" w:hanging="360"/>
      </w:pPr>
    </w:lvl>
    <w:lvl w:ilvl="4" w:tplc="75575945" w:tentative="1">
      <w:start w:val="1"/>
      <w:numFmt w:val="lowerLetter"/>
      <w:lvlText w:val="%5."/>
      <w:lvlJc w:val="left"/>
      <w:pPr>
        <w:ind w:left="3600" w:hanging="360"/>
      </w:pPr>
    </w:lvl>
    <w:lvl w:ilvl="5" w:tplc="75575945" w:tentative="1">
      <w:start w:val="1"/>
      <w:numFmt w:val="lowerRoman"/>
      <w:lvlText w:val="%6."/>
      <w:lvlJc w:val="right"/>
      <w:pPr>
        <w:ind w:left="4320" w:hanging="180"/>
      </w:pPr>
    </w:lvl>
    <w:lvl w:ilvl="6" w:tplc="75575945" w:tentative="1">
      <w:start w:val="1"/>
      <w:numFmt w:val="decimal"/>
      <w:lvlText w:val="%7."/>
      <w:lvlJc w:val="left"/>
      <w:pPr>
        <w:ind w:left="5040" w:hanging="360"/>
      </w:pPr>
    </w:lvl>
    <w:lvl w:ilvl="7" w:tplc="75575945" w:tentative="1">
      <w:start w:val="1"/>
      <w:numFmt w:val="lowerLetter"/>
      <w:lvlText w:val="%8."/>
      <w:lvlJc w:val="left"/>
      <w:pPr>
        <w:ind w:left="5760" w:hanging="360"/>
      </w:pPr>
    </w:lvl>
    <w:lvl w:ilvl="8" w:tplc="75575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1">
    <w:multiLevelType w:val="hybridMultilevel"/>
    <w:lvl w:ilvl="0" w:tplc="90579685">
      <w:start w:val="1"/>
      <w:numFmt w:val="decimal"/>
      <w:lvlText w:val="%1."/>
      <w:lvlJc w:val="left"/>
      <w:pPr>
        <w:ind w:left="720" w:hanging="360"/>
      </w:pPr>
    </w:lvl>
    <w:lvl w:ilvl="1" w:tplc="90579685" w:tentative="1">
      <w:start w:val="1"/>
      <w:numFmt w:val="lowerLetter"/>
      <w:lvlText w:val="%2."/>
      <w:lvlJc w:val="left"/>
      <w:pPr>
        <w:ind w:left="1440" w:hanging="360"/>
      </w:pPr>
    </w:lvl>
    <w:lvl w:ilvl="2" w:tplc="90579685" w:tentative="1">
      <w:start w:val="1"/>
      <w:numFmt w:val="lowerRoman"/>
      <w:lvlText w:val="%3."/>
      <w:lvlJc w:val="right"/>
      <w:pPr>
        <w:ind w:left="2160" w:hanging="180"/>
      </w:pPr>
    </w:lvl>
    <w:lvl w:ilvl="3" w:tplc="90579685" w:tentative="1">
      <w:start w:val="1"/>
      <w:numFmt w:val="decimal"/>
      <w:lvlText w:val="%4."/>
      <w:lvlJc w:val="left"/>
      <w:pPr>
        <w:ind w:left="2880" w:hanging="360"/>
      </w:pPr>
    </w:lvl>
    <w:lvl w:ilvl="4" w:tplc="90579685" w:tentative="1">
      <w:start w:val="1"/>
      <w:numFmt w:val="lowerLetter"/>
      <w:lvlText w:val="%5."/>
      <w:lvlJc w:val="left"/>
      <w:pPr>
        <w:ind w:left="3600" w:hanging="360"/>
      </w:pPr>
    </w:lvl>
    <w:lvl w:ilvl="5" w:tplc="90579685" w:tentative="1">
      <w:start w:val="1"/>
      <w:numFmt w:val="lowerRoman"/>
      <w:lvlText w:val="%6."/>
      <w:lvlJc w:val="right"/>
      <w:pPr>
        <w:ind w:left="4320" w:hanging="180"/>
      </w:pPr>
    </w:lvl>
    <w:lvl w:ilvl="6" w:tplc="90579685" w:tentative="1">
      <w:start w:val="1"/>
      <w:numFmt w:val="decimal"/>
      <w:lvlText w:val="%7."/>
      <w:lvlJc w:val="left"/>
      <w:pPr>
        <w:ind w:left="5040" w:hanging="360"/>
      </w:pPr>
    </w:lvl>
    <w:lvl w:ilvl="7" w:tplc="90579685" w:tentative="1">
      <w:start w:val="1"/>
      <w:numFmt w:val="lowerLetter"/>
      <w:lvlText w:val="%8."/>
      <w:lvlJc w:val="left"/>
      <w:pPr>
        <w:ind w:left="5760" w:hanging="360"/>
      </w:pPr>
    </w:lvl>
    <w:lvl w:ilvl="8" w:tplc="9057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0">
    <w:multiLevelType w:val="hybridMultilevel"/>
    <w:lvl w:ilvl="0" w:tplc="68764387">
      <w:start w:val="1"/>
      <w:numFmt w:val="decimal"/>
      <w:lvlText w:val="%1."/>
      <w:lvlJc w:val="left"/>
      <w:pPr>
        <w:ind w:left="720" w:hanging="360"/>
      </w:pPr>
    </w:lvl>
    <w:lvl w:ilvl="1" w:tplc="68764387" w:tentative="1">
      <w:start w:val="1"/>
      <w:numFmt w:val="lowerLetter"/>
      <w:lvlText w:val="%2."/>
      <w:lvlJc w:val="left"/>
      <w:pPr>
        <w:ind w:left="1440" w:hanging="360"/>
      </w:pPr>
    </w:lvl>
    <w:lvl w:ilvl="2" w:tplc="68764387" w:tentative="1">
      <w:start w:val="1"/>
      <w:numFmt w:val="lowerRoman"/>
      <w:lvlText w:val="%3."/>
      <w:lvlJc w:val="right"/>
      <w:pPr>
        <w:ind w:left="2160" w:hanging="180"/>
      </w:pPr>
    </w:lvl>
    <w:lvl w:ilvl="3" w:tplc="68764387" w:tentative="1">
      <w:start w:val="1"/>
      <w:numFmt w:val="decimal"/>
      <w:lvlText w:val="%4."/>
      <w:lvlJc w:val="left"/>
      <w:pPr>
        <w:ind w:left="2880" w:hanging="360"/>
      </w:pPr>
    </w:lvl>
    <w:lvl w:ilvl="4" w:tplc="68764387" w:tentative="1">
      <w:start w:val="1"/>
      <w:numFmt w:val="lowerLetter"/>
      <w:lvlText w:val="%5."/>
      <w:lvlJc w:val="left"/>
      <w:pPr>
        <w:ind w:left="3600" w:hanging="360"/>
      </w:pPr>
    </w:lvl>
    <w:lvl w:ilvl="5" w:tplc="68764387" w:tentative="1">
      <w:start w:val="1"/>
      <w:numFmt w:val="lowerRoman"/>
      <w:lvlText w:val="%6."/>
      <w:lvlJc w:val="right"/>
      <w:pPr>
        <w:ind w:left="4320" w:hanging="180"/>
      </w:pPr>
    </w:lvl>
    <w:lvl w:ilvl="6" w:tplc="68764387" w:tentative="1">
      <w:start w:val="1"/>
      <w:numFmt w:val="decimal"/>
      <w:lvlText w:val="%7."/>
      <w:lvlJc w:val="left"/>
      <w:pPr>
        <w:ind w:left="5040" w:hanging="360"/>
      </w:pPr>
    </w:lvl>
    <w:lvl w:ilvl="7" w:tplc="68764387" w:tentative="1">
      <w:start w:val="1"/>
      <w:numFmt w:val="lowerLetter"/>
      <w:lvlText w:val="%8."/>
      <w:lvlJc w:val="left"/>
      <w:pPr>
        <w:ind w:left="5760" w:hanging="360"/>
      </w:pPr>
    </w:lvl>
    <w:lvl w:ilvl="8" w:tplc="68764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9">
    <w:multiLevelType w:val="hybridMultilevel"/>
    <w:lvl w:ilvl="0" w:tplc="18016259">
      <w:start w:val="1"/>
      <w:numFmt w:val="decimal"/>
      <w:lvlText w:val="%1."/>
      <w:lvlJc w:val="left"/>
      <w:pPr>
        <w:ind w:left="720" w:hanging="360"/>
      </w:pPr>
    </w:lvl>
    <w:lvl w:ilvl="1" w:tplc="18016259" w:tentative="1">
      <w:start w:val="1"/>
      <w:numFmt w:val="lowerLetter"/>
      <w:lvlText w:val="%2."/>
      <w:lvlJc w:val="left"/>
      <w:pPr>
        <w:ind w:left="1440" w:hanging="360"/>
      </w:pPr>
    </w:lvl>
    <w:lvl w:ilvl="2" w:tplc="18016259" w:tentative="1">
      <w:start w:val="1"/>
      <w:numFmt w:val="lowerRoman"/>
      <w:lvlText w:val="%3."/>
      <w:lvlJc w:val="right"/>
      <w:pPr>
        <w:ind w:left="2160" w:hanging="180"/>
      </w:pPr>
    </w:lvl>
    <w:lvl w:ilvl="3" w:tplc="18016259" w:tentative="1">
      <w:start w:val="1"/>
      <w:numFmt w:val="decimal"/>
      <w:lvlText w:val="%4."/>
      <w:lvlJc w:val="left"/>
      <w:pPr>
        <w:ind w:left="2880" w:hanging="360"/>
      </w:pPr>
    </w:lvl>
    <w:lvl w:ilvl="4" w:tplc="18016259" w:tentative="1">
      <w:start w:val="1"/>
      <w:numFmt w:val="lowerLetter"/>
      <w:lvlText w:val="%5."/>
      <w:lvlJc w:val="left"/>
      <w:pPr>
        <w:ind w:left="3600" w:hanging="360"/>
      </w:pPr>
    </w:lvl>
    <w:lvl w:ilvl="5" w:tplc="18016259" w:tentative="1">
      <w:start w:val="1"/>
      <w:numFmt w:val="lowerRoman"/>
      <w:lvlText w:val="%6."/>
      <w:lvlJc w:val="right"/>
      <w:pPr>
        <w:ind w:left="4320" w:hanging="180"/>
      </w:pPr>
    </w:lvl>
    <w:lvl w:ilvl="6" w:tplc="18016259" w:tentative="1">
      <w:start w:val="1"/>
      <w:numFmt w:val="decimal"/>
      <w:lvlText w:val="%7."/>
      <w:lvlJc w:val="left"/>
      <w:pPr>
        <w:ind w:left="5040" w:hanging="360"/>
      </w:pPr>
    </w:lvl>
    <w:lvl w:ilvl="7" w:tplc="18016259" w:tentative="1">
      <w:start w:val="1"/>
      <w:numFmt w:val="lowerLetter"/>
      <w:lvlText w:val="%8."/>
      <w:lvlJc w:val="left"/>
      <w:pPr>
        <w:ind w:left="5760" w:hanging="360"/>
      </w:pPr>
    </w:lvl>
    <w:lvl w:ilvl="8" w:tplc="1801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8">
    <w:multiLevelType w:val="hybridMultilevel"/>
    <w:lvl w:ilvl="0" w:tplc="95521120">
      <w:start w:val="1"/>
      <w:numFmt w:val="decimal"/>
      <w:lvlText w:val="%1."/>
      <w:lvlJc w:val="left"/>
      <w:pPr>
        <w:ind w:left="720" w:hanging="360"/>
      </w:pPr>
    </w:lvl>
    <w:lvl w:ilvl="1" w:tplc="95521120" w:tentative="1">
      <w:start w:val="1"/>
      <w:numFmt w:val="lowerLetter"/>
      <w:lvlText w:val="%2."/>
      <w:lvlJc w:val="left"/>
      <w:pPr>
        <w:ind w:left="1440" w:hanging="360"/>
      </w:pPr>
    </w:lvl>
    <w:lvl w:ilvl="2" w:tplc="95521120" w:tentative="1">
      <w:start w:val="1"/>
      <w:numFmt w:val="lowerRoman"/>
      <w:lvlText w:val="%3."/>
      <w:lvlJc w:val="right"/>
      <w:pPr>
        <w:ind w:left="2160" w:hanging="180"/>
      </w:pPr>
    </w:lvl>
    <w:lvl w:ilvl="3" w:tplc="95521120" w:tentative="1">
      <w:start w:val="1"/>
      <w:numFmt w:val="decimal"/>
      <w:lvlText w:val="%4."/>
      <w:lvlJc w:val="left"/>
      <w:pPr>
        <w:ind w:left="2880" w:hanging="360"/>
      </w:pPr>
    </w:lvl>
    <w:lvl w:ilvl="4" w:tplc="95521120" w:tentative="1">
      <w:start w:val="1"/>
      <w:numFmt w:val="lowerLetter"/>
      <w:lvlText w:val="%5."/>
      <w:lvlJc w:val="left"/>
      <w:pPr>
        <w:ind w:left="3600" w:hanging="360"/>
      </w:pPr>
    </w:lvl>
    <w:lvl w:ilvl="5" w:tplc="95521120" w:tentative="1">
      <w:start w:val="1"/>
      <w:numFmt w:val="lowerRoman"/>
      <w:lvlText w:val="%6."/>
      <w:lvlJc w:val="right"/>
      <w:pPr>
        <w:ind w:left="4320" w:hanging="180"/>
      </w:pPr>
    </w:lvl>
    <w:lvl w:ilvl="6" w:tplc="95521120" w:tentative="1">
      <w:start w:val="1"/>
      <w:numFmt w:val="decimal"/>
      <w:lvlText w:val="%7."/>
      <w:lvlJc w:val="left"/>
      <w:pPr>
        <w:ind w:left="5040" w:hanging="360"/>
      </w:pPr>
    </w:lvl>
    <w:lvl w:ilvl="7" w:tplc="95521120" w:tentative="1">
      <w:start w:val="1"/>
      <w:numFmt w:val="lowerLetter"/>
      <w:lvlText w:val="%8."/>
      <w:lvlJc w:val="left"/>
      <w:pPr>
        <w:ind w:left="5760" w:hanging="360"/>
      </w:pPr>
    </w:lvl>
    <w:lvl w:ilvl="8" w:tplc="95521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7">
    <w:multiLevelType w:val="hybridMultilevel"/>
    <w:lvl w:ilvl="0" w:tplc="86775190">
      <w:start w:val="1"/>
      <w:numFmt w:val="decimal"/>
      <w:lvlText w:val="%1."/>
      <w:lvlJc w:val="left"/>
      <w:pPr>
        <w:ind w:left="720" w:hanging="360"/>
      </w:pPr>
    </w:lvl>
    <w:lvl w:ilvl="1" w:tplc="86775190" w:tentative="1">
      <w:start w:val="1"/>
      <w:numFmt w:val="lowerLetter"/>
      <w:lvlText w:val="%2."/>
      <w:lvlJc w:val="left"/>
      <w:pPr>
        <w:ind w:left="1440" w:hanging="360"/>
      </w:pPr>
    </w:lvl>
    <w:lvl w:ilvl="2" w:tplc="86775190" w:tentative="1">
      <w:start w:val="1"/>
      <w:numFmt w:val="lowerRoman"/>
      <w:lvlText w:val="%3."/>
      <w:lvlJc w:val="right"/>
      <w:pPr>
        <w:ind w:left="2160" w:hanging="180"/>
      </w:pPr>
    </w:lvl>
    <w:lvl w:ilvl="3" w:tplc="86775190" w:tentative="1">
      <w:start w:val="1"/>
      <w:numFmt w:val="decimal"/>
      <w:lvlText w:val="%4."/>
      <w:lvlJc w:val="left"/>
      <w:pPr>
        <w:ind w:left="2880" w:hanging="360"/>
      </w:pPr>
    </w:lvl>
    <w:lvl w:ilvl="4" w:tplc="86775190" w:tentative="1">
      <w:start w:val="1"/>
      <w:numFmt w:val="lowerLetter"/>
      <w:lvlText w:val="%5."/>
      <w:lvlJc w:val="left"/>
      <w:pPr>
        <w:ind w:left="3600" w:hanging="360"/>
      </w:pPr>
    </w:lvl>
    <w:lvl w:ilvl="5" w:tplc="86775190" w:tentative="1">
      <w:start w:val="1"/>
      <w:numFmt w:val="lowerRoman"/>
      <w:lvlText w:val="%6."/>
      <w:lvlJc w:val="right"/>
      <w:pPr>
        <w:ind w:left="4320" w:hanging="180"/>
      </w:pPr>
    </w:lvl>
    <w:lvl w:ilvl="6" w:tplc="86775190" w:tentative="1">
      <w:start w:val="1"/>
      <w:numFmt w:val="decimal"/>
      <w:lvlText w:val="%7."/>
      <w:lvlJc w:val="left"/>
      <w:pPr>
        <w:ind w:left="5040" w:hanging="360"/>
      </w:pPr>
    </w:lvl>
    <w:lvl w:ilvl="7" w:tplc="86775190" w:tentative="1">
      <w:start w:val="1"/>
      <w:numFmt w:val="lowerLetter"/>
      <w:lvlText w:val="%8."/>
      <w:lvlJc w:val="left"/>
      <w:pPr>
        <w:ind w:left="5760" w:hanging="360"/>
      </w:pPr>
    </w:lvl>
    <w:lvl w:ilvl="8" w:tplc="8677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6">
    <w:multiLevelType w:val="hybridMultilevel"/>
    <w:lvl w:ilvl="0" w:tplc="38912946">
      <w:start w:val="1"/>
      <w:numFmt w:val="decimal"/>
      <w:lvlText w:val="%1."/>
      <w:lvlJc w:val="left"/>
      <w:pPr>
        <w:ind w:left="720" w:hanging="360"/>
      </w:pPr>
    </w:lvl>
    <w:lvl w:ilvl="1" w:tplc="38912946" w:tentative="1">
      <w:start w:val="1"/>
      <w:numFmt w:val="lowerLetter"/>
      <w:lvlText w:val="%2."/>
      <w:lvlJc w:val="left"/>
      <w:pPr>
        <w:ind w:left="1440" w:hanging="360"/>
      </w:pPr>
    </w:lvl>
    <w:lvl w:ilvl="2" w:tplc="38912946" w:tentative="1">
      <w:start w:val="1"/>
      <w:numFmt w:val="lowerRoman"/>
      <w:lvlText w:val="%3."/>
      <w:lvlJc w:val="right"/>
      <w:pPr>
        <w:ind w:left="2160" w:hanging="180"/>
      </w:pPr>
    </w:lvl>
    <w:lvl w:ilvl="3" w:tplc="38912946" w:tentative="1">
      <w:start w:val="1"/>
      <w:numFmt w:val="decimal"/>
      <w:lvlText w:val="%4."/>
      <w:lvlJc w:val="left"/>
      <w:pPr>
        <w:ind w:left="2880" w:hanging="360"/>
      </w:pPr>
    </w:lvl>
    <w:lvl w:ilvl="4" w:tplc="38912946" w:tentative="1">
      <w:start w:val="1"/>
      <w:numFmt w:val="lowerLetter"/>
      <w:lvlText w:val="%5."/>
      <w:lvlJc w:val="left"/>
      <w:pPr>
        <w:ind w:left="3600" w:hanging="360"/>
      </w:pPr>
    </w:lvl>
    <w:lvl w:ilvl="5" w:tplc="38912946" w:tentative="1">
      <w:start w:val="1"/>
      <w:numFmt w:val="lowerRoman"/>
      <w:lvlText w:val="%6."/>
      <w:lvlJc w:val="right"/>
      <w:pPr>
        <w:ind w:left="4320" w:hanging="180"/>
      </w:pPr>
    </w:lvl>
    <w:lvl w:ilvl="6" w:tplc="38912946" w:tentative="1">
      <w:start w:val="1"/>
      <w:numFmt w:val="decimal"/>
      <w:lvlText w:val="%7."/>
      <w:lvlJc w:val="left"/>
      <w:pPr>
        <w:ind w:left="5040" w:hanging="360"/>
      </w:pPr>
    </w:lvl>
    <w:lvl w:ilvl="7" w:tplc="38912946" w:tentative="1">
      <w:start w:val="1"/>
      <w:numFmt w:val="lowerLetter"/>
      <w:lvlText w:val="%8."/>
      <w:lvlJc w:val="left"/>
      <w:pPr>
        <w:ind w:left="5760" w:hanging="360"/>
      </w:pPr>
    </w:lvl>
    <w:lvl w:ilvl="8" w:tplc="38912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5">
    <w:multiLevelType w:val="hybridMultilevel"/>
    <w:lvl w:ilvl="0" w:tplc="77390194">
      <w:start w:val="1"/>
      <w:numFmt w:val="decimal"/>
      <w:lvlText w:val="%1."/>
      <w:lvlJc w:val="left"/>
      <w:pPr>
        <w:ind w:left="720" w:hanging="360"/>
      </w:pPr>
    </w:lvl>
    <w:lvl w:ilvl="1" w:tplc="77390194" w:tentative="1">
      <w:start w:val="1"/>
      <w:numFmt w:val="lowerLetter"/>
      <w:lvlText w:val="%2."/>
      <w:lvlJc w:val="left"/>
      <w:pPr>
        <w:ind w:left="1440" w:hanging="360"/>
      </w:pPr>
    </w:lvl>
    <w:lvl w:ilvl="2" w:tplc="77390194" w:tentative="1">
      <w:start w:val="1"/>
      <w:numFmt w:val="lowerRoman"/>
      <w:lvlText w:val="%3."/>
      <w:lvlJc w:val="right"/>
      <w:pPr>
        <w:ind w:left="2160" w:hanging="180"/>
      </w:pPr>
    </w:lvl>
    <w:lvl w:ilvl="3" w:tplc="77390194" w:tentative="1">
      <w:start w:val="1"/>
      <w:numFmt w:val="decimal"/>
      <w:lvlText w:val="%4."/>
      <w:lvlJc w:val="left"/>
      <w:pPr>
        <w:ind w:left="2880" w:hanging="360"/>
      </w:pPr>
    </w:lvl>
    <w:lvl w:ilvl="4" w:tplc="77390194" w:tentative="1">
      <w:start w:val="1"/>
      <w:numFmt w:val="lowerLetter"/>
      <w:lvlText w:val="%5."/>
      <w:lvlJc w:val="left"/>
      <w:pPr>
        <w:ind w:left="3600" w:hanging="360"/>
      </w:pPr>
    </w:lvl>
    <w:lvl w:ilvl="5" w:tplc="77390194" w:tentative="1">
      <w:start w:val="1"/>
      <w:numFmt w:val="lowerRoman"/>
      <w:lvlText w:val="%6."/>
      <w:lvlJc w:val="right"/>
      <w:pPr>
        <w:ind w:left="4320" w:hanging="180"/>
      </w:pPr>
    </w:lvl>
    <w:lvl w:ilvl="6" w:tplc="77390194" w:tentative="1">
      <w:start w:val="1"/>
      <w:numFmt w:val="decimal"/>
      <w:lvlText w:val="%7."/>
      <w:lvlJc w:val="left"/>
      <w:pPr>
        <w:ind w:left="5040" w:hanging="360"/>
      </w:pPr>
    </w:lvl>
    <w:lvl w:ilvl="7" w:tplc="77390194" w:tentative="1">
      <w:start w:val="1"/>
      <w:numFmt w:val="lowerLetter"/>
      <w:lvlText w:val="%8."/>
      <w:lvlJc w:val="left"/>
      <w:pPr>
        <w:ind w:left="5760" w:hanging="360"/>
      </w:pPr>
    </w:lvl>
    <w:lvl w:ilvl="8" w:tplc="7739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4">
    <w:multiLevelType w:val="hybridMultilevel"/>
    <w:lvl w:ilvl="0" w:tplc="13836554">
      <w:start w:val="1"/>
      <w:numFmt w:val="decimal"/>
      <w:lvlText w:val="%1."/>
      <w:lvlJc w:val="left"/>
      <w:pPr>
        <w:ind w:left="720" w:hanging="360"/>
      </w:pPr>
    </w:lvl>
    <w:lvl w:ilvl="1" w:tplc="13836554" w:tentative="1">
      <w:start w:val="1"/>
      <w:numFmt w:val="lowerLetter"/>
      <w:lvlText w:val="%2."/>
      <w:lvlJc w:val="left"/>
      <w:pPr>
        <w:ind w:left="1440" w:hanging="360"/>
      </w:pPr>
    </w:lvl>
    <w:lvl w:ilvl="2" w:tplc="13836554" w:tentative="1">
      <w:start w:val="1"/>
      <w:numFmt w:val="lowerRoman"/>
      <w:lvlText w:val="%3."/>
      <w:lvlJc w:val="right"/>
      <w:pPr>
        <w:ind w:left="2160" w:hanging="180"/>
      </w:pPr>
    </w:lvl>
    <w:lvl w:ilvl="3" w:tplc="13836554" w:tentative="1">
      <w:start w:val="1"/>
      <w:numFmt w:val="decimal"/>
      <w:lvlText w:val="%4."/>
      <w:lvlJc w:val="left"/>
      <w:pPr>
        <w:ind w:left="2880" w:hanging="360"/>
      </w:pPr>
    </w:lvl>
    <w:lvl w:ilvl="4" w:tplc="13836554" w:tentative="1">
      <w:start w:val="1"/>
      <w:numFmt w:val="lowerLetter"/>
      <w:lvlText w:val="%5."/>
      <w:lvlJc w:val="left"/>
      <w:pPr>
        <w:ind w:left="3600" w:hanging="360"/>
      </w:pPr>
    </w:lvl>
    <w:lvl w:ilvl="5" w:tplc="13836554" w:tentative="1">
      <w:start w:val="1"/>
      <w:numFmt w:val="lowerRoman"/>
      <w:lvlText w:val="%6."/>
      <w:lvlJc w:val="right"/>
      <w:pPr>
        <w:ind w:left="4320" w:hanging="180"/>
      </w:pPr>
    </w:lvl>
    <w:lvl w:ilvl="6" w:tplc="13836554" w:tentative="1">
      <w:start w:val="1"/>
      <w:numFmt w:val="decimal"/>
      <w:lvlText w:val="%7."/>
      <w:lvlJc w:val="left"/>
      <w:pPr>
        <w:ind w:left="5040" w:hanging="360"/>
      </w:pPr>
    </w:lvl>
    <w:lvl w:ilvl="7" w:tplc="13836554" w:tentative="1">
      <w:start w:val="1"/>
      <w:numFmt w:val="lowerLetter"/>
      <w:lvlText w:val="%8."/>
      <w:lvlJc w:val="left"/>
      <w:pPr>
        <w:ind w:left="5760" w:hanging="360"/>
      </w:pPr>
    </w:lvl>
    <w:lvl w:ilvl="8" w:tplc="1383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3">
    <w:multiLevelType w:val="hybridMultilevel"/>
    <w:lvl w:ilvl="0" w:tplc="86637475">
      <w:start w:val="1"/>
      <w:numFmt w:val="decimal"/>
      <w:lvlText w:val="%1."/>
      <w:lvlJc w:val="left"/>
      <w:pPr>
        <w:ind w:left="720" w:hanging="360"/>
      </w:pPr>
    </w:lvl>
    <w:lvl w:ilvl="1" w:tplc="86637475" w:tentative="1">
      <w:start w:val="1"/>
      <w:numFmt w:val="lowerLetter"/>
      <w:lvlText w:val="%2."/>
      <w:lvlJc w:val="left"/>
      <w:pPr>
        <w:ind w:left="1440" w:hanging="360"/>
      </w:pPr>
    </w:lvl>
    <w:lvl w:ilvl="2" w:tplc="86637475" w:tentative="1">
      <w:start w:val="1"/>
      <w:numFmt w:val="lowerRoman"/>
      <w:lvlText w:val="%3."/>
      <w:lvlJc w:val="right"/>
      <w:pPr>
        <w:ind w:left="2160" w:hanging="180"/>
      </w:pPr>
    </w:lvl>
    <w:lvl w:ilvl="3" w:tplc="86637475" w:tentative="1">
      <w:start w:val="1"/>
      <w:numFmt w:val="decimal"/>
      <w:lvlText w:val="%4."/>
      <w:lvlJc w:val="left"/>
      <w:pPr>
        <w:ind w:left="2880" w:hanging="360"/>
      </w:pPr>
    </w:lvl>
    <w:lvl w:ilvl="4" w:tplc="86637475" w:tentative="1">
      <w:start w:val="1"/>
      <w:numFmt w:val="lowerLetter"/>
      <w:lvlText w:val="%5."/>
      <w:lvlJc w:val="left"/>
      <w:pPr>
        <w:ind w:left="3600" w:hanging="360"/>
      </w:pPr>
    </w:lvl>
    <w:lvl w:ilvl="5" w:tplc="86637475" w:tentative="1">
      <w:start w:val="1"/>
      <w:numFmt w:val="lowerRoman"/>
      <w:lvlText w:val="%6."/>
      <w:lvlJc w:val="right"/>
      <w:pPr>
        <w:ind w:left="4320" w:hanging="180"/>
      </w:pPr>
    </w:lvl>
    <w:lvl w:ilvl="6" w:tplc="86637475" w:tentative="1">
      <w:start w:val="1"/>
      <w:numFmt w:val="decimal"/>
      <w:lvlText w:val="%7."/>
      <w:lvlJc w:val="left"/>
      <w:pPr>
        <w:ind w:left="5040" w:hanging="360"/>
      </w:pPr>
    </w:lvl>
    <w:lvl w:ilvl="7" w:tplc="86637475" w:tentative="1">
      <w:start w:val="1"/>
      <w:numFmt w:val="lowerLetter"/>
      <w:lvlText w:val="%8."/>
      <w:lvlJc w:val="left"/>
      <w:pPr>
        <w:ind w:left="5760" w:hanging="360"/>
      </w:pPr>
    </w:lvl>
    <w:lvl w:ilvl="8" w:tplc="8663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2">
    <w:multiLevelType w:val="hybridMultilevel"/>
    <w:lvl w:ilvl="0" w:tplc="45242998">
      <w:start w:val="1"/>
      <w:numFmt w:val="decimal"/>
      <w:lvlText w:val="%1."/>
      <w:lvlJc w:val="left"/>
      <w:pPr>
        <w:ind w:left="720" w:hanging="360"/>
      </w:pPr>
    </w:lvl>
    <w:lvl w:ilvl="1" w:tplc="45242998" w:tentative="1">
      <w:start w:val="1"/>
      <w:numFmt w:val="lowerLetter"/>
      <w:lvlText w:val="%2."/>
      <w:lvlJc w:val="left"/>
      <w:pPr>
        <w:ind w:left="1440" w:hanging="360"/>
      </w:pPr>
    </w:lvl>
    <w:lvl w:ilvl="2" w:tplc="45242998" w:tentative="1">
      <w:start w:val="1"/>
      <w:numFmt w:val="lowerRoman"/>
      <w:lvlText w:val="%3."/>
      <w:lvlJc w:val="right"/>
      <w:pPr>
        <w:ind w:left="2160" w:hanging="180"/>
      </w:pPr>
    </w:lvl>
    <w:lvl w:ilvl="3" w:tplc="45242998" w:tentative="1">
      <w:start w:val="1"/>
      <w:numFmt w:val="decimal"/>
      <w:lvlText w:val="%4."/>
      <w:lvlJc w:val="left"/>
      <w:pPr>
        <w:ind w:left="2880" w:hanging="360"/>
      </w:pPr>
    </w:lvl>
    <w:lvl w:ilvl="4" w:tplc="45242998" w:tentative="1">
      <w:start w:val="1"/>
      <w:numFmt w:val="lowerLetter"/>
      <w:lvlText w:val="%5."/>
      <w:lvlJc w:val="left"/>
      <w:pPr>
        <w:ind w:left="3600" w:hanging="360"/>
      </w:pPr>
    </w:lvl>
    <w:lvl w:ilvl="5" w:tplc="45242998" w:tentative="1">
      <w:start w:val="1"/>
      <w:numFmt w:val="lowerRoman"/>
      <w:lvlText w:val="%6."/>
      <w:lvlJc w:val="right"/>
      <w:pPr>
        <w:ind w:left="4320" w:hanging="180"/>
      </w:pPr>
    </w:lvl>
    <w:lvl w:ilvl="6" w:tplc="45242998" w:tentative="1">
      <w:start w:val="1"/>
      <w:numFmt w:val="decimal"/>
      <w:lvlText w:val="%7."/>
      <w:lvlJc w:val="left"/>
      <w:pPr>
        <w:ind w:left="5040" w:hanging="360"/>
      </w:pPr>
    </w:lvl>
    <w:lvl w:ilvl="7" w:tplc="45242998" w:tentative="1">
      <w:start w:val="1"/>
      <w:numFmt w:val="lowerLetter"/>
      <w:lvlText w:val="%8."/>
      <w:lvlJc w:val="left"/>
      <w:pPr>
        <w:ind w:left="5760" w:hanging="360"/>
      </w:pPr>
    </w:lvl>
    <w:lvl w:ilvl="8" w:tplc="4524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1">
    <w:multiLevelType w:val="hybridMultilevel"/>
    <w:lvl w:ilvl="0" w:tplc="80665590">
      <w:start w:val="1"/>
      <w:numFmt w:val="decimal"/>
      <w:lvlText w:val="%1."/>
      <w:lvlJc w:val="left"/>
      <w:pPr>
        <w:ind w:left="720" w:hanging="360"/>
      </w:pPr>
    </w:lvl>
    <w:lvl w:ilvl="1" w:tplc="80665590" w:tentative="1">
      <w:start w:val="1"/>
      <w:numFmt w:val="lowerLetter"/>
      <w:lvlText w:val="%2."/>
      <w:lvlJc w:val="left"/>
      <w:pPr>
        <w:ind w:left="1440" w:hanging="360"/>
      </w:pPr>
    </w:lvl>
    <w:lvl w:ilvl="2" w:tplc="80665590" w:tentative="1">
      <w:start w:val="1"/>
      <w:numFmt w:val="lowerRoman"/>
      <w:lvlText w:val="%3."/>
      <w:lvlJc w:val="right"/>
      <w:pPr>
        <w:ind w:left="2160" w:hanging="180"/>
      </w:pPr>
    </w:lvl>
    <w:lvl w:ilvl="3" w:tplc="80665590" w:tentative="1">
      <w:start w:val="1"/>
      <w:numFmt w:val="decimal"/>
      <w:lvlText w:val="%4."/>
      <w:lvlJc w:val="left"/>
      <w:pPr>
        <w:ind w:left="2880" w:hanging="360"/>
      </w:pPr>
    </w:lvl>
    <w:lvl w:ilvl="4" w:tplc="80665590" w:tentative="1">
      <w:start w:val="1"/>
      <w:numFmt w:val="lowerLetter"/>
      <w:lvlText w:val="%5."/>
      <w:lvlJc w:val="left"/>
      <w:pPr>
        <w:ind w:left="3600" w:hanging="360"/>
      </w:pPr>
    </w:lvl>
    <w:lvl w:ilvl="5" w:tplc="80665590" w:tentative="1">
      <w:start w:val="1"/>
      <w:numFmt w:val="lowerRoman"/>
      <w:lvlText w:val="%6."/>
      <w:lvlJc w:val="right"/>
      <w:pPr>
        <w:ind w:left="4320" w:hanging="180"/>
      </w:pPr>
    </w:lvl>
    <w:lvl w:ilvl="6" w:tplc="80665590" w:tentative="1">
      <w:start w:val="1"/>
      <w:numFmt w:val="decimal"/>
      <w:lvlText w:val="%7."/>
      <w:lvlJc w:val="left"/>
      <w:pPr>
        <w:ind w:left="5040" w:hanging="360"/>
      </w:pPr>
    </w:lvl>
    <w:lvl w:ilvl="7" w:tplc="80665590" w:tentative="1">
      <w:start w:val="1"/>
      <w:numFmt w:val="lowerLetter"/>
      <w:lvlText w:val="%8."/>
      <w:lvlJc w:val="left"/>
      <w:pPr>
        <w:ind w:left="5760" w:hanging="360"/>
      </w:pPr>
    </w:lvl>
    <w:lvl w:ilvl="8" w:tplc="8066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0">
    <w:multiLevelType w:val="hybridMultilevel"/>
    <w:lvl w:ilvl="0" w:tplc="88531445">
      <w:start w:val="1"/>
      <w:numFmt w:val="decimal"/>
      <w:lvlText w:val="%1."/>
      <w:lvlJc w:val="left"/>
      <w:pPr>
        <w:ind w:left="720" w:hanging="360"/>
      </w:pPr>
    </w:lvl>
    <w:lvl w:ilvl="1" w:tplc="88531445" w:tentative="1">
      <w:start w:val="1"/>
      <w:numFmt w:val="lowerLetter"/>
      <w:lvlText w:val="%2."/>
      <w:lvlJc w:val="left"/>
      <w:pPr>
        <w:ind w:left="1440" w:hanging="360"/>
      </w:pPr>
    </w:lvl>
    <w:lvl w:ilvl="2" w:tplc="88531445" w:tentative="1">
      <w:start w:val="1"/>
      <w:numFmt w:val="lowerRoman"/>
      <w:lvlText w:val="%3."/>
      <w:lvlJc w:val="right"/>
      <w:pPr>
        <w:ind w:left="2160" w:hanging="180"/>
      </w:pPr>
    </w:lvl>
    <w:lvl w:ilvl="3" w:tplc="88531445" w:tentative="1">
      <w:start w:val="1"/>
      <w:numFmt w:val="decimal"/>
      <w:lvlText w:val="%4."/>
      <w:lvlJc w:val="left"/>
      <w:pPr>
        <w:ind w:left="2880" w:hanging="360"/>
      </w:pPr>
    </w:lvl>
    <w:lvl w:ilvl="4" w:tplc="88531445" w:tentative="1">
      <w:start w:val="1"/>
      <w:numFmt w:val="lowerLetter"/>
      <w:lvlText w:val="%5."/>
      <w:lvlJc w:val="left"/>
      <w:pPr>
        <w:ind w:left="3600" w:hanging="360"/>
      </w:pPr>
    </w:lvl>
    <w:lvl w:ilvl="5" w:tplc="88531445" w:tentative="1">
      <w:start w:val="1"/>
      <w:numFmt w:val="lowerRoman"/>
      <w:lvlText w:val="%6."/>
      <w:lvlJc w:val="right"/>
      <w:pPr>
        <w:ind w:left="4320" w:hanging="180"/>
      </w:pPr>
    </w:lvl>
    <w:lvl w:ilvl="6" w:tplc="88531445" w:tentative="1">
      <w:start w:val="1"/>
      <w:numFmt w:val="decimal"/>
      <w:lvlText w:val="%7."/>
      <w:lvlJc w:val="left"/>
      <w:pPr>
        <w:ind w:left="5040" w:hanging="360"/>
      </w:pPr>
    </w:lvl>
    <w:lvl w:ilvl="7" w:tplc="88531445" w:tentative="1">
      <w:start w:val="1"/>
      <w:numFmt w:val="lowerLetter"/>
      <w:lvlText w:val="%8."/>
      <w:lvlJc w:val="left"/>
      <w:pPr>
        <w:ind w:left="5760" w:hanging="360"/>
      </w:pPr>
    </w:lvl>
    <w:lvl w:ilvl="8" w:tplc="8853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9">
    <w:multiLevelType w:val="hybridMultilevel"/>
    <w:lvl w:ilvl="0" w:tplc="28697763">
      <w:start w:val="1"/>
      <w:numFmt w:val="decimal"/>
      <w:lvlText w:val="%1."/>
      <w:lvlJc w:val="left"/>
      <w:pPr>
        <w:ind w:left="720" w:hanging="360"/>
      </w:pPr>
    </w:lvl>
    <w:lvl w:ilvl="1" w:tplc="28697763" w:tentative="1">
      <w:start w:val="1"/>
      <w:numFmt w:val="lowerLetter"/>
      <w:lvlText w:val="%2."/>
      <w:lvlJc w:val="left"/>
      <w:pPr>
        <w:ind w:left="1440" w:hanging="360"/>
      </w:pPr>
    </w:lvl>
    <w:lvl w:ilvl="2" w:tplc="28697763" w:tentative="1">
      <w:start w:val="1"/>
      <w:numFmt w:val="lowerRoman"/>
      <w:lvlText w:val="%3."/>
      <w:lvlJc w:val="right"/>
      <w:pPr>
        <w:ind w:left="2160" w:hanging="180"/>
      </w:pPr>
    </w:lvl>
    <w:lvl w:ilvl="3" w:tplc="28697763" w:tentative="1">
      <w:start w:val="1"/>
      <w:numFmt w:val="decimal"/>
      <w:lvlText w:val="%4."/>
      <w:lvlJc w:val="left"/>
      <w:pPr>
        <w:ind w:left="2880" w:hanging="360"/>
      </w:pPr>
    </w:lvl>
    <w:lvl w:ilvl="4" w:tplc="28697763" w:tentative="1">
      <w:start w:val="1"/>
      <w:numFmt w:val="lowerLetter"/>
      <w:lvlText w:val="%5."/>
      <w:lvlJc w:val="left"/>
      <w:pPr>
        <w:ind w:left="3600" w:hanging="360"/>
      </w:pPr>
    </w:lvl>
    <w:lvl w:ilvl="5" w:tplc="28697763" w:tentative="1">
      <w:start w:val="1"/>
      <w:numFmt w:val="lowerRoman"/>
      <w:lvlText w:val="%6."/>
      <w:lvlJc w:val="right"/>
      <w:pPr>
        <w:ind w:left="4320" w:hanging="180"/>
      </w:pPr>
    </w:lvl>
    <w:lvl w:ilvl="6" w:tplc="28697763" w:tentative="1">
      <w:start w:val="1"/>
      <w:numFmt w:val="decimal"/>
      <w:lvlText w:val="%7."/>
      <w:lvlJc w:val="left"/>
      <w:pPr>
        <w:ind w:left="5040" w:hanging="360"/>
      </w:pPr>
    </w:lvl>
    <w:lvl w:ilvl="7" w:tplc="28697763" w:tentative="1">
      <w:start w:val="1"/>
      <w:numFmt w:val="lowerLetter"/>
      <w:lvlText w:val="%8."/>
      <w:lvlJc w:val="left"/>
      <w:pPr>
        <w:ind w:left="5760" w:hanging="360"/>
      </w:pPr>
    </w:lvl>
    <w:lvl w:ilvl="8" w:tplc="28697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8">
    <w:multiLevelType w:val="hybridMultilevel"/>
    <w:lvl w:ilvl="0" w:tplc="99748793">
      <w:start w:val="1"/>
      <w:numFmt w:val="decimal"/>
      <w:lvlText w:val="%1."/>
      <w:lvlJc w:val="left"/>
      <w:pPr>
        <w:ind w:left="720" w:hanging="360"/>
      </w:pPr>
    </w:lvl>
    <w:lvl w:ilvl="1" w:tplc="99748793" w:tentative="1">
      <w:start w:val="1"/>
      <w:numFmt w:val="lowerLetter"/>
      <w:lvlText w:val="%2."/>
      <w:lvlJc w:val="left"/>
      <w:pPr>
        <w:ind w:left="1440" w:hanging="360"/>
      </w:pPr>
    </w:lvl>
    <w:lvl w:ilvl="2" w:tplc="99748793" w:tentative="1">
      <w:start w:val="1"/>
      <w:numFmt w:val="lowerRoman"/>
      <w:lvlText w:val="%3."/>
      <w:lvlJc w:val="right"/>
      <w:pPr>
        <w:ind w:left="2160" w:hanging="180"/>
      </w:pPr>
    </w:lvl>
    <w:lvl w:ilvl="3" w:tplc="99748793" w:tentative="1">
      <w:start w:val="1"/>
      <w:numFmt w:val="decimal"/>
      <w:lvlText w:val="%4."/>
      <w:lvlJc w:val="left"/>
      <w:pPr>
        <w:ind w:left="2880" w:hanging="360"/>
      </w:pPr>
    </w:lvl>
    <w:lvl w:ilvl="4" w:tplc="99748793" w:tentative="1">
      <w:start w:val="1"/>
      <w:numFmt w:val="lowerLetter"/>
      <w:lvlText w:val="%5."/>
      <w:lvlJc w:val="left"/>
      <w:pPr>
        <w:ind w:left="3600" w:hanging="360"/>
      </w:pPr>
    </w:lvl>
    <w:lvl w:ilvl="5" w:tplc="99748793" w:tentative="1">
      <w:start w:val="1"/>
      <w:numFmt w:val="lowerRoman"/>
      <w:lvlText w:val="%6."/>
      <w:lvlJc w:val="right"/>
      <w:pPr>
        <w:ind w:left="4320" w:hanging="180"/>
      </w:pPr>
    </w:lvl>
    <w:lvl w:ilvl="6" w:tplc="99748793" w:tentative="1">
      <w:start w:val="1"/>
      <w:numFmt w:val="decimal"/>
      <w:lvlText w:val="%7."/>
      <w:lvlJc w:val="left"/>
      <w:pPr>
        <w:ind w:left="5040" w:hanging="360"/>
      </w:pPr>
    </w:lvl>
    <w:lvl w:ilvl="7" w:tplc="99748793" w:tentative="1">
      <w:start w:val="1"/>
      <w:numFmt w:val="lowerLetter"/>
      <w:lvlText w:val="%8."/>
      <w:lvlJc w:val="left"/>
      <w:pPr>
        <w:ind w:left="5760" w:hanging="360"/>
      </w:pPr>
    </w:lvl>
    <w:lvl w:ilvl="8" w:tplc="9974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7">
    <w:multiLevelType w:val="hybridMultilevel"/>
    <w:lvl w:ilvl="0" w:tplc="36376146">
      <w:start w:val="1"/>
      <w:numFmt w:val="decimal"/>
      <w:lvlText w:val="%1."/>
      <w:lvlJc w:val="left"/>
      <w:pPr>
        <w:ind w:left="720" w:hanging="360"/>
      </w:pPr>
    </w:lvl>
    <w:lvl w:ilvl="1" w:tplc="36376146" w:tentative="1">
      <w:start w:val="1"/>
      <w:numFmt w:val="lowerLetter"/>
      <w:lvlText w:val="%2."/>
      <w:lvlJc w:val="left"/>
      <w:pPr>
        <w:ind w:left="1440" w:hanging="360"/>
      </w:pPr>
    </w:lvl>
    <w:lvl w:ilvl="2" w:tplc="36376146" w:tentative="1">
      <w:start w:val="1"/>
      <w:numFmt w:val="lowerRoman"/>
      <w:lvlText w:val="%3."/>
      <w:lvlJc w:val="right"/>
      <w:pPr>
        <w:ind w:left="2160" w:hanging="180"/>
      </w:pPr>
    </w:lvl>
    <w:lvl w:ilvl="3" w:tplc="36376146" w:tentative="1">
      <w:start w:val="1"/>
      <w:numFmt w:val="decimal"/>
      <w:lvlText w:val="%4."/>
      <w:lvlJc w:val="left"/>
      <w:pPr>
        <w:ind w:left="2880" w:hanging="360"/>
      </w:pPr>
    </w:lvl>
    <w:lvl w:ilvl="4" w:tplc="36376146" w:tentative="1">
      <w:start w:val="1"/>
      <w:numFmt w:val="lowerLetter"/>
      <w:lvlText w:val="%5."/>
      <w:lvlJc w:val="left"/>
      <w:pPr>
        <w:ind w:left="3600" w:hanging="360"/>
      </w:pPr>
    </w:lvl>
    <w:lvl w:ilvl="5" w:tplc="36376146" w:tentative="1">
      <w:start w:val="1"/>
      <w:numFmt w:val="lowerRoman"/>
      <w:lvlText w:val="%6."/>
      <w:lvlJc w:val="right"/>
      <w:pPr>
        <w:ind w:left="4320" w:hanging="180"/>
      </w:pPr>
    </w:lvl>
    <w:lvl w:ilvl="6" w:tplc="36376146" w:tentative="1">
      <w:start w:val="1"/>
      <w:numFmt w:val="decimal"/>
      <w:lvlText w:val="%7."/>
      <w:lvlJc w:val="left"/>
      <w:pPr>
        <w:ind w:left="5040" w:hanging="360"/>
      </w:pPr>
    </w:lvl>
    <w:lvl w:ilvl="7" w:tplc="36376146" w:tentative="1">
      <w:start w:val="1"/>
      <w:numFmt w:val="lowerLetter"/>
      <w:lvlText w:val="%8."/>
      <w:lvlJc w:val="left"/>
      <w:pPr>
        <w:ind w:left="5760" w:hanging="360"/>
      </w:pPr>
    </w:lvl>
    <w:lvl w:ilvl="8" w:tplc="3637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6">
    <w:multiLevelType w:val="hybridMultilevel"/>
    <w:lvl w:ilvl="0" w:tplc="52625139">
      <w:start w:val="1"/>
      <w:numFmt w:val="decimal"/>
      <w:lvlText w:val="%1."/>
      <w:lvlJc w:val="left"/>
      <w:pPr>
        <w:ind w:left="720" w:hanging="360"/>
      </w:pPr>
    </w:lvl>
    <w:lvl w:ilvl="1" w:tplc="52625139" w:tentative="1">
      <w:start w:val="1"/>
      <w:numFmt w:val="lowerLetter"/>
      <w:lvlText w:val="%2."/>
      <w:lvlJc w:val="left"/>
      <w:pPr>
        <w:ind w:left="1440" w:hanging="360"/>
      </w:pPr>
    </w:lvl>
    <w:lvl w:ilvl="2" w:tplc="52625139" w:tentative="1">
      <w:start w:val="1"/>
      <w:numFmt w:val="lowerRoman"/>
      <w:lvlText w:val="%3."/>
      <w:lvlJc w:val="right"/>
      <w:pPr>
        <w:ind w:left="2160" w:hanging="180"/>
      </w:pPr>
    </w:lvl>
    <w:lvl w:ilvl="3" w:tplc="52625139" w:tentative="1">
      <w:start w:val="1"/>
      <w:numFmt w:val="decimal"/>
      <w:lvlText w:val="%4."/>
      <w:lvlJc w:val="left"/>
      <w:pPr>
        <w:ind w:left="2880" w:hanging="360"/>
      </w:pPr>
    </w:lvl>
    <w:lvl w:ilvl="4" w:tplc="52625139" w:tentative="1">
      <w:start w:val="1"/>
      <w:numFmt w:val="lowerLetter"/>
      <w:lvlText w:val="%5."/>
      <w:lvlJc w:val="left"/>
      <w:pPr>
        <w:ind w:left="3600" w:hanging="360"/>
      </w:pPr>
    </w:lvl>
    <w:lvl w:ilvl="5" w:tplc="52625139" w:tentative="1">
      <w:start w:val="1"/>
      <w:numFmt w:val="lowerRoman"/>
      <w:lvlText w:val="%6."/>
      <w:lvlJc w:val="right"/>
      <w:pPr>
        <w:ind w:left="4320" w:hanging="180"/>
      </w:pPr>
    </w:lvl>
    <w:lvl w:ilvl="6" w:tplc="52625139" w:tentative="1">
      <w:start w:val="1"/>
      <w:numFmt w:val="decimal"/>
      <w:lvlText w:val="%7."/>
      <w:lvlJc w:val="left"/>
      <w:pPr>
        <w:ind w:left="5040" w:hanging="360"/>
      </w:pPr>
    </w:lvl>
    <w:lvl w:ilvl="7" w:tplc="52625139" w:tentative="1">
      <w:start w:val="1"/>
      <w:numFmt w:val="lowerLetter"/>
      <w:lvlText w:val="%8."/>
      <w:lvlJc w:val="left"/>
      <w:pPr>
        <w:ind w:left="5760" w:hanging="360"/>
      </w:pPr>
    </w:lvl>
    <w:lvl w:ilvl="8" w:tplc="5262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5">
    <w:multiLevelType w:val="hybridMultilevel"/>
    <w:lvl w:ilvl="0" w:tplc="63274058">
      <w:start w:val="1"/>
      <w:numFmt w:val="decimal"/>
      <w:lvlText w:val="%1."/>
      <w:lvlJc w:val="left"/>
      <w:pPr>
        <w:ind w:left="720" w:hanging="360"/>
      </w:pPr>
    </w:lvl>
    <w:lvl w:ilvl="1" w:tplc="63274058" w:tentative="1">
      <w:start w:val="1"/>
      <w:numFmt w:val="lowerLetter"/>
      <w:lvlText w:val="%2."/>
      <w:lvlJc w:val="left"/>
      <w:pPr>
        <w:ind w:left="1440" w:hanging="360"/>
      </w:pPr>
    </w:lvl>
    <w:lvl w:ilvl="2" w:tplc="63274058" w:tentative="1">
      <w:start w:val="1"/>
      <w:numFmt w:val="lowerRoman"/>
      <w:lvlText w:val="%3."/>
      <w:lvlJc w:val="right"/>
      <w:pPr>
        <w:ind w:left="2160" w:hanging="180"/>
      </w:pPr>
    </w:lvl>
    <w:lvl w:ilvl="3" w:tplc="63274058" w:tentative="1">
      <w:start w:val="1"/>
      <w:numFmt w:val="decimal"/>
      <w:lvlText w:val="%4."/>
      <w:lvlJc w:val="left"/>
      <w:pPr>
        <w:ind w:left="2880" w:hanging="360"/>
      </w:pPr>
    </w:lvl>
    <w:lvl w:ilvl="4" w:tplc="63274058" w:tentative="1">
      <w:start w:val="1"/>
      <w:numFmt w:val="lowerLetter"/>
      <w:lvlText w:val="%5."/>
      <w:lvlJc w:val="left"/>
      <w:pPr>
        <w:ind w:left="3600" w:hanging="360"/>
      </w:pPr>
    </w:lvl>
    <w:lvl w:ilvl="5" w:tplc="63274058" w:tentative="1">
      <w:start w:val="1"/>
      <w:numFmt w:val="lowerRoman"/>
      <w:lvlText w:val="%6."/>
      <w:lvlJc w:val="right"/>
      <w:pPr>
        <w:ind w:left="4320" w:hanging="180"/>
      </w:pPr>
    </w:lvl>
    <w:lvl w:ilvl="6" w:tplc="63274058" w:tentative="1">
      <w:start w:val="1"/>
      <w:numFmt w:val="decimal"/>
      <w:lvlText w:val="%7."/>
      <w:lvlJc w:val="left"/>
      <w:pPr>
        <w:ind w:left="5040" w:hanging="360"/>
      </w:pPr>
    </w:lvl>
    <w:lvl w:ilvl="7" w:tplc="63274058" w:tentative="1">
      <w:start w:val="1"/>
      <w:numFmt w:val="lowerLetter"/>
      <w:lvlText w:val="%8."/>
      <w:lvlJc w:val="left"/>
      <w:pPr>
        <w:ind w:left="5760" w:hanging="360"/>
      </w:pPr>
    </w:lvl>
    <w:lvl w:ilvl="8" w:tplc="6327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4">
    <w:multiLevelType w:val="hybridMultilevel"/>
    <w:lvl w:ilvl="0" w:tplc="24870528">
      <w:start w:val="1"/>
      <w:numFmt w:val="decimal"/>
      <w:lvlText w:val="%1."/>
      <w:lvlJc w:val="left"/>
      <w:pPr>
        <w:ind w:left="720" w:hanging="360"/>
      </w:pPr>
    </w:lvl>
    <w:lvl w:ilvl="1" w:tplc="24870528" w:tentative="1">
      <w:start w:val="1"/>
      <w:numFmt w:val="lowerLetter"/>
      <w:lvlText w:val="%2."/>
      <w:lvlJc w:val="left"/>
      <w:pPr>
        <w:ind w:left="1440" w:hanging="360"/>
      </w:pPr>
    </w:lvl>
    <w:lvl w:ilvl="2" w:tplc="24870528" w:tentative="1">
      <w:start w:val="1"/>
      <w:numFmt w:val="lowerRoman"/>
      <w:lvlText w:val="%3."/>
      <w:lvlJc w:val="right"/>
      <w:pPr>
        <w:ind w:left="2160" w:hanging="180"/>
      </w:pPr>
    </w:lvl>
    <w:lvl w:ilvl="3" w:tplc="24870528" w:tentative="1">
      <w:start w:val="1"/>
      <w:numFmt w:val="decimal"/>
      <w:lvlText w:val="%4."/>
      <w:lvlJc w:val="left"/>
      <w:pPr>
        <w:ind w:left="2880" w:hanging="360"/>
      </w:pPr>
    </w:lvl>
    <w:lvl w:ilvl="4" w:tplc="24870528" w:tentative="1">
      <w:start w:val="1"/>
      <w:numFmt w:val="lowerLetter"/>
      <w:lvlText w:val="%5."/>
      <w:lvlJc w:val="left"/>
      <w:pPr>
        <w:ind w:left="3600" w:hanging="360"/>
      </w:pPr>
    </w:lvl>
    <w:lvl w:ilvl="5" w:tplc="24870528" w:tentative="1">
      <w:start w:val="1"/>
      <w:numFmt w:val="lowerRoman"/>
      <w:lvlText w:val="%6."/>
      <w:lvlJc w:val="right"/>
      <w:pPr>
        <w:ind w:left="4320" w:hanging="180"/>
      </w:pPr>
    </w:lvl>
    <w:lvl w:ilvl="6" w:tplc="24870528" w:tentative="1">
      <w:start w:val="1"/>
      <w:numFmt w:val="decimal"/>
      <w:lvlText w:val="%7."/>
      <w:lvlJc w:val="left"/>
      <w:pPr>
        <w:ind w:left="5040" w:hanging="360"/>
      </w:pPr>
    </w:lvl>
    <w:lvl w:ilvl="7" w:tplc="24870528" w:tentative="1">
      <w:start w:val="1"/>
      <w:numFmt w:val="lowerLetter"/>
      <w:lvlText w:val="%8."/>
      <w:lvlJc w:val="left"/>
      <w:pPr>
        <w:ind w:left="5760" w:hanging="360"/>
      </w:pPr>
    </w:lvl>
    <w:lvl w:ilvl="8" w:tplc="2487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3">
    <w:multiLevelType w:val="hybridMultilevel"/>
    <w:lvl w:ilvl="0" w:tplc="80378860">
      <w:start w:val="1"/>
      <w:numFmt w:val="decimal"/>
      <w:lvlText w:val="%1."/>
      <w:lvlJc w:val="left"/>
      <w:pPr>
        <w:ind w:left="720" w:hanging="360"/>
      </w:pPr>
    </w:lvl>
    <w:lvl w:ilvl="1" w:tplc="80378860" w:tentative="1">
      <w:start w:val="1"/>
      <w:numFmt w:val="lowerLetter"/>
      <w:lvlText w:val="%2."/>
      <w:lvlJc w:val="left"/>
      <w:pPr>
        <w:ind w:left="1440" w:hanging="360"/>
      </w:pPr>
    </w:lvl>
    <w:lvl w:ilvl="2" w:tplc="80378860" w:tentative="1">
      <w:start w:val="1"/>
      <w:numFmt w:val="lowerRoman"/>
      <w:lvlText w:val="%3."/>
      <w:lvlJc w:val="right"/>
      <w:pPr>
        <w:ind w:left="2160" w:hanging="180"/>
      </w:pPr>
    </w:lvl>
    <w:lvl w:ilvl="3" w:tplc="80378860" w:tentative="1">
      <w:start w:val="1"/>
      <w:numFmt w:val="decimal"/>
      <w:lvlText w:val="%4."/>
      <w:lvlJc w:val="left"/>
      <w:pPr>
        <w:ind w:left="2880" w:hanging="360"/>
      </w:pPr>
    </w:lvl>
    <w:lvl w:ilvl="4" w:tplc="80378860" w:tentative="1">
      <w:start w:val="1"/>
      <w:numFmt w:val="lowerLetter"/>
      <w:lvlText w:val="%5."/>
      <w:lvlJc w:val="left"/>
      <w:pPr>
        <w:ind w:left="3600" w:hanging="360"/>
      </w:pPr>
    </w:lvl>
    <w:lvl w:ilvl="5" w:tplc="80378860" w:tentative="1">
      <w:start w:val="1"/>
      <w:numFmt w:val="lowerRoman"/>
      <w:lvlText w:val="%6."/>
      <w:lvlJc w:val="right"/>
      <w:pPr>
        <w:ind w:left="4320" w:hanging="180"/>
      </w:pPr>
    </w:lvl>
    <w:lvl w:ilvl="6" w:tplc="80378860" w:tentative="1">
      <w:start w:val="1"/>
      <w:numFmt w:val="decimal"/>
      <w:lvlText w:val="%7."/>
      <w:lvlJc w:val="left"/>
      <w:pPr>
        <w:ind w:left="5040" w:hanging="360"/>
      </w:pPr>
    </w:lvl>
    <w:lvl w:ilvl="7" w:tplc="80378860" w:tentative="1">
      <w:start w:val="1"/>
      <w:numFmt w:val="lowerLetter"/>
      <w:lvlText w:val="%8."/>
      <w:lvlJc w:val="left"/>
      <w:pPr>
        <w:ind w:left="5760" w:hanging="360"/>
      </w:pPr>
    </w:lvl>
    <w:lvl w:ilvl="8" w:tplc="8037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2">
    <w:multiLevelType w:val="hybridMultilevel"/>
    <w:lvl w:ilvl="0" w:tplc="87517997">
      <w:start w:val="1"/>
      <w:numFmt w:val="decimal"/>
      <w:lvlText w:val="%1."/>
      <w:lvlJc w:val="left"/>
      <w:pPr>
        <w:ind w:left="720" w:hanging="360"/>
      </w:pPr>
    </w:lvl>
    <w:lvl w:ilvl="1" w:tplc="87517997" w:tentative="1">
      <w:start w:val="1"/>
      <w:numFmt w:val="lowerLetter"/>
      <w:lvlText w:val="%2."/>
      <w:lvlJc w:val="left"/>
      <w:pPr>
        <w:ind w:left="1440" w:hanging="360"/>
      </w:pPr>
    </w:lvl>
    <w:lvl w:ilvl="2" w:tplc="87517997" w:tentative="1">
      <w:start w:val="1"/>
      <w:numFmt w:val="lowerRoman"/>
      <w:lvlText w:val="%3."/>
      <w:lvlJc w:val="right"/>
      <w:pPr>
        <w:ind w:left="2160" w:hanging="180"/>
      </w:pPr>
    </w:lvl>
    <w:lvl w:ilvl="3" w:tplc="87517997" w:tentative="1">
      <w:start w:val="1"/>
      <w:numFmt w:val="decimal"/>
      <w:lvlText w:val="%4."/>
      <w:lvlJc w:val="left"/>
      <w:pPr>
        <w:ind w:left="2880" w:hanging="360"/>
      </w:pPr>
    </w:lvl>
    <w:lvl w:ilvl="4" w:tplc="87517997" w:tentative="1">
      <w:start w:val="1"/>
      <w:numFmt w:val="lowerLetter"/>
      <w:lvlText w:val="%5."/>
      <w:lvlJc w:val="left"/>
      <w:pPr>
        <w:ind w:left="3600" w:hanging="360"/>
      </w:pPr>
    </w:lvl>
    <w:lvl w:ilvl="5" w:tplc="87517997" w:tentative="1">
      <w:start w:val="1"/>
      <w:numFmt w:val="lowerRoman"/>
      <w:lvlText w:val="%6."/>
      <w:lvlJc w:val="right"/>
      <w:pPr>
        <w:ind w:left="4320" w:hanging="180"/>
      </w:pPr>
    </w:lvl>
    <w:lvl w:ilvl="6" w:tplc="87517997" w:tentative="1">
      <w:start w:val="1"/>
      <w:numFmt w:val="decimal"/>
      <w:lvlText w:val="%7."/>
      <w:lvlJc w:val="left"/>
      <w:pPr>
        <w:ind w:left="5040" w:hanging="360"/>
      </w:pPr>
    </w:lvl>
    <w:lvl w:ilvl="7" w:tplc="87517997" w:tentative="1">
      <w:start w:val="1"/>
      <w:numFmt w:val="lowerLetter"/>
      <w:lvlText w:val="%8."/>
      <w:lvlJc w:val="left"/>
      <w:pPr>
        <w:ind w:left="5760" w:hanging="360"/>
      </w:pPr>
    </w:lvl>
    <w:lvl w:ilvl="8" w:tplc="8751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1">
    <w:multiLevelType w:val="hybridMultilevel"/>
    <w:lvl w:ilvl="0" w:tplc="43417129">
      <w:start w:val="1"/>
      <w:numFmt w:val="decimal"/>
      <w:lvlText w:val="%1."/>
      <w:lvlJc w:val="left"/>
      <w:pPr>
        <w:ind w:left="720" w:hanging="360"/>
      </w:pPr>
    </w:lvl>
    <w:lvl w:ilvl="1" w:tplc="43417129" w:tentative="1">
      <w:start w:val="1"/>
      <w:numFmt w:val="lowerLetter"/>
      <w:lvlText w:val="%2."/>
      <w:lvlJc w:val="left"/>
      <w:pPr>
        <w:ind w:left="1440" w:hanging="360"/>
      </w:pPr>
    </w:lvl>
    <w:lvl w:ilvl="2" w:tplc="43417129" w:tentative="1">
      <w:start w:val="1"/>
      <w:numFmt w:val="lowerRoman"/>
      <w:lvlText w:val="%3."/>
      <w:lvlJc w:val="right"/>
      <w:pPr>
        <w:ind w:left="2160" w:hanging="180"/>
      </w:pPr>
    </w:lvl>
    <w:lvl w:ilvl="3" w:tplc="43417129" w:tentative="1">
      <w:start w:val="1"/>
      <w:numFmt w:val="decimal"/>
      <w:lvlText w:val="%4."/>
      <w:lvlJc w:val="left"/>
      <w:pPr>
        <w:ind w:left="2880" w:hanging="360"/>
      </w:pPr>
    </w:lvl>
    <w:lvl w:ilvl="4" w:tplc="43417129" w:tentative="1">
      <w:start w:val="1"/>
      <w:numFmt w:val="lowerLetter"/>
      <w:lvlText w:val="%5."/>
      <w:lvlJc w:val="left"/>
      <w:pPr>
        <w:ind w:left="3600" w:hanging="360"/>
      </w:pPr>
    </w:lvl>
    <w:lvl w:ilvl="5" w:tplc="43417129" w:tentative="1">
      <w:start w:val="1"/>
      <w:numFmt w:val="lowerRoman"/>
      <w:lvlText w:val="%6."/>
      <w:lvlJc w:val="right"/>
      <w:pPr>
        <w:ind w:left="4320" w:hanging="180"/>
      </w:pPr>
    </w:lvl>
    <w:lvl w:ilvl="6" w:tplc="43417129" w:tentative="1">
      <w:start w:val="1"/>
      <w:numFmt w:val="decimal"/>
      <w:lvlText w:val="%7."/>
      <w:lvlJc w:val="left"/>
      <w:pPr>
        <w:ind w:left="5040" w:hanging="360"/>
      </w:pPr>
    </w:lvl>
    <w:lvl w:ilvl="7" w:tplc="43417129" w:tentative="1">
      <w:start w:val="1"/>
      <w:numFmt w:val="lowerLetter"/>
      <w:lvlText w:val="%8."/>
      <w:lvlJc w:val="left"/>
      <w:pPr>
        <w:ind w:left="5760" w:hanging="360"/>
      </w:pPr>
    </w:lvl>
    <w:lvl w:ilvl="8" w:tplc="4341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0">
    <w:multiLevelType w:val="hybridMultilevel"/>
    <w:lvl w:ilvl="0" w:tplc="82562194">
      <w:start w:val="1"/>
      <w:numFmt w:val="decimal"/>
      <w:lvlText w:val="%1."/>
      <w:lvlJc w:val="left"/>
      <w:pPr>
        <w:ind w:left="720" w:hanging="360"/>
      </w:pPr>
    </w:lvl>
    <w:lvl w:ilvl="1" w:tplc="82562194" w:tentative="1">
      <w:start w:val="1"/>
      <w:numFmt w:val="lowerLetter"/>
      <w:lvlText w:val="%2."/>
      <w:lvlJc w:val="left"/>
      <w:pPr>
        <w:ind w:left="1440" w:hanging="360"/>
      </w:pPr>
    </w:lvl>
    <w:lvl w:ilvl="2" w:tplc="82562194" w:tentative="1">
      <w:start w:val="1"/>
      <w:numFmt w:val="lowerRoman"/>
      <w:lvlText w:val="%3."/>
      <w:lvlJc w:val="right"/>
      <w:pPr>
        <w:ind w:left="2160" w:hanging="180"/>
      </w:pPr>
    </w:lvl>
    <w:lvl w:ilvl="3" w:tplc="82562194" w:tentative="1">
      <w:start w:val="1"/>
      <w:numFmt w:val="decimal"/>
      <w:lvlText w:val="%4."/>
      <w:lvlJc w:val="left"/>
      <w:pPr>
        <w:ind w:left="2880" w:hanging="360"/>
      </w:pPr>
    </w:lvl>
    <w:lvl w:ilvl="4" w:tplc="82562194" w:tentative="1">
      <w:start w:val="1"/>
      <w:numFmt w:val="lowerLetter"/>
      <w:lvlText w:val="%5."/>
      <w:lvlJc w:val="left"/>
      <w:pPr>
        <w:ind w:left="3600" w:hanging="360"/>
      </w:pPr>
    </w:lvl>
    <w:lvl w:ilvl="5" w:tplc="82562194" w:tentative="1">
      <w:start w:val="1"/>
      <w:numFmt w:val="lowerRoman"/>
      <w:lvlText w:val="%6."/>
      <w:lvlJc w:val="right"/>
      <w:pPr>
        <w:ind w:left="4320" w:hanging="180"/>
      </w:pPr>
    </w:lvl>
    <w:lvl w:ilvl="6" w:tplc="82562194" w:tentative="1">
      <w:start w:val="1"/>
      <w:numFmt w:val="decimal"/>
      <w:lvlText w:val="%7."/>
      <w:lvlJc w:val="left"/>
      <w:pPr>
        <w:ind w:left="5040" w:hanging="360"/>
      </w:pPr>
    </w:lvl>
    <w:lvl w:ilvl="7" w:tplc="82562194" w:tentative="1">
      <w:start w:val="1"/>
      <w:numFmt w:val="lowerLetter"/>
      <w:lvlText w:val="%8."/>
      <w:lvlJc w:val="left"/>
      <w:pPr>
        <w:ind w:left="5760" w:hanging="360"/>
      </w:pPr>
    </w:lvl>
    <w:lvl w:ilvl="8" w:tplc="82562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9">
    <w:multiLevelType w:val="hybridMultilevel"/>
    <w:lvl w:ilvl="0" w:tplc="35127272">
      <w:start w:val="1"/>
      <w:numFmt w:val="decimal"/>
      <w:lvlText w:val="%1."/>
      <w:lvlJc w:val="left"/>
      <w:pPr>
        <w:ind w:left="720" w:hanging="360"/>
      </w:pPr>
    </w:lvl>
    <w:lvl w:ilvl="1" w:tplc="35127272" w:tentative="1">
      <w:start w:val="1"/>
      <w:numFmt w:val="lowerLetter"/>
      <w:lvlText w:val="%2."/>
      <w:lvlJc w:val="left"/>
      <w:pPr>
        <w:ind w:left="1440" w:hanging="360"/>
      </w:pPr>
    </w:lvl>
    <w:lvl w:ilvl="2" w:tplc="35127272" w:tentative="1">
      <w:start w:val="1"/>
      <w:numFmt w:val="lowerRoman"/>
      <w:lvlText w:val="%3."/>
      <w:lvlJc w:val="right"/>
      <w:pPr>
        <w:ind w:left="2160" w:hanging="180"/>
      </w:pPr>
    </w:lvl>
    <w:lvl w:ilvl="3" w:tplc="35127272" w:tentative="1">
      <w:start w:val="1"/>
      <w:numFmt w:val="decimal"/>
      <w:lvlText w:val="%4."/>
      <w:lvlJc w:val="left"/>
      <w:pPr>
        <w:ind w:left="2880" w:hanging="360"/>
      </w:pPr>
    </w:lvl>
    <w:lvl w:ilvl="4" w:tplc="35127272" w:tentative="1">
      <w:start w:val="1"/>
      <w:numFmt w:val="lowerLetter"/>
      <w:lvlText w:val="%5."/>
      <w:lvlJc w:val="left"/>
      <w:pPr>
        <w:ind w:left="3600" w:hanging="360"/>
      </w:pPr>
    </w:lvl>
    <w:lvl w:ilvl="5" w:tplc="35127272" w:tentative="1">
      <w:start w:val="1"/>
      <w:numFmt w:val="lowerRoman"/>
      <w:lvlText w:val="%6."/>
      <w:lvlJc w:val="right"/>
      <w:pPr>
        <w:ind w:left="4320" w:hanging="180"/>
      </w:pPr>
    </w:lvl>
    <w:lvl w:ilvl="6" w:tplc="35127272" w:tentative="1">
      <w:start w:val="1"/>
      <w:numFmt w:val="decimal"/>
      <w:lvlText w:val="%7."/>
      <w:lvlJc w:val="left"/>
      <w:pPr>
        <w:ind w:left="5040" w:hanging="360"/>
      </w:pPr>
    </w:lvl>
    <w:lvl w:ilvl="7" w:tplc="35127272" w:tentative="1">
      <w:start w:val="1"/>
      <w:numFmt w:val="lowerLetter"/>
      <w:lvlText w:val="%8."/>
      <w:lvlJc w:val="left"/>
      <w:pPr>
        <w:ind w:left="5760" w:hanging="360"/>
      </w:pPr>
    </w:lvl>
    <w:lvl w:ilvl="8" w:tplc="3512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8">
    <w:multiLevelType w:val="hybridMultilevel"/>
    <w:lvl w:ilvl="0" w:tplc="27083389">
      <w:start w:val="1"/>
      <w:numFmt w:val="decimal"/>
      <w:lvlText w:val="%1."/>
      <w:lvlJc w:val="left"/>
      <w:pPr>
        <w:ind w:left="720" w:hanging="360"/>
      </w:pPr>
    </w:lvl>
    <w:lvl w:ilvl="1" w:tplc="27083389" w:tentative="1">
      <w:start w:val="1"/>
      <w:numFmt w:val="lowerLetter"/>
      <w:lvlText w:val="%2."/>
      <w:lvlJc w:val="left"/>
      <w:pPr>
        <w:ind w:left="1440" w:hanging="360"/>
      </w:pPr>
    </w:lvl>
    <w:lvl w:ilvl="2" w:tplc="27083389" w:tentative="1">
      <w:start w:val="1"/>
      <w:numFmt w:val="lowerRoman"/>
      <w:lvlText w:val="%3."/>
      <w:lvlJc w:val="right"/>
      <w:pPr>
        <w:ind w:left="2160" w:hanging="180"/>
      </w:pPr>
    </w:lvl>
    <w:lvl w:ilvl="3" w:tplc="27083389" w:tentative="1">
      <w:start w:val="1"/>
      <w:numFmt w:val="decimal"/>
      <w:lvlText w:val="%4."/>
      <w:lvlJc w:val="left"/>
      <w:pPr>
        <w:ind w:left="2880" w:hanging="360"/>
      </w:pPr>
    </w:lvl>
    <w:lvl w:ilvl="4" w:tplc="27083389" w:tentative="1">
      <w:start w:val="1"/>
      <w:numFmt w:val="lowerLetter"/>
      <w:lvlText w:val="%5."/>
      <w:lvlJc w:val="left"/>
      <w:pPr>
        <w:ind w:left="3600" w:hanging="360"/>
      </w:pPr>
    </w:lvl>
    <w:lvl w:ilvl="5" w:tplc="27083389" w:tentative="1">
      <w:start w:val="1"/>
      <w:numFmt w:val="lowerRoman"/>
      <w:lvlText w:val="%6."/>
      <w:lvlJc w:val="right"/>
      <w:pPr>
        <w:ind w:left="4320" w:hanging="180"/>
      </w:pPr>
    </w:lvl>
    <w:lvl w:ilvl="6" w:tplc="27083389" w:tentative="1">
      <w:start w:val="1"/>
      <w:numFmt w:val="decimal"/>
      <w:lvlText w:val="%7."/>
      <w:lvlJc w:val="left"/>
      <w:pPr>
        <w:ind w:left="5040" w:hanging="360"/>
      </w:pPr>
    </w:lvl>
    <w:lvl w:ilvl="7" w:tplc="27083389" w:tentative="1">
      <w:start w:val="1"/>
      <w:numFmt w:val="lowerLetter"/>
      <w:lvlText w:val="%8."/>
      <w:lvlJc w:val="left"/>
      <w:pPr>
        <w:ind w:left="5760" w:hanging="360"/>
      </w:pPr>
    </w:lvl>
    <w:lvl w:ilvl="8" w:tplc="2708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7">
    <w:multiLevelType w:val="hybridMultilevel"/>
    <w:lvl w:ilvl="0" w:tplc="427309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257">
    <w:abstractNumId w:val="29257"/>
  </w:num>
  <w:num w:numId="29258">
    <w:abstractNumId w:val="29258"/>
  </w:num>
  <w:num w:numId="29259">
    <w:abstractNumId w:val="29259"/>
  </w:num>
  <w:num w:numId="29260">
    <w:abstractNumId w:val="29260"/>
  </w:num>
  <w:num w:numId="29261">
    <w:abstractNumId w:val="29261"/>
  </w:num>
  <w:num w:numId="29262">
    <w:abstractNumId w:val="29262"/>
  </w:num>
  <w:num w:numId="29263">
    <w:abstractNumId w:val="29263"/>
  </w:num>
  <w:num w:numId="29264">
    <w:abstractNumId w:val="29264"/>
  </w:num>
  <w:num w:numId="29265">
    <w:abstractNumId w:val="29265"/>
  </w:num>
  <w:num w:numId="29266">
    <w:abstractNumId w:val="29266"/>
  </w:num>
  <w:num w:numId="29267">
    <w:abstractNumId w:val="29267"/>
  </w:num>
  <w:num w:numId="29268">
    <w:abstractNumId w:val="29268"/>
  </w:num>
  <w:num w:numId="29269">
    <w:abstractNumId w:val="29269"/>
  </w:num>
  <w:num w:numId="29270">
    <w:abstractNumId w:val="29270"/>
  </w:num>
  <w:num w:numId="29271">
    <w:abstractNumId w:val="29271"/>
  </w:num>
  <w:num w:numId="29272">
    <w:abstractNumId w:val="29272"/>
  </w:num>
  <w:num w:numId="29273">
    <w:abstractNumId w:val="29273"/>
  </w:num>
  <w:num w:numId="29274">
    <w:abstractNumId w:val="29274"/>
  </w:num>
  <w:num w:numId="29275">
    <w:abstractNumId w:val="29275"/>
  </w:num>
  <w:num w:numId="29276">
    <w:abstractNumId w:val="29276"/>
  </w:num>
  <w:num w:numId="29277">
    <w:abstractNumId w:val="29277"/>
  </w:num>
  <w:num w:numId="29278">
    <w:abstractNumId w:val="29278"/>
  </w:num>
  <w:num w:numId="29279">
    <w:abstractNumId w:val="29279"/>
  </w:num>
  <w:num w:numId="29280">
    <w:abstractNumId w:val="29280"/>
  </w:num>
  <w:num w:numId="29281">
    <w:abstractNumId w:val="29281"/>
  </w:num>
  <w:num w:numId="29282">
    <w:abstractNumId w:val="29282"/>
  </w:num>
  <w:num w:numId="29283">
    <w:abstractNumId w:val="29283"/>
  </w:num>
  <w:num w:numId="29284">
    <w:abstractNumId w:val="29284"/>
  </w:num>
  <w:num w:numId="29285">
    <w:abstractNumId w:val="29285"/>
  </w:num>
  <w:num w:numId="29286">
    <w:abstractNumId w:val="29286"/>
  </w:num>
  <w:num w:numId="29287">
    <w:abstractNumId w:val="29287"/>
  </w:num>
  <w:num w:numId="29288">
    <w:abstractNumId w:val="29288"/>
  </w:num>
  <w:num w:numId="29289">
    <w:abstractNumId w:val="29289"/>
  </w:num>
  <w:num w:numId="29290">
    <w:abstractNumId w:val="29290"/>
  </w:num>
  <w:num w:numId="29291">
    <w:abstractNumId w:val="29291"/>
  </w:num>
  <w:num w:numId="29292">
    <w:abstractNumId w:val="29292"/>
  </w:num>
  <w:num w:numId="29293">
    <w:abstractNumId w:val="29293"/>
  </w:num>
  <w:num w:numId="29294">
    <w:abstractNumId w:val="29294"/>
  </w:num>
  <w:num w:numId="29295">
    <w:abstractNumId w:val="29295"/>
  </w:num>
  <w:num w:numId="29296">
    <w:abstractNumId w:val="29296"/>
  </w:num>
  <w:num w:numId="29297">
    <w:abstractNumId w:val="29297"/>
  </w:num>
  <w:num w:numId="29298">
    <w:abstractNumId w:val="29298"/>
  </w:num>
  <w:num w:numId="29299">
    <w:abstractNumId w:val="29299"/>
  </w:num>
  <w:num w:numId="29300">
    <w:abstractNumId w:val="29300"/>
  </w:num>
  <w:num w:numId="29301">
    <w:abstractNumId w:val="29301"/>
  </w:num>
  <w:num w:numId="29302">
    <w:abstractNumId w:val="29302"/>
  </w:num>
  <w:num w:numId="29303">
    <w:abstractNumId w:val="29303"/>
  </w:num>
  <w:num w:numId="29304">
    <w:abstractNumId w:val="29304"/>
  </w:num>
  <w:num w:numId="29305">
    <w:abstractNumId w:val="29305"/>
  </w:num>
  <w:num w:numId="29306">
    <w:abstractNumId w:val="29306"/>
  </w:num>
  <w:num w:numId="29307">
    <w:abstractNumId w:val="29307"/>
  </w:num>
  <w:num w:numId="29308">
    <w:abstractNumId w:val="29308"/>
  </w:num>
  <w:num w:numId="29309">
    <w:abstractNumId w:val="29309"/>
  </w:num>
  <w:num w:numId="29310">
    <w:abstractNumId w:val="29310"/>
  </w:num>
  <w:num w:numId="29311">
    <w:abstractNumId w:val="29311"/>
  </w:num>
  <w:num w:numId="29312">
    <w:abstractNumId w:val="29312"/>
  </w:num>
  <w:num w:numId="29313">
    <w:abstractNumId w:val="29313"/>
  </w:num>
  <w:num w:numId="29314">
    <w:abstractNumId w:val="29314"/>
  </w:num>
  <w:num w:numId="29315">
    <w:abstractNumId w:val="29315"/>
  </w:num>
  <w:num w:numId="29316">
    <w:abstractNumId w:val="29316"/>
  </w:num>
  <w:num w:numId="29317">
    <w:abstractNumId w:val="29317"/>
  </w:num>
  <w:num w:numId="29318">
    <w:abstractNumId w:val="29318"/>
  </w:num>
  <w:num w:numId="29319">
    <w:abstractNumId w:val="29319"/>
  </w:num>
  <w:num w:numId="29320">
    <w:abstractNumId w:val="29320"/>
  </w:num>
  <w:num w:numId="29321">
    <w:abstractNumId w:val="29321"/>
  </w:num>
  <w:num w:numId="29322">
    <w:abstractNumId w:val="29322"/>
  </w:num>
  <w:num w:numId="29323">
    <w:abstractNumId w:val="29323"/>
  </w:num>
  <w:num w:numId="29324">
    <w:abstractNumId w:val="29324"/>
  </w:num>
  <w:num w:numId="29325">
    <w:abstractNumId w:val="29325"/>
  </w:num>
  <w:num w:numId="29326">
    <w:abstractNumId w:val="29326"/>
  </w:num>
  <w:num w:numId="29327">
    <w:abstractNumId w:val="29327"/>
  </w:num>
  <w:num w:numId="29328">
    <w:abstractNumId w:val="29328"/>
  </w:num>
  <w:num w:numId="29329">
    <w:abstractNumId w:val="29329"/>
  </w:num>
  <w:num w:numId="29330">
    <w:abstractNumId w:val="29330"/>
  </w:num>
  <w:num w:numId="29331">
    <w:abstractNumId w:val="29331"/>
  </w:num>
  <w:num w:numId="29332">
    <w:abstractNumId w:val="29332"/>
  </w:num>
  <w:num w:numId="29333">
    <w:abstractNumId w:val="29333"/>
  </w:num>
  <w:num w:numId="29334">
    <w:abstractNumId w:val="29334"/>
  </w:num>
  <w:num w:numId="29335">
    <w:abstractNumId w:val="29335"/>
  </w:num>
  <w:num w:numId="29336">
    <w:abstractNumId w:val="29336"/>
  </w:num>
  <w:num w:numId="29337">
    <w:abstractNumId w:val="29337"/>
  </w:num>
  <w:num w:numId="29338">
    <w:abstractNumId w:val="29338"/>
  </w:num>
  <w:num w:numId="29339">
    <w:abstractNumId w:val="29339"/>
  </w:num>
  <w:num w:numId="29340">
    <w:abstractNumId w:val="29340"/>
  </w:num>
  <w:num w:numId="29341">
    <w:abstractNumId w:val="29341"/>
  </w:num>
  <w:num w:numId="29342">
    <w:abstractNumId w:val="29342"/>
  </w:num>
  <w:num w:numId="29343">
    <w:abstractNumId w:val="29343"/>
  </w:num>
  <w:num w:numId="29344">
    <w:abstractNumId w:val="29344"/>
  </w:num>
  <w:num w:numId="29345">
    <w:abstractNumId w:val="29345"/>
  </w:num>
  <w:num w:numId="29346">
    <w:abstractNumId w:val="29346"/>
  </w:num>
  <w:num w:numId="29347">
    <w:abstractNumId w:val="29347"/>
  </w:num>
  <w:num w:numId="29348">
    <w:abstractNumId w:val="29348"/>
  </w:num>
  <w:num w:numId="29349">
    <w:abstractNumId w:val="29349"/>
  </w:num>
  <w:num w:numId="29350">
    <w:abstractNumId w:val="29350"/>
  </w:num>
  <w:num w:numId="29351">
    <w:abstractNumId w:val="29351"/>
  </w:num>
  <w:num w:numId="29352">
    <w:abstractNumId w:val="29352"/>
  </w:num>
  <w:num w:numId="29353">
    <w:abstractNumId w:val="29353"/>
  </w:num>
  <w:num w:numId="29354">
    <w:abstractNumId w:val="29354"/>
  </w:num>
  <w:num w:numId="29355">
    <w:abstractNumId w:val="29355"/>
  </w:num>
  <w:num w:numId="29356">
    <w:abstractNumId w:val="29356"/>
  </w:num>
  <w:num w:numId="29357">
    <w:abstractNumId w:val="29357"/>
  </w:num>
  <w:num w:numId="29358">
    <w:abstractNumId w:val="29358"/>
  </w:num>
  <w:num w:numId="29359">
    <w:abstractNumId w:val="29359"/>
  </w:num>
  <w:num w:numId="29360">
    <w:abstractNumId w:val="29360"/>
  </w:num>
  <w:num w:numId="29361">
    <w:abstractNumId w:val="29361"/>
  </w:num>
  <w:num w:numId="29362">
    <w:abstractNumId w:val="29362"/>
  </w:num>
  <w:num w:numId="29363">
    <w:abstractNumId w:val="29363"/>
  </w:num>
  <w:num w:numId="29364">
    <w:abstractNumId w:val="29364"/>
  </w:num>
  <w:num w:numId="29365">
    <w:abstractNumId w:val="293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6154070" Type="http://schemas.openxmlformats.org/officeDocument/2006/relationships/comments" Target="comments.xml"/><Relationship Id="rId977416912" Type="http://schemas.microsoft.com/office/2011/relationships/commentsExtended" Target="commentsExtended.xml"/><Relationship Id="rId14555480" Type="http://schemas.openxmlformats.org/officeDocument/2006/relationships/image" Target="media/imgrId14555480.jpg"/><Relationship Id="rId843669e2364f9c033" Type="http://schemas.openxmlformats.org/officeDocument/2006/relationships/hyperlink" Target="https://iservice.lombardini.it/jsp/Template2/manuale.jsp?id=96&amp;parent=1000" TargetMode="External"/><Relationship Id="rId397469e2364f9c136" Type="http://schemas.openxmlformats.org/officeDocument/2006/relationships/hyperlink" Target="https://iservice.lombardini.it/jsp/Template2/manuale.jsp?id=97&amp;parent=1000" TargetMode="External"/><Relationship Id="rId221269e2364f9c1e1" Type="http://schemas.openxmlformats.org/officeDocument/2006/relationships/hyperlink" Target="https://iservice.lombardini.it/jsp/Template2/manuale.jsp?id=97&amp;parent=1000" TargetMode="External"/><Relationship Id="rId395669e2364f9c333" Type="http://schemas.openxmlformats.org/officeDocument/2006/relationships/hyperlink" Target="https://iservice.lombardini.it/jsp/Template2/manuale.jsp?id=176&amp;parent=1000" TargetMode="External"/><Relationship Id="rId291769e2364f9c49b" Type="http://schemas.openxmlformats.org/officeDocument/2006/relationships/hyperlink" Target="https://iservice.lombardini.it/jsp/Template2/manuale.jsp?id=176&amp;parent=1000" TargetMode="External"/><Relationship Id="rId388869e2364f9c678" Type="http://schemas.openxmlformats.org/officeDocument/2006/relationships/hyperlink" Target="https://iservice.lombardini.it/jsp/Template2/manuale.jsp?id=176&amp;parent=1000" TargetMode="External"/><Relationship Id="rId718769e2364f9c727" Type="http://schemas.openxmlformats.org/officeDocument/2006/relationships/hyperlink" Target="https://iservice.lombardini.it/jsp/Template2/manuale.jsp?id=177&amp;parent=1000" TargetMode="External"/><Relationship Id="rId218469e2364f9c7d0" Type="http://schemas.openxmlformats.org/officeDocument/2006/relationships/hyperlink" Target="https://iservice.lombardini.it/jsp/Template2/manuale.jsp?id=178&amp;parent=1000" TargetMode="External"/><Relationship Id="rId926069e2364f9c87a" Type="http://schemas.openxmlformats.org/officeDocument/2006/relationships/hyperlink" Target="https://iservice.lombardini.it/jsp/Template2/manuale.jsp?id=179&amp;parent=1000" TargetMode="External"/><Relationship Id="rId307869e2364f9c922" Type="http://schemas.openxmlformats.org/officeDocument/2006/relationships/hyperlink" Target="https://iservice.lombardini.it/jsp/Template2/manuale.jsp?id=180&amp;parent=1000" TargetMode="External"/><Relationship Id="rId158569e2364f9cac9" Type="http://schemas.openxmlformats.org/officeDocument/2006/relationships/hyperlink" Target="https://iservice.lombardini.it/jsp/Template2/manuale.jsp?id=181&amp;parent=1000" TargetMode="External"/><Relationship Id="rId627569e2364f9cbef" Type="http://schemas.openxmlformats.org/officeDocument/2006/relationships/hyperlink" Target="https://iservice.lombardini.it/jsp/Template2/manuale.jsp?id=182&amp;parent=1000" TargetMode="External"/><Relationship Id="rId867369e2364f9cd1f" Type="http://schemas.openxmlformats.org/officeDocument/2006/relationships/hyperlink" Target="https://iservice.lombardini.it/jsp/Template2/manuale.jsp?id=364&amp;parent=1000" TargetMode="External"/><Relationship Id="rId138469e2364f9ced5" Type="http://schemas.openxmlformats.org/officeDocument/2006/relationships/hyperlink" Target="https://iservice.lombardini.it/jsp/Template2/manuale.jsp?id=183&amp;parent=1000" TargetMode="External"/><Relationship Id="rId625569e2364f9cf80" Type="http://schemas.openxmlformats.org/officeDocument/2006/relationships/hyperlink" Target="https://iservice.lombardini.it/jsp/Template2/manuale.jsp?id=184&amp;parent=1000" TargetMode="External"/><Relationship Id="rId171769e2364f9d029" Type="http://schemas.openxmlformats.org/officeDocument/2006/relationships/hyperlink" Target="https://iservice.lombardini.it/jsp/Template2/manuale.jsp?id=185&amp;parent=1000" TargetMode="External"/><Relationship Id="rId163569e2364f9d0d1" Type="http://schemas.openxmlformats.org/officeDocument/2006/relationships/hyperlink" Target="https://iservice.lombardini.it/jsp/Template2/manuale.jsp?id=821&amp;parent=1000" TargetMode="External"/><Relationship Id="rId952869e2364f9d226" Type="http://schemas.openxmlformats.org/officeDocument/2006/relationships/hyperlink" Target="https://iservice.lombardini.it/jsp/Template4/manuale.jsp?id=2663&amp;parent=1088" TargetMode="External"/><Relationship Id="rId820369e2364f9d368" Type="http://schemas.openxmlformats.org/officeDocument/2006/relationships/hyperlink" Target="https://iservice.lombardini.it/jsp/Template4/manuale.jsp?id=2665&amp;parent=1088" TargetMode="External"/><Relationship Id="rId991169e2364f9d52d" Type="http://schemas.openxmlformats.org/officeDocument/2006/relationships/hyperlink" Target="https://iservice.lombardini.it/jsp/Template4/manuale.jsp?id=2666&amp;parent=1088" TargetMode="External"/><Relationship Id="rId188369e2364f9d6fc" Type="http://schemas.openxmlformats.org/officeDocument/2006/relationships/hyperlink" Target="https://iservice.lombardini.it/jsp/Template4/manuale.jsp?id=2667&amp;parent=1088" TargetMode="External"/><Relationship Id="rId728469e2364f9d84c" Type="http://schemas.openxmlformats.org/officeDocument/2006/relationships/hyperlink" Target="https://iservice.lombardini.it/jsp/Template4/manuale.jsp?id=2675&amp;parent=1088" TargetMode="External"/><Relationship Id="rId322869e2364f9dcbe" Type="http://schemas.openxmlformats.org/officeDocument/2006/relationships/hyperlink" Target="https://iservice.lombardini.it/jsp/Template2/manuale.jsp?id=822&amp;parent=1000" TargetMode="External"/><Relationship Id="rId951869e2364f9dd68" Type="http://schemas.openxmlformats.org/officeDocument/2006/relationships/hyperlink" Target="https://iservice.lombardini.it/jsp/Template2/manuale.jsp?id=822&amp;parent=1000" TargetMode="External"/><Relationship Id="rId294369e2364f9de12" Type="http://schemas.openxmlformats.org/officeDocument/2006/relationships/hyperlink" Target="https://iservice.lombardini.it/jsp/Template2/manuale.jsp?id=822&amp;parent=1000" TargetMode="External"/><Relationship Id="rId558169e2364f9df47" Type="http://schemas.openxmlformats.org/officeDocument/2006/relationships/hyperlink" Target="https://iservice.lombardini.it/jsp/Template2/manuale.jsp?id=822&amp;parent=1000" TargetMode="External"/><Relationship Id="rId948569e2364facd42" Type="http://schemas.openxmlformats.org/officeDocument/2006/relationships/hyperlink" Target="https://iservice.lombardini.it/jsp/Template2/manuale.jsp?id=198&amp;parent=1000" TargetMode="External"/><Relationship Id="rId582869e2364fb0663" Type="http://schemas.openxmlformats.org/officeDocument/2006/relationships/hyperlink" Target="https://iservice.lombardini.it/jsp/Template2/manuale.jsp?id=152&amp;parent=1000" TargetMode="External"/><Relationship Id="rId216869e2364fdf912" Type="http://schemas.openxmlformats.org/officeDocument/2006/relationships/hyperlink" Target="https://iservice.lombardini.it/jsp/Template2/manuale.jsp?id=154&amp;parent=1000" TargetMode="External"/><Relationship Id="rId757869e236500738b" Type="http://schemas.openxmlformats.org/officeDocument/2006/relationships/hyperlink" Target="https://iservice.lombardini.it/jsp/Template2/manuale.jsp?id=154&amp;parent=1000" TargetMode="External"/><Relationship Id="rId596769e23650128ef" Type="http://schemas.openxmlformats.org/officeDocument/2006/relationships/hyperlink" Target="https://iservice.lombardini.it/jsp/Template2/manuale.jsp?id=154&amp;parent=1000" TargetMode="External"/><Relationship Id="rId627269e236501e484" Type="http://schemas.openxmlformats.org/officeDocument/2006/relationships/hyperlink" Target="https://iservice.lombardini.it/jsp/Template2/manuale.jsp?id=155&amp;parent=1000" TargetMode="External"/><Relationship Id="rId148869e236502428e" Type="http://schemas.openxmlformats.org/officeDocument/2006/relationships/hyperlink" Target="https://iservice.lombardini.it/jsp/Template2/manuale.jsp?id=155&amp;parent=1000" TargetMode="External"/><Relationship Id="rId876869e23650302d6" Type="http://schemas.openxmlformats.org/officeDocument/2006/relationships/hyperlink" Target="https://iservice.lombardini.it/jsp/Template2/manuale.jsp?id=155&amp;parent=1000" TargetMode="External"/><Relationship Id="rId769569e2365030629" Type="http://schemas.openxmlformats.org/officeDocument/2006/relationships/hyperlink" Target="https://iservice.lombardini.it/jsp/Template2/manuale.jsp?id=160&amp;parent=1000" TargetMode="External"/><Relationship Id="rId790469e2365049ff7" Type="http://schemas.openxmlformats.org/officeDocument/2006/relationships/hyperlink" Target="https://iservice.lombardini.it/jsp/Template2/manuale.jsp?id=155&amp;parent=1000" TargetMode="External"/><Relationship Id="rId419369e2365088a40" Type="http://schemas.openxmlformats.org/officeDocument/2006/relationships/hyperlink" Target="https://iservice.lombardini.it/jsp/Template2/manuale.jsp?id=148&amp;parent=1000" TargetMode="External"/><Relationship Id="rId801269e23650a17aa" Type="http://schemas.openxmlformats.org/officeDocument/2006/relationships/hyperlink" Target="https://www.youtube.com/embed/Ba8qqxTx6wA?rel=0" TargetMode="External"/><Relationship Id="rId183269e236510de90" Type="http://schemas.openxmlformats.org/officeDocument/2006/relationships/hyperlink" Target="https://iservice.lombardini.it/jsp/Template2/manuale.jsp?id=822&amp;parent=1000" TargetMode="External"/><Relationship Id="rId718569e236510e267" Type="http://schemas.openxmlformats.org/officeDocument/2006/relationships/hyperlink" Target="https://iservice.lombardini.it/jsp/Template2/manuale.jsp?id=822&amp;parent=1000" TargetMode="External"/><Relationship Id="rId700269e236510e3a9" Type="http://schemas.openxmlformats.org/officeDocument/2006/relationships/hyperlink" Target="https://iservice.lombardini.it/jsp/Template2/manuale.jsp?id=822&amp;parent=1000" TargetMode="External"/><Relationship Id="rId698469e236510e56d" Type="http://schemas.openxmlformats.org/officeDocument/2006/relationships/hyperlink" Target="https://iservice.lombardini.it/jsp/Template2/manuale.jsp?id=822&amp;parent=1000" TargetMode="External"/><Relationship Id="rId332169e2365140bad" Type="http://schemas.openxmlformats.org/officeDocument/2006/relationships/hyperlink" Target="https://iservice.lombardini.it/jsp/Template2/manuale.jsp?id=822&amp;parent=1000" TargetMode="External"/><Relationship Id="rId154369e236515a18b" Type="http://schemas.openxmlformats.org/officeDocument/2006/relationships/hyperlink" Target="https://iservice.lombardini.it/jsp/Template2/manuale.jsp?id=680&amp;parent=1000" TargetMode="External"/><Relationship Id="rId655769e236515a6e9" Type="http://schemas.openxmlformats.org/officeDocument/2006/relationships/hyperlink" Target="https://iservice.lombardini.it/jsp/Template2/manuale.jsp?id=822&amp;parent=1000" TargetMode="External"/><Relationship Id="rId722569e236516b47d" Type="http://schemas.openxmlformats.org/officeDocument/2006/relationships/hyperlink" Target="https://iservice.lombardini.it/jsp/Template2/manuale.jsp?id=822&amp;parent=1000" TargetMode="External"/><Relationship Id="rId414069e2365176d72" Type="http://schemas.openxmlformats.org/officeDocument/2006/relationships/hyperlink" Target="https://iservice.lombardini.it/jsp/Template2/manuale.jsp?id=146&amp;parent=1000" TargetMode="External"/><Relationship Id="rId335669e236517745b" Type="http://schemas.openxmlformats.org/officeDocument/2006/relationships/hyperlink" Target="https://iservice.lombardini.it/jsp/Template2/manuale.jsp?id=822&amp;parent=1000" TargetMode="External"/><Relationship Id="rId146569e236517788b" Type="http://schemas.openxmlformats.org/officeDocument/2006/relationships/hyperlink" Target="https://iservice.lombardini.it/jsp/Template2/manuale.jsp?id=822&amp;parent=1000" TargetMode="External"/><Relationship Id="rId220169e2365177a95" Type="http://schemas.openxmlformats.org/officeDocument/2006/relationships/hyperlink" Target="https://iservice.lombardini.it/jsp/Template2/manuale.jsp?id=822&amp;parent=1000" TargetMode="External"/><Relationship Id="rId766469e2365177fbf" Type="http://schemas.openxmlformats.org/officeDocument/2006/relationships/hyperlink" Target="https://iservice.lombardini.it/jsp/Template2/manuale.jsp?id=822&amp;parent=1000" TargetMode="External"/><Relationship Id="rId198269e23651781c6" Type="http://schemas.openxmlformats.org/officeDocument/2006/relationships/hyperlink" Target="https://iservice.lombardini.it/jsp/Template2/manuale.jsp?id=822&amp;parent=1000" TargetMode="External"/><Relationship Id="rId788569e236518dfaf" Type="http://schemas.openxmlformats.org/officeDocument/2006/relationships/hyperlink" Target="https://iservice.lombardini.it/jsp/Template2/manuale.jsp?id=822&amp;parent=1000" TargetMode="External"/><Relationship Id="rId138869e2365225788" Type="http://schemas.openxmlformats.org/officeDocument/2006/relationships/hyperlink" Target="https://iservice.lombardini.it/jsp/Template2/manuale.jsp?id=822&amp;parent=1000" TargetMode="External"/><Relationship Id="rId579869e2365225828" Type="http://schemas.openxmlformats.org/officeDocument/2006/relationships/hyperlink" Target="https://iservice.lombardini.it/jsp/Template2/manuale.jsp?id=822&amp;parent=1000" TargetMode="External"/><Relationship Id="rId306369e2365225c0b" Type="http://schemas.openxmlformats.org/officeDocument/2006/relationships/hyperlink" Target="https://iservice.lombardini.it/jsp/Template2/manuale.jsp?id=822&amp;parent=1000" TargetMode="External"/><Relationship Id="rId478269e2365225f3a" Type="http://schemas.openxmlformats.org/officeDocument/2006/relationships/hyperlink" Target="https://iservice.lombardini.it/jsp/Template2/manuale.jsp?id=822&amp;parent=1000" TargetMode="External"/><Relationship Id="rId814569e236523c600" Type="http://schemas.openxmlformats.org/officeDocument/2006/relationships/hyperlink" Target="https://iservice.lombardini.it/jsp/Template2/manuale.jsp?id=822&amp;parent=1000" TargetMode="External"/><Relationship Id="rId395769e236523cea1" Type="http://schemas.openxmlformats.org/officeDocument/2006/relationships/hyperlink" Target="https://iservice.lombardini.it/jsp/Template2/manuale.jsp?id=133&amp;parent=1000" TargetMode="External"/><Relationship Id="rId672469e2365257419" Type="http://schemas.openxmlformats.org/officeDocument/2006/relationships/hyperlink" Target="https://iservice.lombardini.it/jsp/Template2/manuale.jsp?id=143&amp;parent=1000" TargetMode="External"/><Relationship Id="rId839369e2365257588" Type="http://schemas.openxmlformats.org/officeDocument/2006/relationships/hyperlink" Target="https://iservice.lombardini.it/jsp/Template2/manuale.jsp?id=822&amp;parent=1000" TargetMode="External"/><Relationship Id="rId154469e236528c78c" Type="http://schemas.openxmlformats.org/officeDocument/2006/relationships/hyperlink" Target="https://iservice.lombardini.it/jsp/Template2/manuale.jsp?id=97&amp;parent=1000" TargetMode="External"/><Relationship Id="rId838869e236529818f" Type="http://schemas.openxmlformats.org/officeDocument/2006/relationships/hyperlink" Target="https://iservice.lombardini.it/jsp/Template2/manuale.jsp?id=822&amp;parent=1000" TargetMode="External"/><Relationship Id="rId560169e2365298b69" Type="http://schemas.openxmlformats.org/officeDocument/2006/relationships/hyperlink" Target="https://iservice.lombardini.it/jsp/Template2/manuale.jsp?id=822&amp;parent=1000" TargetMode="External"/><Relationship Id="rId789769e2365298ef4" Type="http://schemas.openxmlformats.org/officeDocument/2006/relationships/hyperlink" Target="https://iservice.lombardini.it/jsp/Template2/manuale.jsp?id=822&amp;parent=1000" TargetMode="External"/><Relationship Id="rId463569e23652a81c9" Type="http://schemas.openxmlformats.org/officeDocument/2006/relationships/hyperlink" Target="https://iservice.lombardini.it/jsp/Template2/manuale.jsp?id=822&amp;parent=1000" TargetMode="External"/><Relationship Id="rId148469e23652e8459" Type="http://schemas.openxmlformats.org/officeDocument/2006/relationships/hyperlink" Target="https://iservice.lombardini.it/jsp/Template2/manuale.jsp?id=132&amp;parent=1000" TargetMode="External"/><Relationship Id="rId678969e23652f382c" Type="http://schemas.openxmlformats.org/officeDocument/2006/relationships/hyperlink" Target="https://iservice.lombardini.it/jsp/Template2/manuale.jsp?id=157&amp;parent=1000" TargetMode="External"/><Relationship Id="rId578069e23652f40fb" Type="http://schemas.openxmlformats.org/officeDocument/2006/relationships/hyperlink" Target="https://iservice.lombardini.it/jsp/Template2/manuale.jsp?id=104&amp;parent=1000" TargetMode="External"/><Relationship Id="rId342969e2365312daf" Type="http://schemas.openxmlformats.org/officeDocument/2006/relationships/hyperlink" Target="https://iservice.lombardini.it/jsp/Template2/manuale.jsp?id=822&amp;parent=1000" TargetMode="External"/><Relationship Id="rId865169e236532e7dd" Type="http://schemas.openxmlformats.org/officeDocument/2006/relationships/hyperlink" Target="https://iservice.lombardini.it/jsp/Template2/manuale.jsp?id=822&amp;parent=1000" TargetMode="External"/><Relationship Id="rId827969e2365340227" Type="http://schemas.openxmlformats.org/officeDocument/2006/relationships/hyperlink" Target="https://iservice.lombardini.it/jsp/Template2/manuale.jsp?id=128&amp;parent=1000" TargetMode="External"/><Relationship Id="rId480369e2365340d31" Type="http://schemas.openxmlformats.org/officeDocument/2006/relationships/hyperlink" Target="https://iservice.lombardini.it/jsp/Template2/manuale.jsp?id=822&amp;parent=1000" TargetMode="External"/><Relationship Id="rId370669e2365366cbf" Type="http://schemas.openxmlformats.org/officeDocument/2006/relationships/hyperlink" Target="https://iservice.lombardini.it/jsp/Template2/manuale.jsp?id=822&amp;parent=1000" TargetMode="External"/><Relationship Id="rId430969e23653724e6" Type="http://schemas.openxmlformats.org/officeDocument/2006/relationships/hyperlink" Target="https://iservice.lombardini.it/jsp/Template2/manuale.jsp?id=113&amp;parent=1000" TargetMode="External"/><Relationship Id="rId582969e236537dd26" Type="http://schemas.openxmlformats.org/officeDocument/2006/relationships/hyperlink" Target="https://iservice.lombardini.it/jsp/Template2/manuale.jsp?id=113&amp;parent=1000" TargetMode="External"/><Relationship Id="rId990969e236539c337" Type="http://schemas.openxmlformats.org/officeDocument/2006/relationships/hyperlink" Target="https://iservice.lombardini.it/jsp/Template2/manuale.jsp?id=822&amp;parent=1000" TargetMode="External"/><Relationship Id="rId182869e23653b13a9" Type="http://schemas.openxmlformats.org/officeDocument/2006/relationships/hyperlink" Target="https://iservice.lombardini.it/jsp/Template2/manuale.jsp?id=822&amp;parent=1000" TargetMode="External"/><Relationship Id="rId435569e23653bce43" Type="http://schemas.openxmlformats.org/officeDocument/2006/relationships/hyperlink" Target="https://iservice.lombardini.it/jsp/Template2/manuale.jsp?id=822&amp;parent=1000" TargetMode="External"/><Relationship Id="rId824269e23653bd35c" Type="http://schemas.openxmlformats.org/officeDocument/2006/relationships/hyperlink" Target="https://iservice.lombardini.it/jsp/Template2/manuale.jsp?id=822&amp;parent=1000" TargetMode="External"/><Relationship Id="rId241369e23653f3d4a" Type="http://schemas.openxmlformats.org/officeDocument/2006/relationships/hyperlink" Target="https://iservice.lombardini.it/jsp/Template2/manuale.jsp?id=822&amp;parent=1000" TargetMode="External"/><Relationship Id="rId464169e23654058d4" Type="http://schemas.openxmlformats.org/officeDocument/2006/relationships/hyperlink" Target="https://iservice.lombardini.it/jsp/Template2/manuale.jsp?id=822&amp;parent=1000" TargetMode="External"/><Relationship Id="rId708169e23654477cf" Type="http://schemas.openxmlformats.org/officeDocument/2006/relationships/hyperlink" Target="https://iservice.lombardini.it/jsp/Template2/manuale.jsp?id=822&amp;parent=1000" TargetMode="External"/><Relationship Id="rId280969e236544f451" Type="http://schemas.openxmlformats.org/officeDocument/2006/relationships/hyperlink" Target="https://iservice.lombardini.it/jsp/Template2/manuale.jsp?id=822&amp;parent=1000" TargetMode="External"/><Relationship Id="rId863669e2365456c31" Type="http://schemas.openxmlformats.org/officeDocument/2006/relationships/hyperlink" Target="https://iservice.lombardini.it/jsp/Template2/manuale.jsp?id=822&amp;parent=1000" TargetMode="External"/><Relationship Id="rId180769e23654573be" Type="http://schemas.openxmlformats.org/officeDocument/2006/relationships/hyperlink" Target="https://iservice.lombardini.it/jsp/Template2/manuale.jsp?id=822&amp;parent=1000" TargetMode="External"/><Relationship Id="rId699069e2364fa6ee0" Type="http://schemas.openxmlformats.org/officeDocument/2006/relationships/image" Target="media/imgrId699069e2364fa6ee0.jpg"/><Relationship Id="rId142669e2364fac969" Type="http://schemas.openxmlformats.org/officeDocument/2006/relationships/image" Target="media/imgrId142669e2364fac969.jpg"/><Relationship Id="rId933069e2364fb02da" Type="http://schemas.openxmlformats.org/officeDocument/2006/relationships/image" Target="media/imgrId933069e2364fb02da.jpg"/><Relationship Id="rId851369e2364fb4801" Type="http://schemas.openxmlformats.org/officeDocument/2006/relationships/image" Target="media/imgrId851369e2364fb4801.jpg"/><Relationship Id="rId336969e2364fbcb5e" Type="http://schemas.openxmlformats.org/officeDocument/2006/relationships/image" Target="media/imgrId336969e2364fbcb5e.jpg"/><Relationship Id="rId287869e2364fc3c07" Type="http://schemas.openxmlformats.org/officeDocument/2006/relationships/image" Target="media/imgrId287869e2364fc3c07.jpg"/><Relationship Id="rId244669e2364fcb5ce" Type="http://schemas.openxmlformats.org/officeDocument/2006/relationships/image" Target="media/imgrId244669e2364fcb5ce.jpg"/><Relationship Id="rId238769e2364fd2ffc" Type="http://schemas.openxmlformats.org/officeDocument/2006/relationships/image" Target="media/imgrId238769e2364fd2ffc.jpg"/><Relationship Id="rId200469e2364fda751" Type="http://schemas.openxmlformats.org/officeDocument/2006/relationships/image" Target="media/imgrId200469e2364fda751.jpg"/><Relationship Id="rId331169e2364fdf5da" Type="http://schemas.openxmlformats.org/officeDocument/2006/relationships/image" Target="media/imgrId331169e2364fdf5da.jpg"/><Relationship Id="rId845269e2364fe51e0" Type="http://schemas.openxmlformats.org/officeDocument/2006/relationships/image" Target="media/imgrId845269e2364fe51e0.jpg"/><Relationship Id="rId403469e2364fede96" Type="http://schemas.openxmlformats.org/officeDocument/2006/relationships/image" Target="media/imgrId403469e2364fede96.jpg"/><Relationship Id="rId641069e2364ff409d" Type="http://schemas.openxmlformats.org/officeDocument/2006/relationships/image" Target="media/imgrId641069e2364ff409d.jpg"/><Relationship Id="rId438269e23650063c8" Type="http://schemas.openxmlformats.org/officeDocument/2006/relationships/image" Target="media/imgrId438269e23650063c8.jpg"/><Relationship Id="rId289069e2365011b9e" Type="http://schemas.openxmlformats.org/officeDocument/2006/relationships/image" Target="media/imgrId289069e2365011b9e.jpg"/><Relationship Id="rId318769e236501e15d" Type="http://schemas.openxmlformats.org/officeDocument/2006/relationships/image" Target="media/imgrId318769e236501e15d.jpg"/><Relationship Id="rId472669e2365024022" Type="http://schemas.openxmlformats.org/officeDocument/2006/relationships/image" Target="media/imgrId472669e2365024022.jpg"/><Relationship Id="rId239069e236502b812" Type="http://schemas.openxmlformats.org/officeDocument/2006/relationships/image" Target="media/imgrId239069e236502b812.png"/><Relationship Id="rId150869e236502ff6f" Type="http://schemas.openxmlformats.org/officeDocument/2006/relationships/image" Target="media/imgrId150869e236502ff6f.jpg"/><Relationship Id="rId499869e23650372ac" Type="http://schemas.openxmlformats.org/officeDocument/2006/relationships/image" Target="media/imgrId499869e23650372ac.jpg"/><Relationship Id="rId549969e23650460e9" Type="http://schemas.openxmlformats.org/officeDocument/2006/relationships/image" Target="media/imgrId549969e23650460e9.jpg"/><Relationship Id="rId559069e2365049c4b" Type="http://schemas.openxmlformats.org/officeDocument/2006/relationships/image" Target="media/imgrId559069e2365049c4b.jpg"/><Relationship Id="rId833769e2365055292" Type="http://schemas.openxmlformats.org/officeDocument/2006/relationships/image" Target="media/imgrId833769e2365055292.jpg"/><Relationship Id="rId781469e2365058ce0" Type="http://schemas.openxmlformats.org/officeDocument/2006/relationships/image" Target="media/imgrId781469e2365058ce0.jpg"/><Relationship Id="rId701469e236506961c" Type="http://schemas.openxmlformats.org/officeDocument/2006/relationships/image" Target="media/imgrId701469e236506961c.jpg"/><Relationship Id="rId845469e23650713ba" Type="http://schemas.openxmlformats.org/officeDocument/2006/relationships/image" Target="media/imgrId845469e23650713ba.jpg"/><Relationship Id="rId877469e236507b8f5" Type="http://schemas.openxmlformats.org/officeDocument/2006/relationships/image" Target="media/imgrId877469e236507b8f5.jpg"/><Relationship Id="rId893569e2365080292" Type="http://schemas.openxmlformats.org/officeDocument/2006/relationships/image" Target="media/imgrId893569e2365080292.jpg"/><Relationship Id="rId744369e23650854c8" Type="http://schemas.openxmlformats.org/officeDocument/2006/relationships/image" Target="media/imgrId744369e23650854c8.jpg"/><Relationship Id="rId602669e2365088482" Type="http://schemas.openxmlformats.org/officeDocument/2006/relationships/image" Target="media/imgrId602669e2365088482.jpg"/><Relationship Id="rId315869e236508b6ef" Type="http://schemas.openxmlformats.org/officeDocument/2006/relationships/image" Target="media/imgrId315869e236508b6ef.jpg"/><Relationship Id="rId459469e2365092c27" Type="http://schemas.openxmlformats.org/officeDocument/2006/relationships/image" Target="media/imgrId459469e2365092c27.jpg"/><Relationship Id="rId213369e236509ac96" Type="http://schemas.openxmlformats.org/officeDocument/2006/relationships/image" Target="media/imgrId213369e236509ac96.jpg"/><Relationship Id="rId513369e23650a1457" Type="http://schemas.openxmlformats.org/officeDocument/2006/relationships/image" Target="media/imgrId513369e23650a1457.jpg"/><Relationship Id="rId900569e23650a68dc" Type="http://schemas.openxmlformats.org/officeDocument/2006/relationships/image" Target="media/imgrId900569e23650a68dc.jpg"/><Relationship Id="rId858069e23650acca4" Type="http://schemas.openxmlformats.org/officeDocument/2006/relationships/image" Target="media/imgrId858069e23650acca4.jpg"/><Relationship Id="rId554069e23650b487e" Type="http://schemas.openxmlformats.org/officeDocument/2006/relationships/image" Target="media/imgrId554069e23650b487e.jpg"/><Relationship Id="rId857169e23650b9593" Type="http://schemas.openxmlformats.org/officeDocument/2006/relationships/image" Target="media/imgrId857169e23650b9593.jpg"/><Relationship Id="rId638369e23650bfdd2" Type="http://schemas.openxmlformats.org/officeDocument/2006/relationships/image" Target="media/imgrId638369e23650bfdd2.jpg"/><Relationship Id="rId963569e23650c7b09" Type="http://schemas.openxmlformats.org/officeDocument/2006/relationships/image" Target="media/imgrId963569e23650c7b09.jpg"/><Relationship Id="rId251269e23650cc58b" Type="http://schemas.openxmlformats.org/officeDocument/2006/relationships/image" Target="media/imgrId251269e23650cc58b.jpg"/><Relationship Id="rId679869e23650d2ffa" Type="http://schemas.openxmlformats.org/officeDocument/2006/relationships/image" Target="media/imgrId679869e23650d2ffa.jpg"/><Relationship Id="rId400869e23650da73e" Type="http://schemas.openxmlformats.org/officeDocument/2006/relationships/image" Target="media/imgrId400869e23650da73e.jpg"/><Relationship Id="rId349069e23650df8e5" Type="http://schemas.openxmlformats.org/officeDocument/2006/relationships/image" Target="media/imgrId349069e23650df8e5.jpg"/><Relationship Id="rId857769e23650e5e73" Type="http://schemas.openxmlformats.org/officeDocument/2006/relationships/image" Target="media/imgrId857769e23650e5e73.jpg"/><Relationship Id="rId962169e23650eb707" Type="http://schemas.openxmlformats.org/officeDocument/2006/relationships/image" Target="media/imgrId962169e23650eb707.jpg"/><Relationship Id="rId741069e23650f18e0" Type="http://schemas.openxmlformats.org/officeDocument/2006/relationships/image" Target="media/imgrId741069e23650f18e0.jpg"/><Relationship Id="rId583969e23651027d7" Type="http://schemas.openxmlformats.org/officeDocument/2006/relationships/image" Target="media/imgrId583969e23651027d7.jpg"/><Relationship Id="rId995369e2365107a22" Type="http://schemas.openxmlformats.org/officeDocument/2006/relationships/image" Target="media/imgrId995369e2365107a22.jpg"/><Relationship Id="rId734069e236510d9c8" Type="http://schemas.openxmlformats.org/officeDocument/2006/relationships/image" Target="media/imgrId734069e236510d9c8.jpg"/><Relationship Id="rId130069e2365112cb9" Type="http://schemas.openxmlformats.org/officeDocument/2006/relationships/image" Target="media/imgrId130069e2365112cb9.jpg"/><Relationship Id="rId918769e23651198f6" Type="http://schemas.openxmlformats.org/officeDocument/2006/relationships/image" Target="media/imgrId918769e23651198f6.jpg"/><Relationship Id="rId592569e236511cf9a" Type="http://schemas.openxmlformats.org/officeDocument/2006/relationships/image" Target="media/imgrId592569e236511cf9a.jpg"/><Relationship Id="rId342469e2365124459" Type="http://schemas.openxmlformats.org/officeDocument/2006/relationships/image" Target="media/imgrId342469e2365124459.jpg"/><Relationship Id="rId300769e236512b4c5" Type="http://schemas.openxmlformats.org/officeDocument/2006/relationships/image" Target="media/imgrId300769e236512b4c5.jpg"/><Relationship Id="rId897069e2365132dbb" Type="http://schemas.openxmlformats.org/officeDocument/2006/relationships/image" Target="media/imgrId897069e2365132dbb.jpg"/><Relationship Id="rId567369e236513aca9" Type="http://schemas.openxmlformats.org/officeDocument/2006/relationships/image" Target="media/imgrId567369e236513aca9.jpg"/><Relationship Id="rId719869e236513f32e" Type="http://schemas.openxmlformats.org/officeDocument/2006/relationships/image" Target="media/imgrId719869e236513f32e.jpg"/><Relationship Id="rId796669e2365145d97" Type="http://schemas.openxmlformats.org/officeDocument/2006/relationships/image" Target="media/imgrId796669e2365145d97.jpg"/><Relationship Id="rId385669e236514d8b9" Type="http://schemas.openxmlformats.org/officeDocument/2006/relationships/image" Target="media/imgrId385669e236514d8b9.jpg"/><Relationship Id="rId308569e2365155007" Type="http://schemas.openxmlformats.org/officeDocument/2006/relationships/image" Target="media/imgrId308569e2365155007.jpg"/><Relationship Id="rId192069e2365159dc8" Type="http://schemas.openxmlformats.org/officeDocument/2006/relationships/image" Target="media/imgrId192069e2365159dc8.jpg"/><Relationship Id="rId573069e236515f641" Type="http://schemas.openxmlformats.org/officeDocument/2006/relationships/image" Target="media/imgrId573069e236515f641.jpg"/><Relationship Id="rId225069e2365165b70" Type="http://schemas.openxmlformats.org/officeDocument/2006/relationships/image" Target="media/imgrId225069e2365165b70.gif"/><Relationship Id="rId527269e236516ab62" Type="http://schemas.openxmlformats.org/officeDocument/2006/relationships/image" Target="media/imgrId527269e236516ab62.jpg"/><Relationship Id="rId861969e236516f40b" Type="http://schemas.openxmlformats.org/officeDocument/2006/relationships/image" Target="media/imgrId861969e236516f40b.jpg"/><Relationship Id="rId839269e23651767c9" Type="http://schemas.openxmlformats.org/officeDocument/2006/relationships/image" Target="media/imgrId839269e23651767c9.jpg"/><Relationship Id="rId267769e2365180807" Type="http://schemas.openxmlformats.org/officeDocument/2006/relationships/image" Target="media/imgrId267769e2365180807.jpg"/><Relationship Id="rId316569e2365185aaf" Type="http://schemas.openxmlformats.org/officeDocument/2006/relationships/image" Target="media/imgrId316569e2365185aaf.jpg"/><Relationship Id="rId121069e236518d650" Type="http://schemas.openxmlformats.org/officeDocument/2006/relationships/image" Target="media/imgrId121069e236518d650.jpg"/><Relationship Id="rId561469e2365193ac5" Type="http://schemas.openxmlformats.org/officeDocument/2006/relationships/image" Target="media/imgrId561469e2365193ac5.jpg"/><Relationship Id="rId994069e23651978e7" Type="http://schemas.openxmlformats.org/officeDocument/2006/relationships/image" Target="media/imgrId994069e23651978e7.jpg"/><Relationship Id="rId616569e236519d2ed" Type="http://schemas.openxmlformats.org/officeDocument/2006/relationships/image" Target="media/imgrId616569e236519d2ed.jpg"/><Relationship Id="rId981669e236519fff7" Type="http://schemas.openxmlformats.org/officeDocument/2006/relationships/image" Target="media/imgrId981669e236519fff7.jpg"/><Relationship Id="rId446769e23651a77b9" Type="http://schemas.openxmlformats.org/officeDocument/2006/relationships/image" Target="media/imgrId446769e23651a77b9.jpg"/><Relationship Id="rId989669e23651ab148" Type="http://schemas.openxmlformats.org/officeDocument/2006/relationships/image" Target="media/imgrId989669e23651ab148.jpg"/><Relationship Id="rId979869e23651afcaa" Type="http://schemas.openxmlformats.org/officeDocument/2006/relationships/image" Target="media/imgrId979869e23651afcaa.jpg"/><Relationship Id="rId251169e23651b5718" Type="http://schemas.openxmlformats.org/officeDocument/2006/relationships/image" Target="media/imgrId251169e23651b5718.jpg"/><Relationship Id="rId732169e23651bb23d" Type="http://schemas.openxmlformats.org/officeDocument/2006/relationships/image" Target="media/imgrId732169e23651bb23d.jpg"/><Relationship Id="rId347769e23651c12d9" Type="http://schemas.openxmlformats.org/officeDocument/2006/relationships/image" Target="media/imgrId347769e23651c12d9.jpg"/><Relationship Id="rId408269e23651c8bbe" Type="http://schemas.openxmlformats.org/officeDocument/2006/relationships/image" Target="media/imgrId408269e23651c8bbe.jpg"/><Relationship Id="rId845869e23651d0dec" Type="http://schemas.openxmlformats.org/officeDocument/2006/relationships/image" Target="media/imgrId845869e23651d0dec.jpg"/><Relationship Id="rId692869e23651d4d6d" Type="http://schemas.openxmlformats.org/officeDocument/2006/relationships/image" Target="media/imgrId692869e23651d4d6d.jpg"/><Relationship Id="rId420369e23651da5e0" Type="http://schemas.openxmlformats.org/officeDocument/2006/relationships/image" Target="media/imgrId420369e23651da5e0.jpg"/><Relationship Id="rId939069e23651e217e" Type="http://schemas.openxmlformats.org/officeDocument/2006/relationships/image" Target="media/imgrId939069e23651e217e.jpg"/><Relationship Id="rId244369e23651e7f82" Type="http://schemas.openxmlformats.org/officeDocument/2006/relationships/image" Target="media/imgrId244369e23651e7f82.jpg"/><Relationship Id="rId761469e23651f0c7d" Type="http://schemas.openxmlformats.org/officeDocument/2006/relationships/image" Target="media/imgrId761469e23651f0c7d.jpg"/><Relationship Id="rId409469e236520099b" Type="http://schemas.openxmlformats.org/officeDocument/2006/relationships/image" Target="media/imgrId409469e236520099b.jpg"/><Relationship Id="rId813369e236520702b" Type="http://schemas.openxmlformats.org/officeDocument/2006/relationships/image" Target="media/imgrId813369e236520702b.jpg"/><Relationship Id="rId898069e236520c7a8" Type="http://schemas.openxmlformats.org/officeDocument/2006/relationships/image" Target="media/imgrId898069e236520c7a8.jpg"/><Relationship Id="rId623769e2365213b2b" Type="http://schemas.openxmlformats.org/officeDocument/2006/relationships/image" Target="media/imgrId623769e2365213b2b.jpg"/><Relationship Id="rId917069e236521a48b" Type="http://schemas.openxmlformats.org/officeDocument/2006/relationships/image" Target="media/imgrId917069e236521a48b.jpg"/><Relationship Id="rId555669e2365222d39" Type="http://schemas.openxmlformats.org/officeDocument/2006/relationships/image" Target="media/imgrId555669e2365222d39.jpg"/><Relationship Id="rId619669e2365225377" Type="http://schemas.openxmlformats.org/officeDocument/2006/relationships/image" Target="media/imgrId619669e2365225377.jpg"/><Relationship Id="rId333069e236522ae5d" Type="http://schemas.openxmlformats.org/officeDocument/2006/relationships/image" Target="media/imgrId333069e236522ae5d.jpg"/><Relationship Id="rId688869e2365231fc6" Type="http://schemas.openxmlformats.org/officeDocument/2006/relationships/image" Target="media/imgrId688869e2365231fc6.jpg"/><Relationship Id="rId987669e2365236356" Type="http://schemas.openxmlformats.org/officeDocument/2006/relationships/image" Target="media/imgrId987669e2365236356.jpg"/><Relationship Id="rId356169e236523c272" Type="http://schemas.openxmlformats.org/officeDocument/2006/relationships/image" Target="media/imgrId356169e236523c272.jpg"/><Relationship Id="rId277269e23652413f4" Type="http://schemas.openxmlformats.org/officeDocument/2006/relationships/image" Target="media/imgrId277269e23652413f4.jpg"/><Relationship Id="rId806769e23652456bc" Type="http://schemas.openxmlformats.org/officeDocument/2006/relationships/image" Target="media/imgrId806769e23652456bc.jpg"/><Relationship Id="rId829669e236524cbc5" Type="http://schemas.openxmlformats.org/officeDocument/2006/relationships/image" Target="media/imgrId829669e236524cbc5.jpg"/><Relationship Id="rId646869e2365254227" Type="http://schemas.openxmlformats.org/officeDocument/2006/relationships/image" Target="media/imgrId646869e2365254227.jpg"/><Relationship Id="rId290969e2365256e88" Type="http://schemas.openxmlformats.org/officeDocument/2006/relationships/image" Target="media/imgrId290969e2365256e88.jpg"/><Relationship Id="rId160869e236525c2e3" Type="http://schemas.openxmlformats.org/officeDocument/2006/relationships/image" Target="media/imgrId160869e236525c2e3.jpg"/><Relationship Id="rId316069e2365262654" Type="http://schemas.openxmlformats.org/officeDocument/2006/relationships/image" Target="media/imgrId316069e2365262654.jpg"/><Relationship Id="rId681669e2365266480" Type="http://schemas.openxmlformats.org/officeDocument/2006/relationships/image" Target="media/imgrId681669e2365266480.jpg"/><Relationship Id="rId370669e2365269f1d" Type="http://schemas.openxmlformats.org/officeDocument/2006/relationships/image" Target="media/imgrId370669e2365269f1d.jpg"/><Relationship Id="rId713369e236526d97e" Type="http://schemas.openxmlformats.org/officeDocument/2006/relationships/image" Target="media/imgrId713369e236526d97e.jpg"/><Relationship Id="rId944569e2365271f32" Type="http://schemas.openxmlformats.org/officeDocument/2006/relationships/image" Target="media/imgrId944569e2365271f32.jpg"/><Relationship Id="rId353169e2365276e4a" Type="http://schemas.openxmlformats.org/officeDocument/2006/relationships/image" Target="media/imgrId353169e2365276e4a.jpg"/><Relationship Id="rId302869e236527a9db" Type="http://schemas.openxmlformats.org/officeDocument/2006/relationships/image" Target="media/imgrId302869e236527a9db.jpg"/><Relationship Id="rId375269e23652820c9" Type="http://schemas.openxmlformats.org/officeDocument/2006/relationships/image" Target="media/imgrId375269e23652820c9.jpg"/><Relationship Id="rId473369e2365287e0e" Type="http://schemas.openxmlformats.org/officeDocument/2006/relationships/image" Target="media/imgrId473369e2365287e0e.jpg"/><Relationship Id="rId935869e236528c3d6" Type="http://schemas.openxmlformats.org/officeDocument/2006/relationships/image" Target="media/imgrId935869e236528c3d6.jpg"/><Relationship Id="rId283869e2365291a69" Type="http://schemas.openxmlformats.org/officeDocument/2006/relationships/image" Target="media/imgrId283869e2365291a69.jpg"/><Relationship Id="rId865469e2365297b0d" Type="http://schemas.openxmlformats.org/officeDocument/2006/relationships/image" Target="media/imgrId865469e2365297b0d.jpg"/><Relationship Id="rId220969e236529f787" Type="http://schemas.openxmlformats.org/officeDocument/2006/relationships/image" Target="media/imgrId220969e236529f787.jpg"/><Relationship Id="rId115069e23652a40fa" Type="http://schemas.openxmlformats.org/officeDocument/2006/relationships/image" Target="media/imgrId115069e23652a40fa.jpg"/><Relationship Id="rId197169e23652a7492" Type="http://schemas.openxmlformats.org/officeDocument/2006/relationships/image" Target="media/imgrId197169e23652a7492.jpg"/><Relationship Id="rId425869e23652adc3e" Type="http://schemas.openxmlformats.org/officeDocument/2006/relationships/image" Target="media/imgrId425869e23652adc3e.jpg"/><Relationship Id="rId861269e23652b581b" Type="http://schemas.openxmlformats.org/officeDocument/2006/relationships/image" Target="media/imgrId861269e23652b581b.jpg"/><Relationship Id="rId552269e23652ba204" Type="http://schemas.openxmlformats.org/officeDocument/2006/relationships/image" Target="media/imgrId552269e23652ba204.jpg"/><Relationship Id="rId274569e23652c15f2" Type="http://schemas.openxmlformats.org/officeDocument/2006/relationships/image" Target="media/imgrId274569e23652c15f2.jpg"/><Relationship Id="rId750569e23652c5ccd" Type="http://schemas.openxmlformats.org/officeDocument/2006/relationships/image" Target="media/imgrId750569e23652c5ccd.jpg"/><Relationship Id="rId810969e23652cc4ec" Type="http://schemas.openxmlformats.org/officeDocument/2006/relationships/image" Target="media/imgrId810969e23652cc4ec.jpg"/><Relationship Id="rId418669e23652d4101" Type="http://schemas.openxmlformats.org/officeDocument/2006/relationships/image" Target="media/imgrId418669e23652d4101.jpg"/><Relationship Id="rId710769e23652da04b" Type="http://schemas.openxmlformats.org/officeDocument/2006/relationships/image" Target="media/imgrId710769e23652da04b.jpg"/><Relationship Id="rId475069e23652e0975" Type="http://schemas.openxmlformats.org/officeDocument/2006/relationships/image" Target="media/imgrId475069e23652e0975.jpg"/><Relationship Id="rId758569e23652e803b" Type="http://schemas.openxmlformats.org/officeDocument/2006/relationships/image" Target="media/imgrId758569e23652e803b.jpg"/><Relationship Id="rId386469e23652ec075" Type="http://schemas.openxmlformats.org/officeDocument/2006/relationships/image" Target="media/imgrId386469e23652ec075.jpg"/><Relationship Id="rId565869e23652f32e1" Type="http://schemas.openxmlformats.org/officeDocument/2006/relationships/image" Target="media/imgrId565869e23652f32e1.jpg"/><Relationship Id="rId865169e2365305fc0" Type="http://schemas.openxmlformats.org/officeDocument/2006/relationships/image" Target="media/imgrId865169e2365305fc0.jpg"/><Relationship Id="rId757969e236530d874" Type="http://schemas.openxmlformats.org/officeDocument/2006/relationships/image" Target="media/imgrId757969e236530d874.jpg"/><Relationship Id="rId130669e23653129e5" Type="http://schemas.openxmlformats.org/officeDocument/2006/relationships/image" Target="media/imgrId130669e23653129e5.jpg"/><Relationship Id="rId539969e2365319500" Type="http://schemas.openxmlformats.org/officeDocument/2006/relationships/image" Target="media/imgrId539969e2365319500.jpg"/><Relationship Id="rId485569e2365321548" Type="http://schemas.openxmlformats.org/officeDocument/2006/relationships/image" Target="media/imgrId485569e2365321548.jpg"/><Relationship Id="rId827969e2365328f49" Type="http://schemas.openxmlformats.org/officeDocument/2006/relationships/image" Target="media/imgrId827969e2365328f49.jpg"/><Relationship Id="rId599469e236532d9c0" Type="http://schemas.openxmlformats.org/officeDocument/2006/relationships/image" Target="media/imgrId599469e236532d9c0.jpg"/><Relationship Id="rId843769e2365334888" Type="http://schemas.openxmlformats.org/officeDocument/2006/relationships/image" Target="media/imgrId843769e2365334888.jpg"/><Relationship Id="rId356569e2365338c35" Type="http://schemas.openxmlformats.org/officeDocument/2006/relationships/image" Target="media/imgrId356569e2365338c35.jpg"/><Relationship Id="rId543169e236533f869" Type="http://schemas.openxmlformats.org/officeDocument/2006/relationships/image" Target="media/imgrId543169e236533f869.jpg"/><Relationship Id="rId421269e2365346fdd" Type="http://schemas.openxmlformats.org/officeDocument/2006/relationships/image" Target="media/imgrId421269e2365346fdd.jpg"/><Relationship Id="rId931869e236534bcd5" Type="http://schemas.openxmlformats.org/officeDocument/2006/relationships/image" Target="media/imgrId931869e236534bcd5.jpg"/><Relationship Id="rId978969e2365352696" Type="http://schemas.openxmlformats.org/officeDocument/2006/relationships/image" Target="media/imgrId978969e2365352696.jpg"/><Relationship Id="rId710469e23653573fe" Type="http://schemas.openxmlformats.org/officeDocument/2006/relationships/image" Target="media/imgrId710469e23653573fe.jpg"/><Relationship Id="rId999769e236535dea9" Type="http://schemas.openxmlformats.org/officeDocument/2006/relationships/image" Target="media/imgrId999769e236535dea9.jpg"/><Relationship Id="rId596969e236536638b" Type="http://schemas.openxmlformats.org/officeDocument/2006/relationships/image" Target="media/imgrId596969e236536638b.jpg"/><Relationship Id="rId674469e236536d154" Type="http://schemas.openxmlformats.org/officeDocument/2006/relationships/image" Target="media/imgrId674469e236536d154.jpg"/><Relationship Id="rId735569e23653721ba" Type="http://schemas.openxmlformats.org/officeDocument/2006/relationships/image" Target="media/imgrId735569e23653721ba.jpg"/><Relationship Id="rId321769e2365375e9b" Type="http://schemas.openxmlformats.org/officeDocument/2006/relationships/image" Target="media/imgrId321769e2365375e9b.jpg"/><Relationship Id="rId181669e2365379980" Type="http://schemas.openxmlformats.org/officeDocument/2006/relationships/image" Target="media/imgrId181669e2365379980.jpg"/><Relationship Id="rId747269e236537d7f4" Type="http://schemas.openxmlformats.org/officeDocument/2006/relationships/image" Target="media/imgrId747269e236537d7f4.jpg"/><Relationship Id="rId198669e2365383d61" Type="http://schemas.openxmlformats.org/officeDocument/2006/relationships/image" Target="media/imgrId198669e2365383d61.jpg"/><Relationship Id="rId316669e236538c5c9" Type="http://schemas.openxmlformats.org/officeDocument/2006/relationships/image" Target="media/imgrId316669e236538c5c9.jpg"/><Relationship Id="rId440569e236539443a" Type="http://schemas.openxmlformats.org/officeDocument/2006/relationships/image" Target="media/imgrId440569e236539443a.jpg"/><Relationship Id="rId854369e236539b412" Type="http://schemas.openxmlformats.org/officeDocument/2006/relationships/image" Target="media/imgrId854369e236539b412.jpg"/><Relationship Id="rId225669e23653a1455" Type="http://schemas.openxmlformats.org/officeDocument/2006/relationships/image" Target="media/imgrId225669e23653a1455.jpg"/><Relationship Id="rId819469e23653a8d7a" Type="http://schemas.openxmlformats.org/officeDocument/2006/relationships/image" Target="media/imgrId819469e23653a8d7a.jpg"/><Relationship Id="rId422269e23653b06d6" Type="http://schemas.openxmlformats.org/officeDocument/2006/relationships/image" Target="media/imgrId422269e23653b06d6.jpg"/><Relationship Id="rId714469e23653b5021" Type="http://schemas.openxmlformats.org/officeDocument/2006/relationships/image" Target="media/imgrId714469e23653b5021.jpg"/><Relationship Id="rId692069e23653bbed8" Type="http://schemas.openxmlformats.org/officeDocument/2006/relationships/image" Target="media/imgrId692069e23653bbed8.jpg"/><Relationship Id="rId306569e23653c3b91" Type="http://schemas.openxmlformats.org/officeDocument/2006/relationships/image" Target="media/imgrId306569e23653c3b91.jpg"/><Relationship Id="rId650769e23653cb233" Type="http://schemas.openxmlformats.org/officeDocument/2006/relationships/image" Target="media/imgrId650769e23653cb233.jpg"/><Relationship Id="rId456169e23653d2e62" Type="http://schemas.openxmlformats.org/officeDocument/2006/relationships/image" Target="media/imgrId456169e23653d2e62.jpg"/><Relationship Id="rId166569e23653d81cd" Type="http://schemas.openxmlformats.org/officeDocument/2006/relationships/image" Target="media/imgrId166569e23653d81cd.jpg"/><Relationship Id="rId971969e23653dcc0c" Type="http://schemas.openxmlformats.org/officeDocument/2006/relationships/image" Target="media/imgrId971969e23653dcc0c.jpg"/><Relationship Id="rId763269e23653e0f6e" Type="http://schemas.openxmlformats.org/officeDocument/2006/relationships/image" Target="media/imgrId763269e23653e0f6e.jpg"/><Relationship Id="rId341269e23653e63e2" Type="http://schemas.openxmlformats.org/officeDocument/2006/relationships/image" Target="media/imgrId341269e23653e63e2.jpg"/><Relationship Id="rId550869e23653ed9ad" Type="http://schemas.openxmlformats.org/officeDocument/2006/relationships/image" Target="media/imgrId550869e23653ed9ad.jpg"/><Relationship Id="rId860269e23653f3a2e" Type="http://schemas.openxmlformats.org/officeDocument/2006/relationships/image" Target="media/imgrId860269e23653f3a2e.jpg"/><Relationship Id="rId869869e2365404f8d" Type="http://schemas.openxmlformats.org/officeDocument/2006/relationships/image" Target="media/imgrId869869e2365404f8d.jpg"/><Relationship Id="rId400369e236540cf45" Type="http://schemas.openxmlformats.org/officeDocument/2006/relationships/image" Target="media/imgrId400369e236540cf45.jpg"/><Relationship Id="rId306169e23654146f4" Type="http://schemas.openxmlformats.org/officeDocument/2006/relationships/image" Target="media/imgrId306169e23654146f4.jpg"/><Relationship Id="rId153469e236541bd1a" Type="http://schemas.openxmlformats.org/officeDocument/2006/relationships/image" Target="media/imgrId153469e236541bd1a.jpg"/><Relationship Id="rId551969e2365423f2b" Type="http://schemas.openxmlformats.org/officeDocument/2006/relationships/image" Target="media/imgrId551969e2365423f2b.jpg"/><Relationship Id="rId537169e236542b3d7" Type="http://schemas.openxmlformats.org/officeDocument/2006/relationships/image" Target="media/imgrId537169e236542b3d7.jpg"/><Relationship Id="rId568569e2365431304" Type="http://schemas.openxmlformats.org/officeDocument/2006/relationships/image" Target="media/imgrId568569e2365431304.jpg"/><Relationship Id="rId341769e23654380bd" Type="http://schemas.openxmlformats.org/officeDocument/2006/relationships/image" Target="media/imgrId341769e23654380bd.jpg"/><Relationship Id="rId941069e236543f6d6" Type="http://schemas.openxmlformats.org/officeDocument/2006/relationships/image" Target="media/imgrId941069e236543f6d6.jpg"/><Relationship Id="rId349969e2365446e28" Type="http://schemas.openxmlformats.org/officeDocument/2006/relationships/image" Target="media/imgrId349969e2365446e28.jpg"/><Relationship Id="rId319569e236544edf8" Type="http://schemas.openxmlformats.org/officeDocument/2006/relationships/image" Target="media/imgrId319569e236544edf8.jpg"/><Relationship Id="rId510669e2365456655" Type="http://schemas.openxmlformats.org/officeDocument/2006/relationships/image" Target="media/imgrId510669e2365456655.jpg"/><Relationship Id="rId676669e236545e7c4" Type="http://schemas.openxmlformats.org/officeDocument/2006/relationships/image" Target="media/imgrId676669e236545e7c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555480" Type="http://schemas.openxmlformats.org/officeDocument/2006/relationships/image" Target="media/imgrId145554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555480" Type="http://schemas.openxmlformats.org/officeDocument/2006/relationships/image" Target="media/imgrId145554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555480" Type="http://schemas.openxmlformats.org/officeDocument/2006/relationships/image" Target="media/imgrId145554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555480" Type="http://schemas.openxmlformats.org/officeDocument/2006/relationships/image" Target="media/imgrId145554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555480" Type="http://schemas.openxmlformats.org/officeDocument/2006/relationships/image" Target="media/imgrId145554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555480" Type="http://schemas.openxmlformats.org/officeDocument/2006/relationships/image" Target="media/imgrId145554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