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603664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75814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27516" w:name="ctxt"/>
    <w:bookmarkEnd w:id="802751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27914868" name="name813269e2394690e00"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952469e2394690dfe"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1377828" w:name="result_box"/>
          <w:bookmarkEnd w:id="41377828"/>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4980209" w:name="result_box"/>
          <w:bookmarkEnd w:id="24980209"/>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4192768" name="name591669e239469ec37"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09769e239469ec3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17126" name="name871469e23946a53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869e23946a53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5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95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95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95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95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4690" name="name539469e23946a8e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1269e23946a8e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5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95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95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95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95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74893" name="name271669e23946add1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61869e23946add1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7002897" name="name346769e23946b1dd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83869e23946b1dd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9516223" name="name652069e23946b57a2"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73769e23946b57a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5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95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95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194804" name="name453869e23946bcf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5969e23946bcf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0599789" name="name831969e23946c0ee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1969e23946c0e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795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795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795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5005646" name="name613969e23946c7d60"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90869e23946c7d5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8802487" name="name927869e23946cb21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61469e23946cb21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405675" name="name756469e23946d068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57669e23946d068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871256" name="name194369e23946d7c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9469e23946d7c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95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2264755" name="name825969e23946de51a"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436969e23946de51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952">
    <w:multiLevelType w:val="hybridMultilevel"/>
    <w:lvl w:ilvl="0" w:tplc="73483764">
      <w:start w:val="1"/>
      <w:numFmt w:val="decimal"/>
      <w:lvlText w:val="%1."/>
      <w:lvlJc w:val="left"/>
      <w:pPr>
        <w:ind w:left="720" w:hanging="360"/>
      </w:pPr>
    </w:lvl>
    <w:lvl w:ilvl="1" w:tplc="73483764" w:tentative="1">
      <w:start w:val="1"/>
      <w:numFmt w:val="lowerLetter"/>
      <w:lvlText w:val="%2."/>
      <w:lvlJc w:val="left"/>
      <w:pPr>
        <w:ind w:left="1440" w:hanging="360"/>
      </w:pPr>
    </w:lvl>
    <w:lvl w:ilvl="2" w:tplc="73483764" w:tentative="1">
      <w:start w:val="1"/>
      <w:numFmt w:val="lowerRoman"/>
      <w:lvlText w:val="%3."/>
      <w:lvlJc w:val="right"/>
      <w:pPr>
        <w:ind w:left="2160" w:hanging="180"/>
      </w:pPr>
    </w:lvl>
    <w:lvl w:ilvl="3" w:tplc="73483764" w:tentative="1">
      <w:start w:val="1"/>
      <w:numFmt w:val="decimal"/>
      <w:lvlText w:val="%4."/>
      <w:lvlJc w:val="left"/>
      <w:pPr>
        <w:ind w:left="2880" w:hanging="360"/>
      </w:pPr>
    </w:lvl>
    <w:lvl w:ilvl="4" w:tplc="73483764" w:tentative="1">
      <w:start w:val="1"/>
      <w:numFmt w:val="lowerLetter"/>
      <w:lvlText w:val="%5."/>
      <w:lvlJc w:val="left"/>
      <w:pPr>
        <w:ind w:left="3600" w:hanging="360"/>
      </w:pPr>
    </w:lvl>
    <w:lvl w:ilvl="5" w:tplc="73483764" w:tentative="1">
      <w:start w:val="1"/>
      <w:numFmt w:val="lowerRoman"/>
      <w:lvlText w:val="%6."/>
      <w:lvlJc w:val="right"/>
      <w:pPr>
        <w:ind w:left="4320" w:hanging="180"/>
      </w:pPr>
    </w:lvl>
    <w:lvl w:ilvl="6" w:tplc="73483764" w:tentative="1">
      <w:start w:val="1"/>
      <w:numFmt w:val="decimal"/>
      <w:lvlText w:val="%7."/>
      <w:lvlJc w:val="left"/>
      <w:pPr>
        <w:ind w:left="5040" w:hanging="360"/>
      </w:pPr>
    </w:lvl>
    <w:lvl w:ilvl="7" w:tplc="73483764" w:tentative="1">
      <w:start w:val="1"/>
      <w:numFmt w:val="lowerLetter"/>
      <w:lvlText w:val="%8."/>
      <w:lvlJc w:val="left"/>
      <w:pPr>
        <w:ind w:left="5760" w:hanging="360"/>
      </w:pPr>
    </w:lvl>
    <w:lvl w:ilvl="8" w:tplc="73483764" w:tentative="1">
      <w:start w:val="1"/>
      <w:numFmt w:val="lowerRoman"/>
      <w:lvlText w:val="%9."/>
      <w:lvlJc w:val="right"/>
      <w:pPr>
        <w:ind w:left="6480" w:hanging="180"/>
      </w:pPr>
    </w:lvl>
  </w:abstractNum>
  <w:abstractNum w:abstractNumId="27951">
    <w:multiLevelType w:val="hybridMultilevel"/>
    <w:lvl w:ilvl="0" w:tplc="419357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951">
    <w:abstractNumId w:val="27951"/>
  </w:num>
  <w:num w:numId="27952">
    <w:abstractNumId w:val="279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146794" Type="http://schemas.openxmlformats.org/officeDocument/2006/relationships/comments" Target="comments.xml"/><Relationship Id="rId368626286" Type="http://schemas.microsoft.com/office/2011/relationships/commentsExtended" Target="commentsExtended.xml"/><Relationship Id="rId13758142" Type="http://schemas.openxmlformats.org/officeDocument/2006/relationships/image" Target="media/imgrId13758142.jpg"/><Relationship Id="rId952469e2394690dfe" Type="http://schemas.openxmlformats.org/officeDocument/2006/relationships/image" Target="media/imgrId952469e2394690dfe.jpg"/><Relationship Id="rId309769e239469ec34" Type="http://schemas.openxmlformats.org/officeDocument/2006/relationships/image" Target="media/imgrId309769e239469ec34.jpg"/><Relationship Id="rId858869e23946a53ca" Type="http://schemas.openxmlformats.org/officeDocument/2006/relationships/image" Target="media/imgrId858869e23946a53ca.jpg"/><Relationship Id="rId481269e23946a8ec3" Type="http://schemas.openxmlformats.org/officeDocument/2006/relationships/image" Target="media/imgrId481269e23946a8ec3.jpg"/><Relationship Id="rId261869e23946add1a" Type="http://schemas.openxmlformats.org/officeDocument/2006/relationships/image" Target="media/imgrId261869e23946add1a.jpg"/><Relationship Id="rId683869e23946b1dd0" Type="http://schemas.openxmlformats.org/officeDocument/2006/relationships/image" Target="media/imgrId683869e23946b1dd0.jpg"/><Relationship Id="rId873769e23946b57a0" Type="http://schemas.openxmlformats.org/officeDocument/2006/relationships/image" Target="media/imgrId873769e23946b57a0.jpg"/><Relationship Id="rId325969e23946bcfab" Type="http://schemas.openxmlformats.org/officeDocument/2006/relationships/image" Target="media/imgrId325969e23946bcfab.png"/><Relationship Id="rId821969e23946c0eeb" Type="http://schemas.openxmlformats.org/officeDocument/2006/relationships/image" Target="media/imgrId821969e23946c0eeb.png"/><Relationship Id="rId390869e23946c7d5e" Type="http://schemas.openxmlformats.org/officeDocument/2006/relationships/image" Target="media/imgrId390869e23946c7d5e.jpg"/><Relationship Id="rId361469e23946cb21a" Type="http://schemas.openxmlformats.org/officeDocument/2006/relationships/image" Target="media/imgrId361469e23946cb21a.jpg"/><Relationship Id="rId557669e23946d0683" Type="http://schemas.openxmlformats.org/officeDocument/2006/relationships/image" Target="media/imgrId557669e23946d0683.jpg"/><Relationship Id="rId639469e23946d7c40" Type="http://schemas.openxmlformats.org/officeDocument/2006/relationships/image" Target="media/imgrId639469e23946d7c40.png"/><Relationship Id="rId436969e23946de518" Type="http://schemas.openxmlformats.org/officeDocument/2006/relationships/image" Target="media/imgrId436969e23946de51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3758142" Type="http://schemas.openxmlformats.org/officeDocument/2006/relationships/image" Target="media/imgrId1375814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3758142" Type="http://schemas.openxmlformats.org/officeDocument/2006/relationships/image" Target="media/imgrId1375814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3758142" Type="http://schemas.openxmlformats.org/officeDocument/2006/relationships/image" Target="media/imgrId1375814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3758142" Type="http://schemas.openxmlformats.org/officeDocument/2006/relationships/image" Target="media/imgrId1375814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3758142" Type="http://schemas.openxmlformats.org/officeDocument/2006/relationships/image" Target="media/imgrId1375814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3758142" Type="http://schemas.openxmlformats.org/officeDocument/2006/relationships/image" Target="media/imgrId137581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