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9112909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05898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4886413" w:name="ctxt"/>
    <w:bookmarkEnd w:id="1488641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49846601" name="name294269e2397ab208e"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236969e2397ab208c"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9648538" w:name="result_box"/>
          <w:bookmarkEnd w:id="49648538"/>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2489549" w:name="result_box"/>
          <w:bookmarkEnd w:id="22489549"/>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73533083" name="name933169e2397abe614"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619869e2397abe612"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18229" name="name681369e2397ac23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169e2397ac232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06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06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06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06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06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05154" name="name608169e2397ac62a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4669e2397ac629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06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06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06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06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06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2907658" name="name433369e2397aca3b6"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57369e2397aca3b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571858" name="name692769e2397ace97f"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74469e2397ace97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4738078" name="name127169e2397ad29e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32569e2397ad29e7"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06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06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06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220067" name="name113769e2397ad9d7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3469e2397ad9d7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8496728" name="name103669e2397addb1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17369e2397addb0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606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606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606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11439466" name="name383569e2397ae4d29"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10069e2397ae4d27"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69003070" name="name639869e2397ae9cdc"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835569e2397ae9cda"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9926311" name="name684369e2397af12b8"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22869e2397af12b6"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7144260" name="name964469e2397b0401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3269e2397b040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06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46784229" name="name551869e2397b0de81"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505769e2397b0de7f"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063">
    <w:multiLevelType w:val="hybridMultilevel"/>
    <w:lvl w:ilvl="0" w:tplc="30194648">
      <w:start w:val="1"/>
      <w:numFmt w:val="decimal"/>
      <w:lvlText w:val="%1."/>
      <w:lvlJc w:val="left"/>
      <w:pPr>
        <w:ind w:left="720" w:hanging="360"/>
      </w:pPr>
    </w:lvl>
    <w:lvl w:ilvl="1" w:tplc="30194648" w:tentative="1">
      <w:start w:val="1"/>
      <w:numFmt w:val="lowerLetter"/>
      <w:lvlText w:val="%2."/>
      <w:lvlJc w:val="left"/>
      <w:pPr>
        <w:ind w:left="1440" w:hanging="360"/>
      </w:pPr>
    </w:lvl>
    <w:lvl w:ilvl="2" w:tplc="30194648" w:tentative="1">
      <w:start w:val="1"/>
      <w:numFmt w:val="lowerRoman"/>
      <w:lvlText w:val="%3."/>
      <w:lvlJc w:val="right"/>
      <w:pPr>
        <w:ind w:left="2160" w:hanging="180"/>
      </w:pPr>
    </w:lvl>
    <w:lvl w:ilvl="3" w:tplc="30194648" w:tentative="1">
      <w:start w:val="1"/>
      <w:numFmt w:val="decimal"/>
      <w:lvlText w:val="%4."/>
      <w:lvlJc w:val="left"/>
      <w:pPr>
        <w:ind w:left="2880" w:hanging="360"/>
      </w:pPr>
    </w:lvl>
    <w:lvl w:ilvl="4" w:tplc="30194648" w:tentative="1">
      <w:start w:val="1"/>
      <w:numFmt w:val="lowerLetter"/>
      <w:lvlText w:val="%5."/>
      <w:lvlJc w:val="left"/>
      <w:pPr>
        <w:ind w:left="3600" w:hanging="360"/>
      </w:pPr>
    </w:lvl>
    <w:lvl w:ilvl="5" w:tplc="30194648" w:tentative="1">
      <w:start w:val="1"/>
      <w:numFmt w:val="lowerRoman"/>
      <w:lvlText w:val="%6."/>
      <w:lvlJc w:val="right"/>
      <w:pPr>
        <w:ind w:left="4320" w:hanging="180"/>
      </w:pPr>
    </w:lvl>
    <w:lvl w:ilvl="6" w:tplc="30194648" w:tentative="1">
      <w:start w:val="1"/>
      <w:numFmt w:val="decimal"/>
      <w:lvlText w:val="%7."/>
      <w:lvlJc w:val="left"/>
      <w:pPr>
        <w:ind w:left="5040" w:hanging="360"/>
      </w:pPr>
    </w:lvl>
    <w:lvl w:ilvl="7" w:tplc="30194648" w:tentative="1">
      <w:start w:val="1"/>
      <w:numFmt w:val="lowerLetter"/>
      <w:lvlText w:val="%8."/>
      <w:lvlJc w:val="left"/>
      <w:pPr>
        <w:ind w:left="5760" w:hanging="360"/>
      </w:pPr>
    </w:lvl>
    <w:lvl w:ilvl="8" w:tplc="30194648" w:tentative="1">
      <w:start w:val="1"/>
      <w:numFmt w:val="lowerRoman"/>
      <w:lvlText w:val="%9."/>
      <w:lvlJc w:val="right"/>
      <w:pPr>
        <w:ind w:left="6480" w:hanging="180"/>
      </w:pPr>
    </w:lvl>
  </w:abstractNum>
  <w:abstractNum w:abstractNumId="16062">
    <w:multiLevelType w:val="hybridMultilevel"/>
    <w:lvl w:ilvl="0" w:tplc="329263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062">
    <w:abstractNumId w:val="16062"/>
  </w:num>
  <w:num w:numId="16063">
    <w:abstractNumId w:val="160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6013888" Type="http://schemas.openxmlformats.org/officeDocument/2006/relationships/comments" Target="comments.xml"/><Relationship Id="rId176445335" Type="http://schemas.microsoft.com/office/2011/relationships/commentsExtended" Target="commentsExtended.xml"/><Relationship Id="rId86058982" Type="http://schemas.openxmlformats.org/officeDocument/2006/relationships/image" Target="media/imgrId86058982.jpg"/><Relationship Id="rId236969e2397ab208c" Type="http://schemas.openxmlformats.org/officeDocument/2006/relationships/image" Target="media/imgrId236969e2397ab208c.jpg"/><Relationship Id="rId619869e2397abe612" Type="http://schemas.openxmlformats.org/officeDocument/2006/relationships/image" Target="media/imgrId619869e2397abe612.jpg"/><Relationship Id="rId466169e2397ac232a" Type="http://schemas.openxmlformats.org/officeDocument/2006/relationships/image" Target="media/imgrId466169e2397ac232a.jpg"/><Relationship Id="rId664669e2397ac629f" Type="http://schemas.openxmlformats.org/officeDocument/2006/relationships/image" Target="media/imgrId664669e2397ac629f.jpg"/><Relationship Id="rId157369e2397aca3b4" Type="http://schemas.openxmlformats.org/officeDocument/2006/relationships/image" Target="media/imgrId157369e2397aca3b4.jpg"/><Relationship Id="rId574469e2397ace97d" Type="http://schemas.openxmlformats.org/officeDocument/2006/relationships/image" Target="media/imgrId574469e2397ace97d.jpg"/><Relationship Id="rId432569e2397ad29e7" Type="http://schemas.openxmlformats.org/officeDocument/2006/relationships/image" Target="media/imgrId432569e2397ad29e7.jpg"/><Relationship Id="rId503469e2397ad9d7b" Type="http://schemas.openxmlformats.org/officeDocument/2006/relationships/image" Target="media/imgrId503469e2397ad9d7b.png"/><Relationship Id="rId517369e2397addb0e" Type="http://schemas.openxmlformats.org/officeDocument/2006/relationships/image" Target="media/imgrId517369e2397addb0e.png"/><Relationship Id="rId910069e2397ae4d27" Type="http://schemas.openxmlformats.org/officeDocument/2006/relationships/image" Target="media/imgrId910069e2397ae4d27.jpg"/><Relationship Id="rId835569e2397ae9cda" Type="http://schemas.openxmlformats.org/officeDocument/2006/relationships/image" Target="media/imgrId835569e2397ae9cda.jpg"/><Relationship Id="rId822869e2397af12b6" Type="http://schemas.openxmlformats.org/officeDocument/2006/relationships/image" Target="media/imgrId822869e2397af12b6.jpg"/><Relationship Id="rId103269e2397b04011" Type="http://schemas.openxmlformats.org/officeDocument/2006/relationships/image" Target="media/imgrId103269e2397b04011.png"/><Relationship Id="rId505769e2397b0de7f" Type="http://schemas.openxmlformats.org/officeDocument/2006/relationships/image" Target="media/imgrId505769e2397b0de7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6058982" Type="http://schemas.openxmlformats.org/officeDocument/2006/relationships/image" Target="media/imgrId8605898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6058982" Type="http://schemas.openxmlformats.org/officeDocument/2006/relationships/image" Target="media/imgrId8605898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6058982" Type="http://schemas.openxmlformats.org/officeDocument/2006/relationships/image" Target="media/imgrId8605898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6058982" Type="http://schemas.openxmlformats.org/officeDocument/2006/relationships/image" Target="media/imgrId8605898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6058982" Type="http://schemas.openxmlformats.org/officeDocument/2006/relationships/image" Target="media/imgrId8605898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6058982" Type="http://schemas.openxmlformats.org/officeDocument/2006/relationships/image" Target="media/imgrId860589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