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19708676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422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5602188" w:name="ctxt"/>
    <w:bookmarkEnd w:id="8560218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8493145" name="name511669e23eaf24ee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22869e23eaf24ee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17136723" name="name401669e23eaf285c9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11969e23eaf285c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6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6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540369e23eaf2883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419469e23eaf289c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6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797469e23eaf28be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6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6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420169e23eaf28ec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436869e23eaf28f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8469e23eaf294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778284" name="name924869e23eaf3094d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247069e23eaf30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2569e23eaf30d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494361" name="name692569e23eaf387ca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219069e23eaf38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remove hose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4669e23eaf38f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262824" name="name170569e23eaf438d0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387969e23eaf43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340169e23eaf440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171274" name="name210669e23eaf4beb1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768269e23eaf4b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757706" name="name882269e23eaf56832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451669e23eaf56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62555" name="name189569e23eaf592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769e23eaf59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8469e23eaf597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846255" name="name529069e23eaf6002c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314769e23eaf60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60417" name="name108169e23eaf656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869e23eaf65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336469e23eaf65a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742310" name="name131869e23eaf6c3d5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767369e23eaf6c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29832" name="name918769e23eaf70d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669e23eaf70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755269e23eaf711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625686" name="name922469e23eaf7946b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512569e23eaf79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829313" name="name926569e23eaf7fd16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439869e23eaf7f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985616" name="name265369e23eaf88126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289069e23eaf88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947043" name="name254469e23eaf8ffab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470569e23eaf8f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656558" name="name489769e23eaf96c72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358969e23eaf96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29869e23eaf972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806077" name="name433669e23eaf9f80b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171769e23eaf9f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14972" name="name855769e23eafa2c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369e23eafa2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254569e23eafa31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387419" name="name903669e23eafa94bc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280169e23eafa9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    EGR Valve</w:t>
            </w:r>
          </w:p>
          <w:p/>
          <w:p/>
          <w:p>
            <w:pPr>
              <w:numPr>
                <w:ilvl w:val="0"/>
                <w:numId w:val="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63969e23eafa97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022863" name="name162869e23eafb1e2d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630369e23eafb1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89531" name="name318969e23eafb59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569e23eafb5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822908" name="name210369e23eafb86e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6969e23eafb8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852927" name="name333769e23eafbee5e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944869e23eafbe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354759" name="name460869e23eafc4d8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6669e23eafc4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836144" name="name857969e23eafcc15e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773469e23eafcc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564484" name="name178169e23eafce45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9669e23eafce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4169e23eafce8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911380" name="name551869e23eafd87ba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200869e23eafd8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283968" name="name661469e23eafdfc1c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434469e23eafdf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797854" name="name829969e23eafe35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0069e23eafe3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412669e23eafe38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561946" name="name437569e23eafeb696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199369e23eafeb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773770" name="name742269e23eafeed1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0469e23eafee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69004" name="name967669e23eaff2b6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0469e23eaff2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017115" name="name532669e23eb005d3b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520669e23eb005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6035" name="name886069e23eb00e1c0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605569e23eb00e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268788" name="name674169e23eb015c1a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660369e23eb015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683623" name="name698669e23eb01d517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466769e23eb01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74299" name="name902469e23eb02505a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633069e23eb025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00369e23eb0257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5169e23eb025d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18060" name="name138369e23eb028b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869e23eb028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423369e23eb028f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84269e23eb0290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89220" name="name376069e23eb02c7f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4869e23eb02c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989369e23eb02ce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15045" name="name573369e23eb032f5c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564569e23eb032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21778" name="name510569e23eb037ca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5769e23eb037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653069e23eb0381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273169e23eb0385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757292" name="name147569e23eb03fe4a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218769e23eb03f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426128" name="name374969e23eb048718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657969e23eb048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70683" name="name619069e23eb04ea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369e23eb04e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771534" name="name981169e23eb056612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635669e23eb056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091884" name="name114769e23eb05a14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7369e23eb05a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841568" name="name492669e23eb060521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536669e23eb060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6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530969e23eb0608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781069e23eb060a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819369e23eb060e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712174" name="name338569e23eb069f61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301269e23eb069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86720" name="name294169e23eb06d1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669e23eb06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93569e23eb06d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38232" name="name833969e23eb0716a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70869e23eb071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754605" name="name404369e23eb07859b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209769e23eb078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681128" name="name323169e23eb07ed3e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450869e23eb07e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462320" name="name871769e23eb0850e1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521669e23eb085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44888" name="name897969e23eb087e1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6669e23eb087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83169e23eb0881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952949" name="name267369e23eb08f1ca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695369e23eb08f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518918" name="name456469e23eb0972c2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610569e23eb097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92350" name="name466769e23eb09b6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169e23eb09b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972569e23eb09bb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65269e23eb09c4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1272222" name="name671569e23eb0a2924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322369e23eb0a2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867598" name="name958469e23eb0aa3fb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207569e23eb0aa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103077" name="name894169e23eb0ae66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9969e23eb0ae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005591" name="name614369e23eb0b5600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393569e23eb0b5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23613" name="name632369e23eb0b9d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969e23eb0b9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185569e23eb0ba0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99469e23eb0ba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666869e23eb0ba6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87969e23eb0bad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70608" name="name679169e23eb0c0c76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786969e23eb0c0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529199" name="name554769e23eb0c9100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333169e23eb0c9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8769e23eb0c97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252839" name="name207969e23eb0d0af9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753469e23eb0d0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292185" name="name498569e23eb0d8533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165569e23eb0d8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069183" name="name509669e23eb0df621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208069e23eb0df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356772" name="name563169e23eb0e7c23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379669e23eb0e7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511827" name="name636169e23eb0ebee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5569e23eb0eb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590975" name="name861469e23eb0f1f24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431669e23eb0f1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822046" name="name471469e23eb1075a3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557469e23eb107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74732" name="name859669e23eb10b1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069e23eb10b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57566" name="name616569e23eb10ee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269e23eb10e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460136" name="name304269e23eb11704a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582469e23eb117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316159" name="name300869e23eb11e786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533969e23eb11e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455402" name="name846469e23eb12172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9169e23eb121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698369e23eb1219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88269e23eb121d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887790" name="name162369e23eb1296b2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809369e23eb129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85469e23eb129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884136" name="name976469e23eb132169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391269e23eb132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612" name="name594869e23eb1353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269e23eb135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082734" name="name929169e23eb13a668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892369e23eb13a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997479" name="name514469e23eb13cd5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7069e23eb13c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420461" name="name196569e23eb143815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176769e23eb143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513929" name="name198469e23eb147f2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5469e23eb147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121872" name="name987969e23eb14e280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265169e23eb14e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646511" name="name726269e23eb1538d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7369e23eb153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066685" name="name466369e23eb159353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583269e23eb159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4825" name="name915969e23eb15f2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869e23eb15f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192845" name="name376969e23eb16646a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189569e23eb166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714132" name="name669669e23eb16d2c7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197169e23eb16d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6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331625" name="name306969e23eb17565c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887969e23eb175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563147" name="name837569e23eb1799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4569e23eb179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248936" name="name569169e23eb1812b8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613269e23eb181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96285" name="name428569e23eb184f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669e23eb184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036201" name="name845669e23eb18b905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398069e23eb18b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5353726" name="name991569e23eb19815a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14269e23eb198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1195517" name="name812469e23eb1a6de3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05269e23eb1a6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38373514" name="name512469e23eb1b0709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135069e23eb1b0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6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990971" name="name507569e23eb1bb52c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167969e23eb1bb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01826" name="name360569e23eb1be62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7269e23eb1be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4771698" name="name486269e23eb1c5610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492369e23eb1c5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61312" name="name236269e23eb1ca4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369e23eb1ca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777087" name="name721969e23eb1d44fd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788569e23eb1d4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07678" name="name688069e23eb1d6b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769e23eb1d6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6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6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6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3937321" name="name127669e23eb1df566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763369e23eb1df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6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150209" name="name377869e23eb1e9292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439569e23eb1e9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469228" name="name573969e23eb1ebed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9969e23eb1eb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05212" name="name172669e23eb1eec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169e23eb1ee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6923148" name="name315569e23eb201348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471769e23eb201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64902" name="name505169e23eb20585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7669e23eb205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307028" name="name438569e23eb20db40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632069e23eb20d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792035" name="name430069e23eb2100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8469e23eb210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178857" name="name533569e23eb21696a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551969e23eb216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178365" name="name670769e23eb21e480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273369e23eb21e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6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74680" name="name727969e23eb2227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069e23eb222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876905" name="name157169e23eb229d6e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371469e23eb229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598932" name="name775769e23eb230aa9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777969e23eb230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6839">
    <w:multiLevelType w:val="hybridMultilevel"/>
    <w:lvl w:ilvl="0" w:tplc="59505986">
      <w:start w:val="1"/>
      <w:numFmt w:val="decimal"/>
      <w:lvlText w:val="%1."/>
      <w:lvlJc w:val="left"/>
      <w:pPr>
        <w:ind w:left="720" w:hanging="360"/>
      </w:pPr>
    </w:lvl>
    <w:lvl w:ilvl="1" w:tplc="59505986" w:tentative="1">
      <w:start w:val="1"/>
      <w:numFmt w:val="lowerLetter"/>
      <w:lvlText w:val="%2."/>
      <w:lvlJc w:val="left"/>
      <w:pPr>
        <w:ind w:left="1440" w:hanging="360"/>
      </w:pPr>
    </w:lvl>
    <w:lvl w:ilvl="2" w:tplc="59505986" w:tentative="1">
      <w:start w:val="1"/>
      <w:numFmt w:val="lowerRoman"/>
      <w:lvlText w:val="%3."/>
      <w:lvlJc w:val="right"/>
      <w:pPr>
        <w:ind w:left="2160" w:hanging="180"/>
      </w:pPr>
    </w:lvl>
    <w:lvl w:ilvl="3" w:tplc="59505986" w:tentative="1">
      <w:start w:val="1"/>
      <w:numFmt w:val="decimal"/>
      <w:lvlText w:val="%4."/>
      <w:lvlJc w:val="left"/>
      <w:pPr>
        <w:ind w:left="2880" w:hanging="360"/>
      </w:pPr>
    </w:lvl>
    <w:lvl w:ilvl="4" w:tplc="59505986" w:tentative="1">
      <w:start w:val="1"/>
      <w:numFmt w:val="lowerLetter"/>
      <w:lvlText w:val="%5."/>
      <w:lvlJc w:val="left"/>
      <w:pPr>
        <w:ind w:left="3600" w:hanging="360"/>
      </w:pPr>
    </w:lvl>
    <w:lvl w:ilvl="5" w:tplc="59505986" w:tentative="1">
      <w:start w:val="1"/>
      <w:numFmt w:val="lowerRoman"/>
      <w:lvlText w:val="%6."/>
      <w:lvlJc w:val="right"/>
      <w:pPr>
        <w:ind w:left="4320" w:hanging="180"/>
      </w:pPr>
    </w:lvl>
    <w:lvl w:ilvl="6" w:tplc="59505986" w:tentative="1">
      <w:start w:val="1"/>
      <w:numFmt w:val="decimal"/>
      <w:lvlText w:val="%7."/>
      <w:lvlJc w:val="left"/>
      <w:pPr>
        <w:ind w:left="5040" w:hanging="360"/>
      </w:pPr>
    </w:lvl>
    <w:lvl w:ilvl="7" w:tplc="59505986" w:tentative="1">
      <w:start w:val="1"/>
      <w:numFmt w:val="lowerLetter"/>
      <w:lvlText w:val="%8."/>
      <w:lvlJc w:val="left"/>
      <w:pPr>
        <w:ind w:left="5760" w:hanging="360"/>
      </w:pPr>
    </w:lvl>
    <w:lvl w:ilvl="8" w:tplc="59505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38">
    <w:multiLevelType w:val="hybridMultilevel"/>
    <w:lvl w:ilvl="0" w:tplc="96208109">
      <w:start w:val="1"/>
      <w:numFmt w:val="decimal"/>
      <w:lvlText w:val="%1."/>
      <w:lvlJc w:val="left"/>
      <w:pPr>
        <w:ind w:left="720" w:hanging="360"/>
      </w:pPr>
    </w:lvl>
    <w:lvl w:ilvl="1" w:tplc="96208109" w:tentative="1">
      <w:start w:val="1"/>
      <w:numFmt w:val="lowerLetter"/>
      <w:lvlText w:val="%2."/>
      <w:lvlJc w:val="left"/>
      <w:pPr>
        <w:ind w:left="1440" w:hanging="360"/>
      </w:pPr>
    </w:lvl>
    <w:lvl w:ilvl="2" w:tplc="96208109" w:tentative="1">
      <w:start w:val="1"/>
      <w:numFmt w:val="lowerRoman"/>
      <w:lvlText w:val="%3."/>
      <w:lvlJc w:val="right"/>
      <w:pPr>
        <w:ind w:left="2160" w:hanging="180"/>
      </w:pPr>
    </w:lvl>
    <w:lvl w:ilvl="3" w:tplc="96208109" w:tentative="1">
      <w:start w:val="1"/>
      <w:numFmt w:val="decimal"/>
      <w:lvlText w:val="%4."/>
      <w:lvlJc w:val="left"/>
      <w:pPr>
        <w:ind w:left="2880" w:hanging="360"/>
      </w:pPr>
    </w:lvl>
    <w:lvl w:ilvl="4" w:tplc="96208109" w:tentative="1">
      <w:start w:val="1"/>
      <w:numFmt w:val="lowerLetter"/>
      <w:lvlText w:val="%5."/>
      <w:lvlJc w:val="left"/>
      <w:pPr>
        <w:ind w:left="3600" w:hanging="360"/>
      </w:pPr>
    </w:lvl>
    <w:lvl w:ilvl="5" w:tplc="96208109" w:tentative="1">
      <w:start w:val="1"/>
      <w:numFmt w:val="lowerRoman"/>
      <w:lvlText w:val="%6."/>
      <w:lvlJc w:val="right"/>
      <w:pPr>
        <w:ind w:left="4320" w:hanging="180"/>
      </w:pPr>
    </w:lvl>
    <w:lvl w:ilvl="6" w:tplc="96208109" w:tentative="1">
      <w:start w:val="1"/>
      <w:numFmt w:val="decimal"/>
      <w:lvlText w:val="%7."/>
      <w:lvlJc w:val="left"/>
      <w:pPr>
        <w:ind w:left="5040" w:hanging="360"/>
      </w:pPr>
    </w:lvl>
    <w:lvl w:ilvl="7" w:tplc="96208109" w:tentative="1">
      <w:start w:val="1"/>
      <w:numFmt w:val="lowerLetter"/>
      <w:lvlText w:val="%8."/>
      <w:lvlJc w:val="left"/>
      <w:pPr>
        <w:ind w:left="5760" w:hanging="360"/>
      </w:pPr>
    </w:lvl>
    <w:lvl w:ilvl="8" w:tplc="96208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37">
    <w:multiLevelType w:val="hybridMultilevel"/>
    <w:lvl w:ilvl="0" w:tplc="90597974">
      <w:start w:val="1"/>
      <w:numFmt w:val="decimal"/>
      <w:lvlText w:val="%1."/>
      <w:lvlJc w:val="left"/>
      <w:pPr>
        <w:ind w:left="720" w:hanging="360"/>
      </w:pPr>
    </w:lvl>
    <w:lvl w:ilvl="1" w:tplc="90597974" w:tentative="1">
      <w:start w:val="1"/>
      <w:numFmt w:val="lowerLetter"/>
      <w:lvlText w:val="%2."/>
      <w:lvlJc w:val="left"/>
      <w:pPr>
        <w:ind w:left="1440" w:hanging="360"/>
      </w:pPr>
    </w:lvl>
    <w:lvl w:ilvl="2" w:tplc="90597974" w:tentative="1">
      <w:start w:val="1"/>
      <w:numFmt w:val="lowerRoman"/>
      <w:lvlText w:val="%3."/>
      <w:lvlJc w:val="right"/>
      <w:pPr>
        <w:ind w:left="2160" w:hanging="180"/>
      </w:pPr>
    </w:lvl>
    <w:lvl w:ilvl="3" w:tplc="90597974" w:tentative="1">
      <w:start w:val="1"/>
      <w:numFmt w:val="decimal"/>
      <w:lvlText w:val="%4."/>
      <w:lvlJc w:val="left"/>
      <w:pPr>
        <w:ind w:left="2880" w:hanging="360"/>
      </w:pPr>
    </w:lvl>
    <w:lvl w:ilvl="4" w:tplc="90597974" w:tentative="1">
      <w:start w:val="1"/>
      <w:numFmt w:val="lowerLetter"/>
      <w:lvlText w:val="%5."/>
      <w:lvlJc w:val="left"/>
      <w:pPr>
        <w:ind w:left="3600" w:hanging="360"/>
      </w:pPr>
    </w:lvl>
    <w:lvl w:ilvl="5" w:tplc="90597974" w:tentative="1">
      <w:start w:val="1"/>
      <w:numFmt w:val="lowerRoman"/>
      <w:lvlText w:val="%6."/>
      <w:lvlJc w:val="right"/>
      <w:pPr>
        <w:ind w:left="4320" w:hanging="180"/>
      </w:pPr>
    </w:lvl>
    <w:lvl w:ilvl="6" w:tplc="90597974" w:tentative="1">
      <w:start w:val="1"/>
      <w:numFmt w:val="decimal"/>
      <w:lvlText w:val="%7."/>
      <w:lvlJc w:val="left"/>
      <w:pPr>
        <w:ind w:left="5040" w:hanging="360"/>
      </w:pPr>
    </w:lvl>
    <w:lvl w:ilvl="7" w:tplc="90597974" w:tentative="1">
      <w:start w:val="1"/>
      <w:numFmt w:val="lowerLetter"/>
      <w:lvlText w:val="%8."/>
      <w:lvlJc w:val="left"/>
      <w:pPr>
        <w:ind w:left="5760" w:hanging="360"/>
      </w:pPr>
    </w:lvl>
    <w:lvl w:ilvl="8" w:tplc="90597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36">
    <w:multiLevelType w:val="hybridMultilevel"/>
    <w:lvl w:ilvl="0" w:tplc="61776831">
      <w:start w:val="1"/>
      <w:numFmt w:val="decimal"/>
      <w:lvlText w:val="%1."/>
      <w:lvlJc w:val="left"/>
      <w:pPr>
        <w:ind w:left="720" w:hanging="360"/>
      </w:pPr>
    </w:lvl>
    <w:lvl w:ilvl="1" w:tplc="61776831" w:tentative="1">
      <w:start w:val="1"/>
      <w:numFmt w:val="lowerLetter"/>
      <w:lvlText w:val="%2."/>
      <w:lvlJc w:val="left"/>
      <w:pPr>
        <w:ind w:left="1440" w:hanging="360"/>
      </w:pPr>
    </w:lvl>
    <w:lvl w:ilvl="2" w:tplc="61776831" w:tentative="1">
      <w:start w:val="1"/>
      <w:numFmt w:val="lowerRoman"/>
      <w:lvlText w:val="%3."/>
      <w:lvlJc w:val="right"/>
      <w:pPr>
        <w:ind w:left="2160" w:hanging="180"/>
      </w:pPr>
    </w:lvl>
    <w:lvl w:ilvl="3" w:tplc="61776831" w:tentative="1">
      <w:start w:val="1"/>
      <w:numFmt w:val="decimal"/>
      <w:lvlText w:val="%4."/>
      <w:lvlJc w:val="left"/>
      <w:pPr>
        <w:ind w:left="2880" w:hanging="360"/>
      </w:pPr>
    </w:lvl>
    <w:lvl w:ilvl="4" w:tplc="61776831" w:tentative="1">
      <w:start w:val="1"/>
      <w:numFmt w:val="lowerLetter"/>
      <w:lvlText w:val="%5."/>
      <w:lvlJc w:val="left"/>
      <w:pPr>
        <w:ind w:left="3600" w:hanging="360"/>
      </w:pPr>
    </w:lvl>
    <w:lvl w:ilvl="5" w:tplc="61776831" w:tentative="1">
      <w:start w:val="1"/>
      <w:numFmt w:val="lowerRoman"/>
      <w:lvlText w:val="%6."/>
      <w:lvlJc w:val="right"/>
      <w:pPr>
        <w:ind w:left="4320" w:hanging="180"/>
      </w:pPr>
    </w:lvl>
    <w:lvl w:ilvl="6" w:tplc="61776831" w:tentative="1">
      <w:start w:val="1"/>
      <w:numFmt w:val="decimal"/>
      <w:lvlText w:val="%7."/>
      <w:lvlJc w:val="left"/>
      <w:pPr>
        <w:ind w:left="5040" w:hanging="360"/>
      </w:pPr>
    </w:lvl>
    <w:lvl w:ilvl="7" w:tplc="61776831" w:tentative="1">
      <w:start w:val="1"/>
      <w:numFmt w:val="lowerLetter"/>
      <w:lvlText w:val="%8."/>
      <w:lvlJc w:val="left"/>
      <w:pPr>
        <w:ind w:left="5760" w:hanging="360"/>
      </w:pPr>
    </w:lvl>
    <w:lvl w:ilvl="8" w:tplc="61776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35">
    <w:multiLevelType w:val="hybridMultilevel"/>
    <w:lvl w:ilvl="0" w:tplc="92228548">
      <w:start w:val="1"/>
      <w:numFmt w:val="decimal"/>
      <w:lvlText w:val="%1."/>
      <w:lvlJc w:val="left"/>
      <w:pPr>
        <w:ind w:left="720" w:hanging="360"/>
      </w:pPr>
    </w:lvl>
    <w:lvl w:ilvl="1" w:tplc="92228548" w:tentative="1">
      <w:start w:val="1"/>
      <w:numFmt w:val="lowerLetter"/>
      <w:lvlText w:val="%2."/>
      <w:lvlJc w:val="left"/>
      <w:pPr>
        <w:ind w:left="1440" w:hanging="360"/>
      </w:pPr>
    </w:lvl>
    <w:lvl w:ilvl="2" w:tplc="92228548" w:tentative="1">
      <w:start w:val="1"/>
      <w:numFmt w:val="lowerRoman"/>
      <w:lvlText w:val="%3."/>
      <w:lvlJc w:val="right"/>
      <w:pPr>
        <w:ind w:left="2160" w:hanging="180"/>
      </w:pPr>
    </w:lvl>
    <w:lvl w:ilvl="3" w:tplc="92228548" w:tentative="1">
      <w:start w:val="1"/>
      <w:numFmt w:val="decimal"/>
      <w:lvlText w:val="%4."/>
      <w:lvlJc w:val="left"/>
      <w:pPr>
        <w:ind w:left="2880" w:hanging="360"/>
      </w:pPr>
    </w:lvl>
    <w:lvl w:ilvl="4" w:tplc="92228548" w:tentative="1">
      <w:start w:val="1"/>
      <w:numFmt w:val="lowerLetter"/>
      <w:lvlText w:val="%5."/>
      <w:lvlJc w:val="left"/>
      <w:pPr>
        <w:ind w:left="3600" w:hanging="360"/>
      </w:pPr>
    </w:lvl>
    <w:lvl w:ilvl="5" w:tplc="92228548" w:tentative="1">
      <w:start w:val="1"/>
      <w:numFmt w:val="lowerRoman"/>
      <w:lvlText w:val="%6."/>
      <w:lvlJc w:val="right"/>
      <w:pPr>
        <w:ind w:left="4320" w:hanging="180"/>
      </w:pPr>
    </w:lvl>
    <w:lvl w:ilvl="6" w:tplc="92228548" w:tentative="1">
      <w:start w:val="1"/>
      <w:numFmt w:val="decimal"/>
      <w:lvlText w:val="%7."/>
      <w:lvlJc w:val="left"/>
      <w:pPr>
        <w:ind w:left="5040" w:hanging="360"/>
      </w:pPr>
    </w:lvl>
    <w:lvl w:ilvl="7" w:tplc="92228548" w:tentative="1">
      <w:start w:val="1"/>
      <w:numFmt w:val="lowerLetter"/>
      <w:lvlText w:val="%8."/>
      <w:lvlJc w:val="left"/>
      <w:pPr>
        <w:ind w:left="5760" w:hanging="360"/>
      </w:pPr>
    </w:lvl>
    <w:lvl w:ilvl="8" w:tplc="92228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34">
    <w:multiLevelType w:val="hybridMultilevel"/>
    <w:lvl w:ilvl="0" w:tplc="18711205">
      <w:start w:val="1"/>
      <w:numFmt w:val="decimal"/>
      <w:lvlText w:val="%1."/>
      <w:lvlJc w:val="left"/>
      <w:pPr>
        <w:ind w:left="720" w:hanging="360"/>
      </w:pPr>
    </w:lvl>
    <w:lvl w:ilvl="1" w:tplc="18711205" w:tentative="1">
      <w:start w:val="1"/>
      <w:numFmt w:val="lowerLetter"/>
      <w:lvlText w:val="%2."/>
      <w:lvlJc w:val="left"/>
      <w:pPr>
        <w:ind w:left="1440" w:hanging="360"/>
      </w:pPr>
    </w:lvl>
    <w:lvl w:ilvl="2" w:tplc="18711205" w:tentative="1">
      <w:start w:val="1"/>
      <w:numFmt w:val="lowerRoman"/>
      <w:lvlText w:val="%3."/>
      <w:lvlJc w:val="right"/>
      <w:pPr>
        <w:ind w:left="2160" w:hanging="180"/>
      </w:pPr>
    </w:lvl>
    <w:lvl w:ilvl="3" w:tplc="18711205" w:tentative="1">
      <w:start w:val="1"/>
      <w:numFmt w:val="decimal"/>
      <w:lvlText w:val="%4."/>
      <w:lvlJc w:val="left"/>
      <w:pPr>
        <w:ind w:left="2880" w:hanging="360"/>
      </w:pPr>
    </w:lvl>
    <w:lvl w:ilvl="4" w:tplc="18711205" w:tentative="1">
      <w:start w:val="1"/>
      <w:numFmt w:val="lowerLetter"/>
      <w:lvlText w:val="%5."/>
      <w:lvlJc w:val="left"/>
      <w:pPr>
        <w:ind w:left="3600" w:hanging="360"/>
      </w:pPr>
    </w:lvl>
    <w:lvl w:ilvl="5" w:tplc="18711205" w:tentative="1">
      <w:start w:val="1"/>
      <w:numFmt w:val="lowerRoman"/>
      <w:lvlText w:val="%6."/>
      <w:lvlJc w:val="right"/>
      <w:pPr>
        <w:ind w:left="4320" w:hanging="180"/>
      </w:pPr>
    </w:lvl>
    <w:lvl w:ilvl="6" w:tplc="18711205" w:tentative="1">
      <w:start w:val="1"/>
      <w:numFmt w:val="decimal"/>
      <w:lvlText w:val="%7."/>
      <w:lvlJc w:val="left"/>
      <w:pPr>
        <w:ind w:left="5040" w:hanging="360"/>
      </w:pPr>
    </w:lvl>
    <w:lvl w:ilvl="7" w:tplc="18711205" w:tentative="1">
      <w:start w:val="1"/>
      <w:numFmt w:val="lowerLetter"/>
      <w:lvlText w:val="%8."/>
      <w:lvlJc w:val="left"/>
      <w:pPr>
        <w:ind w:left="5760" w:hanging="360"/>
      </w:pPr>
    </w:lvl>
    <w:lvl w:ilvl="8" w:tplc="18711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33">
    <w:multiLevelType w:val="hybridMultilevel"/>
    <w:lvl w:ilvl="0" w:tplc="82538560">
      <w:start w:val="1"/>
      <w:numFmt w:val="decimal"/>
      <w:lvlText w:val="%1."/>
      <w:lvlJc w:val="left"/>
      <w:pPr>
        <w:ind w:left="720" w:hanging="360"/>
      </w:pPr>
    </w:lvl>
    <w:lvl w:ilvl="1" w:tplc="82538560" w:tentative="1">
      <w:start w:val="1"/>
      <w:numFmt w:val="lowerLetter"/>
      <w:lvlText w:val="%2."/>
      <w:lvlJc w:val="left"/>
      <w:pPr>
        <w:ind w:left="1440" w:hanging="360"/>
      </w:pPr>
    </w:lvl>
    <w:lvl w:ilvl="2" w:tplc="82538560" w:tentative="1">
      <w:start w:val="1"/>
      <w:numFmt w:val="lowerRoman"/>
      <w:lvlText w:val="%3."/>
      <w:lvlJc w:val="right"/>
      <w:pPr>
        <w:ind w:left="2160" w:hanging="180"/>
      </w:pPr>
    </w:lvl>
    <w:lvl w:ilvl="3" w:tplc="82538560" w:tentative="1">
      <w:start w:val="1"/>
      <w:numFmt w:val="decimal"/>
      <w:lvlText w:val="%4."/>
      <w:lvlJc w:val="left"/>
      <w:pPr>
        <w:ind w:left="2880" w:hanging="360"/>
      </w:pPr>
    </w:lvl>
    <w:lvl w:ilvl="4" w:tplc="82538560" w:tentative="1">
      <w:start w:val="1"/>
      <w:numFmt w:val="lowerLetter"/>
      <w:lvlText w:val="%5."/>
      <w:lvlJc w:val="left"/>
      <w:pPr>
        <w:ind w:left="3600" w:hanging="360"/>
      </w:pPr>
    </w:lvl>
    <w:lvl w:ilvl="5" w:tplc="82538560" w:tentative="1">
      <w:start w:val="1"/>
      <w:numFmt w:val="lowerRoman"/>
      <w:lvlText w:val="%6."/>
      <w:lvlJc w:val="right"/>
      <w:pPr>
        <w:ind w:left="4320" w:hanging="180"/>
      </w:pPr>
    </w:lvl>
    <w:lvl w:ilvl="6" w:tplc="82538560" w:tentative="1">
      <w:start w:val="1"/>
      <w:numFmt w:val="decimal"/>
      <w:lvlText w:val="%7."/>
      <w:lvlJc w:val="left"/>
      <w:pPr>
        <w:ind w:left="5040" w:hanging="360"/>
      </w:pPr>
    </w:lvl>
    <w:lvl w:ilvl="7" w:tplc="82538560" w:tentative="1">
      <w:start w:val="1"/>
      <w:numFmt w:val="lowerLetter"/>
      <w:lvlText w:val="%8."/>
      <w:lvlJc w:val="left"/>
      <w:pPr>
        <w:ind w:left="5760" w:hanging="360"/>
      </w:pPr>
    </w:lvl>
    <w:lvl w:ilvl="8" w:tplc="82538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32">
    <w:multiLevelType w:val="hybridMultilevel"/>
    <w:lvl w:ilvl="0" w:tplc="46567093">
      <w:start w:val="1"/>
      <w:numFmt w:val="decimal"/>
      <w:lvlText w:val="%1."/>
      <w:lvlJc w:val="left"/>
      <w:pPr>
        <w:ind w:left="720" w:hanging="360"/>
      </w:pPr>
    </w:lvl>
    <w:lvl w:ilvl="1" w:tplc="46567093" w:tentative="1">
      <w:start w:val="1"/>
      <w:numFmt w:val="lowerLetter"/>
      <w:lvlText w:val="%2."/>
      <w:lvlJc w:val="left"/>
      <w:pPr>
        <w:ind w:left="1440" w:hanging="360"/>
      </w:pPr>
    </w:lvl>
    <w:lvl w:ilvl="2" w:tplc="46567093" w:tentative="1">
      <w:start w:val="1"/>
      <w:numFmt w:val="lowerRoman"/>
      <w:lvlText w:val="%3."/>
      <w:lvlJc w:val="right"/>
      <w:pPr>
        <w:ind w:left="2160" w:hanging="180"/>
      </w:pPr>
    </w:lvl>
    <w:lvl w:ilvl="3" w:tplc="46567093" w:tentative="1">
      <w:start w:val="1"/>
      <w:numFmt w:val="decimal"/>
      <w:lvlText w:val="%4."/>
      <w:lvlJc w:val="left"/>
      <w:pPr>
        <w:ind w:left="2880" w:hanging="360"/>
      </w:pPr>
    </w:lvl>
    <w:lvl w:ilvl="4" w:tplc="46567093" w:tentative="1">
      <w:start w:val="1"/>
      <w:numFmt w:val="lowerLetter"/>
      <w:lvlText w:val="%5."/>
      <w:lvlJc w:val="left"/>
      <w:pPr>
        <w:ind w:left="3600" w:hanging="360"/>
      </w:pPr>
    </w:lvl>
    <w:lvl w:ilvl="5" w:tplc="46567093" w:tentative="1">
      <w:start w:val="1"/>
      <w:numFmt w:val="lowerRoman"/>
      <w:lvlText w:val="%6."/>
      <w:lvlJc w:val="right"/>
      <w:pPr>
        <w:ind w:left="4320" w:hanging="180"/>
      </w:pPr>
    </w:lvl>
    <w:lvl w:ilvl="6" w:tplc="46567093" w:tentative="1">
      <w:start w:val="1"/>
      <w:numFmt w:val="decimal"/>
      <w:lvlText w:val="%7."/>
      <w:lvlJc w:val="left"/>
      <w:pPr>
        <w:ind w:left="5040" w:hanging="360"/>
      </w:pPr>
    </w:lvl>
    <w:lvl w:ilvl="7" w:tplc="46567093" w:tentative="1">
      <w:start w:val="1"/>
      <w:numFmt w:val="lowerLetter"/>
      <w:lvlText w:val="%8."/>
      <w:lvlJc w:val="left"/>
      <w:pPr>
        <w:ind w:left="5760" w:hanging="360"/>
      </w:pPr>
    </w:lvl>
    <w:lvl w:ilvl="8" w:tplc="46567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31">
    <w:multiLevelType w:val="hybridMultilevel"/>
    <w:lvl w:ilvl="0" w:tplc="40740546">
      <w:start w:val="1"/>
      <w:numFmt w:val="decimal"/>
      <w:lvlText w:val="%1."/>
      <w:lvlJc w:val="left"/>
      <w:pPr>
        <w:ind w:left="720" w:hanging="360"/>
      </w:pPr>
    </w:lvl>
    <w:lvl w:ilvl="1" w:tplc="40740546" w:tentative="1">
      <w:start w:val="1"/>
      <w:numFmt w:val="lowerLetter"/>
      <w:lvlText w:val="%2."/>
      <w:lvlJc w:val="left"/>
      <w:pPr>
        <w:ind w:left="1440" w:hanging="360"/>
      </w:pPr>
    </w:lvl>
    <w:lvl w:ilvl="2" w:tplc="40740546" w:tentative="1">
      <w:start w:val="1"/>
      <w:numFmt w:val="lowerRoman"/>
      <w:lvlText w:val="%3."/>
      <w:lvlJc w:val="right"/>
      <w:pPr>
        <w:ind w:left="2160" w:hanging="180"/>
      </w:pPr>
    </w:lvl>
    <w:lvl w:ilvl="3" w:tplc="40740546" w:tentative="1">
      <w:start w:val="1"/>
      <w:numFmt w:val="decimal"/>
      <w:lvlText w:val="%4."/>
      <w:lvlJc w:val="left"/>
      <w:pPr>
        <w:ind w:left="2880" w:hanging="360"/>
      </w:pPr>
    </w:lvl>
    <w:lvl w:ilvl="4" w:tplc="40740546" w:tentative="1">
      <w:start w:val="1"/>
      <w:numFmt w:val="lowerLetter"/>
      <w:lvlText w:val="%5."/>
      <w:lvlJc w:val="left"/>
      <w:pPr>
        <w:ind w:left="3600" w:hanging="360"/>
      </w:pPr>
    </w:lvl>
    <w:lvl w:ilvl="5" w:tplc="40740546" w:tentative="1">
      <w:start w:val="1"/>
      <w:numFmt w:val="lowerRoman"/>
      <w:lvlText w:val="%6."/>
      <w:lvlJc w:val="right"/>
      <w:pPr>
        <w:ind w:left="4320" w:hanging="180"/>
      </w:pPr>
    </w:lvl>
    <w:lvl w:ilvl="6" w:tplc="40740546" w:tentative="1">
      <w:start w:val="1"/>
      <w:numFmt w:val="decimal"/>
      <w:lvlText w:val="%7."/>
      <w:lvlJc w:val="left"/>
      <w:pPr>
        <w:ind w:left="5040" w:hanging="360"/>
      </w:pPr>
    </w:lvl>
    <w:lvl w:ilvl="7" w:tplc="40740546" w:tentative="1">
      <w:start w:val="1"/>
      <w:numFmt w:val="lowerLetter"/>
      <w:lvlText w:val="%8."/>
      <w:lvlJc w:val="left"/>
      <w:pPr>
        <w:ind w:left="5760" w:hanging="360"/>
      </w:pPr>
    </w:lvl>
    <w:lvl w:ilvl="8" w:tplc="40740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30">
    <w:multiLevelType w:val="hybridMultilevel"/>
    <w:lvl w:ilvl="0" w:tplc="22238423">
      <w:start w:val="1"/>
      <w:numFmt w:val="decimal"/>
      <w:lvlText w:val="%1."/>
      <w:lvlJc w:val="left"/>
      <w:pPr>
        <w:ind w:left="720" w:hanging="360"/>
      </w:pPr>
    </w:lvl>
    <w:lvl w:ilvl="1" w:tplc="22238423" w:tentative="1">
      <w:start w:val="1"/>
      <w:numFmt w:val="lowerLetter"/>
      <w:lvlText w:val="%2."/>
      <w:lvlJc w:val="left"/>
      <w:pPr>
        <w:ind w:left="1440" w:hanging="360"/>
      </w:pPr>
    </w:lvl>
    <w:lvl w:ilvl="2" w:tplc="22238423" w:tentative="1">
      <w:start w:val="1"/>
      <w:numFmt w:val="lowerRoman"/>
      <w:lvlText w:val="%3."/>
      <w:lvlJc w:val="right"/>
      <w:pPr>
        <w:ind w:left="2160" w:hanging="180"/>
      </w:pPr>
    </w:lvl>
    <w:lvl w:ilvl="3" w:tplc="22238423" w:tentative="1">
      <w:start w:val="1"/>
      <w:numFmt w:val="decimal"/>
      <w:lvlText w:val="%4."/>
      <w:lvlJc w:val="left"/>
      <w:pPr>
        <w:ind w:left="2880" w:hanging="360"/>
      </w:pPr>
    </w:lvl>
    <w:lvl w:ilvl="4" w:tplc="22238423" w:tentative="1">
      <w:start w:val="1"/>
      <w:numFmt w:val="lowerLetter"/>
      <w:lvlText w:val="%5."/>
      <w:lvlJc w:val="left"/>
      <w:pPr>
        <w:ind w:left="3600" w:hanging="360"/>
      </w:pPr>
    </w:lvl>
    <w:lvl w:ilvl="5" w:tplc="22238423" w:tentative="1">
      <w:start w:val="1"/>
      <w:numFmt w:val="lowerRoman"/>
      <w:lvlText w:val="%6."/>
      <w:lvlJc w:val="right"/>
      <w:pPr>
        <w:ind w:left="4320" w:hanging="180"/>
      </w:pPr>
    </w:lvl>
    <w:lvl w:ilvl="6" w:tplc="22238423" w:tentative="1">
      <w:start w:val="1"/>
      <w:numFmt w:val="decimal"/>
      <w:lvlText w:val="%7."/>
      <w:lvlJc w:val="left"/>
      <w:pPr>
        <w:ind w:left="5040" w:hanging="360"/>
      </w:pPr>
    </w:lvl>
    <w:lvl w:ilvl="7" w:tplc="22238423" w:tentative="1">
      <w:start w:val="1"/>
      <w:numFmt w:val="lowerLetter"/>
      <w:lvlText w:val="%8."/>
      <w:lvlJc w:val="left"/>
      <w:pPr>
        <w:ind w:left="5760" w:hanging="360"/>
      </w:pPr>
    </w:lvl>
    <w:lvl w:ilvl="8" w:tplc="22238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9">
    <w:multiLevelType w:val="hybridMultilevel"/>
    <w:lvl w:ilvl="0" w:tplc="68810093">
      <w:start w:val="1"/>
      <w:numFmt w:val="decimal"/>
      <w:lvlText w:val="%1."/>
      <w:lvlJc w:val="left"/>
      <w:pPr>
        <w:ind w:left="720" w:hanging="360"/>
      </w:pPr>
    </w:lvl>
    <w:lvl w:ilvl="1" w:tplc="68810093" w:tentative="1">
      <w:start w:val="1"/>
      <w:numFmt w:val="lowerLetter"/>
      <w:lvlText w:val="%2."/>
      <w:lvlJc w:val="left"/>
      <w:pPr>
        <w:ind w:left="1440" w:hanging="360"/>
      </w:pPr>
    </w:lvl>
    <w:lvl w:ilvl="2" w:tplc="68810093" w:tentative="1">
      <w:start w:val="1"/>
      <w:numFmt w:val="lowerRoman"/>
      <w:lvlText w:val="%3."/>
      <w:lvlJc w:val="right"/>
      <w:pPr>
        <w:ind w:left="2160" w:hanging="180"/>
      </w:pPr>
    </w:lvl>
    <w:lvl w:ilvl="3" w:tplc="68810093" w:tentative="1">
      <w:start w:val="1"/>
      <w:numFmt w:val="decimal"/>
      <w:lvlText w:val="%4."/>
      <w:lvlJc w:val="left"/>
      <w:pPr>
        <w:ind w:left="2880" w:hanging="360"/>
      </w:pPr>
    </w:lvl>
    <w:lvl w:ilvl="4" w:tplc="68810093" w:tentative="1">
      <w:start w:val="1"/>
      <w:numFmt w:val="lowerLetter"/>
      <w:lvlText w:val="%5."/>
      <w:lvlJc w:val="left"/>
      <w:pPr>
        <w:ind w:left="3600" w:hanging="360"/>
      </w:pPr>
    </w:lvl>
    <w:lvl w:ilvl="5" w:tplc="68810093" w:tentative="1">
      <w:start w:val="1"/>
      <w:numFmt w:val="lowerRoman"/>
      <w:lvlText w:val="%6."/>
      <w:lvlJc w:val="right"/>
      <w:pPr>
        <w:ind w:left="4320" w:hanging="180"/>
      </w:pPr>
    </w:lvl>
    <w:lvl w:ilvl="6" w:tplc="68810093" w:tentative="1">
      <w:start w:val="1"/>
      <w:numFmt w:val="decimal"/>
      <w:lvlText w:val="%7."/>
      <w:lvlJc w:val="left"/>
      <w:pPr>
        <w:ind w:left="5040" w:hanging="360"/>
      </w:pPr>
    </w:lvl>
    <w:lvl w:ilvl="7" w:tplc="68810093" w:tentative="1">
      <w:start w:val="1"/>
      <w:numFmt w:val="lowerLetter"/>
      <w:lvlText w:val="%8."/>
      <w:lvlJc w:val="left"/>
      <w:pPr>
        <w:ind w:left="5760" w:hanging="360"/>
      </w:pPr>
    </w:lvl>
    <w:lvl w:ilvl="8" w:tplc="68810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8">
    <w:multiLevelType w:val="hybridMultilevel"/>
    <w:lvl w:ilvl="0" w:tplc="28322730">
      <w:start w:val="1"/>
      <w:numFmt w:val="decimal"/>
      <w:lvlText w:val="%1."/>
      <w:lvlJc w:val="left"/>
      <w:pPr>
        <w:ind w:left="720" w:hanging="360"/>
      </w:pPr>
    </w:lvl>
    <w:lvl w:ilvl="1" w:tplc="28322730" w:tentative="1">
      <w:start w:val="1"/>
      <w:numFmt w:val="lowerLetter"/>
      <w:lvlText w:val="%2."/>
      <w:lvlJc w:val="left"/>
      <w:pPr>
        <w:ind w:left="1440" w:hanging="360"/>
      </w:pPr>
    </w:lvl>
    <w:lvl w:ilvl="2" w:tplc="28322730" w:tentative="1">
      <w:start w:val="1"/>
      <w:numFmt w:val="lowerRoman"/>
      <w:lvlText w:val="%3."/>
      <w:lvlJc w:val="right"/>
      <w:pPr>
        <w:ind w:left="2160" w:hanging="180"/>
      </w:pPr>
    </w:lvl>
    <w:lvl w:ilvl="3" w:tplc="28322730" w:tentative="1">
      <w:start w:val="1"/>
      <w:numFmt w:val="decimal"/>
      <w:lvlText w:val="%4."/>
      <w:lvlJc w:val="left"/>
      <w:pPr>
        <w:ind w:left="2880" w:hanging="360"/>
      </w:pPr>
    </w:lvl>
    <w:lvl w:ilvl="4" w:tplc="28322730" w:tentative="1">
      <w:start w:val="1"/>
      <w:numFmt w:val="lowerLetter"/>
      <w:lvlText w:val="%5."/>
      <w:lvlJc w:val="left"/>
      <w:pPr>
        <w:ind w:left="3600" w:hanging="360"/>
      </w:pPr>
    </w:lvl>
    <w:lvl w:ilvl="5" w:tplc="28322730" w:tentative="1">
      <w:start w:val="1"/>
      <w:numFmt w:val="lowerRoman"/>
      <w:lvlText w:val="%6."/>
      <w:lvlJc w:val="right"/>
      <w:pPr>
        <w:ind w:left="4320" w:hanging="180"/>
      </w:pPr>
    </w:lvl>
    <w:lvl w:ilvl="6" w:tplc="28322730" w:tentative="1">
      <w:start w:val="1"/>
      <w:numFmt w:val="decimal"/>
      <w:lvlText w:val="%7."/>
      <w:lvlJc w:val="left"/>
      <w:pPr>
        <w:ind w:left="5040" w:hanging="360"/>
      </w:pPr>
    </w:lvl>
    <w:lvl w:ilvl="7" w:tplc="28322730" w:tentative="1">
      <w:start w:val="1"/>
      <w:numFmt w:val="lowerLetter"/>
      <w:lvlText w:val="%8."/>
      <w:lvlJc w:val="left"/>
      <w:pPr>
        <w:ind w:left="5760" w:hanging="360"/>
      </w:pPr>
    </w:lvl>
    <w:lvl w:ilvl="8" w:tplc="28322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7">
    <w:multiLevelType w:val="hybridMultilevel"/>
    <w:lvl w:ilvl="0" w:tplc="74091086">
      <w:start w:val="1"/>
      <w:numFmt w:val="decimal"/>
      <w:lvlText w:val="%1."/>
      <w:lvlJc w:val="left"/>
      <w:pPr>
        <w:ind w:left="720" w:hanging="360"/>
      </w:pPr>
    </w:lvl>
    <w:lvl w:ilvl="1" w:tplc="74091086" w:tentative="1">
      <w:start w:val="1"/>
      <w:numFmt w:val="lowerLetter"/>
      <w:lvlText w:val="%2."/>
      <w:lvlJc w:val="left"/>
      <w:pPr>
        <w:ind w:left="1440" w:hanging="360"/>
      </w:pPr>
    </w:lvl>
    <w:lvl w:ilvl="2" w:tplc="74091086" w:tentative="1">
      <w:start w:val="1"/>
      <w:numFmt w:val="lowerRoman"/>
      <w:lvlText w:val="%3."/>
      <w:lvlJc w:val="right"/>
      <w:pPr>
        <w:ind w:left="2160" w:hanging="180"/>
      </w:pPr>
    </w:lvl>
    <w:lvl w:ilvl="3" w:tplc="74091086" w:tentative="1">
      <w:start w:val="1"/>
      <w:numFmt w:val="decimal"/>
      <w:lvlText w:val="%4."/>
      <w:lvlJc w:val="left"/>
      <w:pPr>
        <w:ind w:left="2880" w:hanging="360"/>
      </w:pPr>
    </w:lvl>
    <w:lvl w:ilvl="4" w:tplc="74091086" w:tentative="1">
      <w:start w:val="1"/>
      <w:numFmt w:val="lowerLetter"/>
      <w:lvlText w:val="%5."/>
      <w:lvlJc w:val="left"/>
      <w:pPr>
        <w:ind w:left="3600" w:hanging="360"/>
      </w:pPr>
    </w:lvl>
    <w:lvl w:ilvl="5" w:tplc="74091086" w:tentative="1">
      <w:start w:val="1"/>
      <w:numFmt w:val="lowerRoman"/>
      <w:lvlText w:val="%6."/>
      <w:lvlJc w:val="right"/>
      <w:pPr>
        <w:ind w:left="4320" w:hanging="180"/>
      </w:pPr>
    </w:lvl>
    <w:lvl w:ilvl="6" w:tplc="74091086" w:tentative="1">
      <w:start w:val="1"/>
      <w:numFmt w:val="decimal"/>
      <w:lvlText w:val="%7."/>
      <w:lvlJc w:val="left"/>
      <w:pPr>
        <w:ind w:left="5040" w:hanging="360"/>
      </w:pPr>
    </w:lvl>
    <w:lvl w:ilvl="7" w:tplc="74091086" w:tentative="1">
      <w:start w:val="1"/>
      <w:numFmt w:val="lowerLetter"/>
      <w:lvlText w:val="%8."/>
      <w:lvlJc w:val="left"/>
      <w:pPr>
        <w:ind w:left="5760" w:hanging="360"/>
      </w:pPr>
    </w:lvl>
    <w:lvl w:ilvl="8" w:tplc="74091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6">
    <w:multiLevelType w:val="hybridMultilevel"/>
    <w:lvl w:ilvl="0" w:tplc="67600852">
      <w:start w:val="1"/>
      <w:numFmt w:val="decimal"/>
      <w:lvlText w:val="%1."/>
      <w:lvlJc w:val="left"/>
      <w:pPr>
        <w:ind w:left="720" w:hanging="360"/>
      </w:pPr>
    </w:lvl>
    <w:lvl w:ilvl="1" w:tplc="67600852" w:tentative="1">
      <w:start w:val="1"/>
      <w:numFmt w:val="lowerLetter"/>
      <w:lvlText w:val="%2."/>
      <w:lvlJc w:val="left"/>
      <w:pPr>
        <w:ind w:left="1440" w:hanging="360"/>
      </w:pPr>
    </w:lvl>
    <w:lvl w:ilvl="2" w:tplc="67600852" w:tentative="1">
      <w:start w:val="1"/>
      <w:numFmt w:val="lowerRoman"/>
      <w:lvlText w:val="%3."/>
      <w:lvlJc w:val="right"/>
      <w:pPr>
        <w:ind w:left="2160" w:hanging="180"/>
      </w:pPr>
    </w:lvl>
    <w:lvl w:ilvl="3" w:tplc="67600852" w:tentative="1">
      <w:start w:val="1"/>
      <w:numFmt w:val="decimal"/>
      <w:lvlText w:val="%4."/>
      <w:lvlJc w:val="left"/>
      <w:pPr>
        <w:ind w:left="2880" w:hanging="360"/>
      </w:pPr>
    </w:lvl>
    <w:lvl w:ilvl="4" w:tplc="67600852" w:tentative="1">
      <w:start w:val="1"/>
      <w:numFmt w:val="lowerLetter"/>
      <w:lvlText w:val="%5."/>
      <w:lvlJc w:val="left"/>
      <w:pPr>
        <w:ind w:left="3600" w:hanging="360"/>
      </w:pPr>
    </w:lvl>
    <w:lvl w:ilvl="5" w:tplc="67600852" w:tentative="1">
      <w:start w:val="1"/>
      <w:numFmt w:val="lowerRoman"/>
      <w:lvlText w:val="%6."/>
      <w:lvlJc w:val="right"/>
      <w:pPr>
        <w:ind w:left="4320" w:hanging="180"/>
      </w:pPr>
    </w:lvl>
    <w:lvl w:ilvl="6" w:tplc="67600852" w:tentative="1">
      <w:start w:val="1"/>
      <w:numFmt w:val="decimal"/>
      <w:lvlText w:val="%7."/>
      <w:lvlJc w:val="left"/>
      <w:pPr>
        <w:ind w:left="5040" w:hanging="360"/>
      </w:pPr>
    </w:lvl>
    <w:lvl w:ilvl="7" w:tplc="67600852" w:tentative="1">
      <w:start w:val="1"/>
      <w:numFmt w:val="lowerLetter"/>
      <w:lvlText w:val="%8."/>
      <w:lvlJc w:val="left"/>
      <w:pPr>
        <w:ind w:left="5760" w:hanging="360"/>
      </w:pPr>
    </w:lvl>
    <w:lvl w:ilvl="8" w:tplc="67600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5">
    <w:multiLevelType w:val="hybridMultilevel"/>
    <w:lvl w:ilvl="0" w:tplc="73570913">
      <w:start w:val="1"/>
      <w:numFmt w:val="decimal"/>
      <w:lvlText w:val="%1."/>
      <w:lvlJc w:val="left"/>
      <w:pPr>
        <w:ind w:left="720" w:hanging="360"/>
      </w:pPr>
    </w:lvl>
    <w:lvl w:ilvl="1" w:tplc="73570913" w:tentative="1">
      <w:start w:val="1"/>
      <w:numFmt w:val="lowerLetter"/>
      <w:lvlText w:val="%2."/>
      <w:lvlJc w:val="left"/>
      <w:pPr>
        <w:ind w:left="1440" w:hanging="360"/>
      </w:pPr>
    </w:lvl>
    <w:lvl w:ilvl="2" w:tplc="73570913" w:tentative="1">
      <w:start w:val="1"/>
      <w:numFmt w:val="lowerRoman"/>
      <w:lvlText w:val="%3."/>
      <w:lvlJc w:val="right"/>
      <w:pPr>
        <w:ind w:left="2160" w:hanging="180"/>
      </w:pPr>
    </w:lvl>
    <w:lvl w:ilvl="3" w:tplc="73570913" w:tentative="1">
      <w:start w:val="1"/>
      <w:numFmt w:val="decimal"/>
      <w:lvlText w:val="%4."/>
      <w:lvlJc w:val="left"/>
      <w:pPr>
        <w:ind w:left="2880" w:hanging="360"/>
      </w:pPr>
    </w:lvl>
    <w:lvl w:ilvl="4" w:tplc="73570913" w:tentative="1">
      <w:start w:val="1"/>
      <w:numFmt w:val="lowerLetter"/>
      <w:lvlText w:val="%5."/>
      <w:lvlJc w:val="left"/>
      <w:pPr>
        <w:ind w:left="3600" w:hanging="360"/>
      </w:pPr>
    </w:lvl>
    <w:lvl w:ilvl="5" w:tplc="73570913" w:tentative="1">
      <w:start w:val="1"/>
      <w:numFmt w:val="lowerRoman"/>
      <w:lvlText w:val="%6."/>
      <w:lvlJc w:val="right"/>
      <w:pPr>
        <w:ind w:left="4320" w:hanging="180"/>
      </w:pPr>
    </w:lvl>
    <w:lvl w:ilvl="6" w:tplc="73570913" w:tentative="1">
      <w:start w:val="1"/>
      <w:numFmt w:val="decimal"/>
      <w:lvlText w:val="%7."/>
      <w:lvlJc w:val="left"/>
      <w:pPr>
        <w:ind w:left="5040" w:hanging="360"/>
      </w:pPr>
    </w:lvl>
    <w:lvl w:ilvl="7" w:tplc="73570913" w:tentative="1">
      <w:start w:val="1"/>
      <w:numFmt w:val="lowerLetter"/>
      <w:lvlText w:val="%8."/>
      <w:lvlJc w:val="left"/>
      <w:pPr>
        <w:ind w:left="5760" w:hanging="360"/>
      </w:pPr>
    </w:lvl>
    <w:lvl w:ilvl="8" w:tplc="73570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4">
    <w:multiLevelType w:val="hybridMultilevel"/>
    <w:lvl w:ilvl="0" w:tplc="47951255">
      <w:start w:val="1"/>
      <w:numFmt w:val="decimal"/>
      <w:lvlText w:val="%1."/>
      <w:lvlJc w:val="left"/>
      <w:pPr>
        <w:ind w:left="720" w:hanging="360"/>
      </w:pPr>
    </w:lvl>
    <w:lvl w:ilvl="1" w:tplc="47951255" w:tentative="1">
      <w:start w:val="1"/>
      <w:numFmt w:val="lowerLetter"/>
      <w:lvlText w:val="%2."/>
      <w:lvlJc w:val="left"/>
      <w:pPr>
        <w:ind w:left="1440" w:hanging="360"/>
      </w:pPr>
    </w:lvl>
    <w:lvl w:ilvl="2" w:tplc="47951255" w:tentative="1">
      <w:start w:val="1"/>
      <w:numFmt w:val="lowerRoman"/>
      <w:lvlText w:val="%3."/>
      <w:lvlJc w:val="right"/>
      <w:pPr>
        <w:ind w:left="2160" w:hanging="180"/>
      </w:pPr>
    </w:lvl>
    <w:lvl w:ilvl="3" w:tplc="47951255" w:tentative="1">
      <w:start w:val="1"/>
      <w:numFmt w:val="decimal"/>
      <w:lvlText w:val="%4."/>
      <w:lvlJc w:val="left"/>
      <w:pPr>
        <w:ind w:left="2880" w:hanging="360"/>
      </w:pPr>
    </w:lvl>
    <w:lvl w:ilvl="4" w:tplc="47951255" w:tentative="1">
      <w:start w:val="1"/>
      <w:numFmt w:val="lowerLetter"/>
      <w:lvlText w:val="%5."/>
      <w:lvlJc w:val="left"/>
      <w:pPr>
        <w:ind w:left="3600" w:hanging="360"/>
      </w:pPr>
    </w:lvl>
    <w:lvl w:ilvl="5" w:tplc="47951255" w:tentative="1">
      <w:start w:val="1"/>
      <w:numFmt w:val="lowerRoman"/>
      <w:lvlText w:val="%6."/>
      <w:lvlJc w:val="right"/>
      <w:pPr>
        <w:ind w:left="4320" w:hanging="180"/>
      </w:pPr>
    </w:lvl>
    <w:lvl w:ilvl="6" w:tplc="47951255" w:tentative="1">
      <w:start w:val="1"/>
      <w:numFmt w:val="decimal"/>
      <w:lvlText w:val="%7."/>
      <w:lvlJc w:val="left"/>
      <w:pPr>
        <w:ind w:left="5040" w:hanging="360"/>
      </w:pPr>
    </w:lvl>
    <w:lvl w:ilvl="7" w:tplc="47951255" w:tentative="1">
      <w:start w:val="1"/>
      <w:numFmt w:val="lowerLetter"/>
      <w:lvlText w:val="%8."/>
      <w:lvlJc w:val="left"/>
      <w:pPr>
        <w:ind w:left="5760" w:hanging="360"/>
      </w:pPr>
    </w:lvl>
    <w:lvl w:ilvl="8" w:tplc="47951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3">
    <w:multiLevelType w:val="hybridMultilevel"/>
    <w:lvl w:ilvl="0" w:tplc="18203655">
      <w:start w:val="1"/>
      <w:numFmt w:val="decimal"/>
      <w:lvlText w:val="%1."/>
      <w:lvlJc w:val="left"/>
      <w:pPr>
        <w:ind w:left="720" w:hanging="360"/>
      </w:pPr>
    </w:lvl>
    <w:lvl w:ilvl="1" w:tplc="18203655" w:tentative="1">
      <w:start w:val="1"/>
      <w:numFmt w:val="lowerLetter"/>
      <w:lvlText w:val="%2."/>
      <w:lvlJc w:val="left"/>
      <w:pPr>
        <w:ind w:left="1440" w:hanging="360"/>
      </w:pPr>
    </w:lvl>
    <w:lvl w:ilvl="2" w:tplc="18203655" w:tentative="1">
      <w:start w:val="1"/>
      <w:numFmt w:val="lowerRoman"/>
      <w:lvlText w:val="%3."/>
      <w:lvlJc w:val="right"/>
      <w:pPr>
        <w:ind w:left="2160" w:hanging="180"/>
      </w:pPr>
    </w:lvl>
    <w:lvl w:ilvl="3" w:tplc="18203655" w:tentative="1">
      <w:start w:val="1"/>
      <w:numFmt w:val="decimal"/>
      <w:lvlText w:val="%4."/>
      <w:lvlJc w:val="left"/>
      <w:pPr>
        <w:ind w:left="2880" w:hanging="360"/>
      </w:pPr>
    </w:lvl>
    <w:lvl w:ilvl="4" w:tplc="18203655" w:tentative="1">
      <w:start w:val="1"/>
      <w:numFmt w:val="lowerLetter"/>
      <w:lvlText w:val="%5."/>
      <w:lvlJc w:val="left"/>
      <w:pPr>
        <w:ind w:left="3600" w:hanging="360"/>
      </w:pPr>
    </w:lvl>
    <w:lvl w:ilvl="5" w:tplc="18203655" w:tentative="1">
      <w:start w:val="1"/>
      <w:numFmt w:val="lowerRoman"/>
      <w:lvlText w:val="%6."/>
      <w:lvlJc w:val="right"/>
      <w:pPr>
        <w:ind w:left="4320" w:hanging="180"/>
      </w:pPr>
    </w:lvl>
    <w:lvl w:ilvl="6" w:tplc="18203655" w:tentative="1">
      <w:start w:val="1"/>
      <w:numFmt w:val="decimal"/>
      <w:lvlText w:val="%7."/>
      <w:lvlJc w:val="left"/>
      <w:pPr>
        <w:ind w:left="5040" w:hanging="360"/>
      </w:pPr>
    </w:lvl>
    <w:lvl w:ilvl="7" w:tplc="18203655" w:tentative="1">
      <w:start w:val="1"/>
      <w:numFmt w:val="lowerLetter"/>
      <w:lvlText w:val="%8."/>
      <w:lvlJc w:val="left"/>
      <w:pPr>
        <w:ind w:left="5760" w:hanging="360"/>
      </w:pPr>
    </w:lvl>
    <w:lvl w:ilvl="8" w:tplc="18203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2">
    <w:multiLevelType w:val="hybridMultilevel"/>
    <w:lvl w:ilvl="0" w:tplc="90210974">
      <w:start w:val="1"/>
      <w:numFmt w:val="decimal"/>
      <w:lvlText w:val="%1."/>
      <w:lvlJc w:val="left"/>
      <w:pPr>
        <w:ind w:left="720" w:hanging="360"/>
      </w:pPr>
    </w:lvl>
    <w:lvl w:ilvl="1" w:tplc="90210974" w:tentative="1">
      <w:start w:val="1"/>
      <w:numFmt w:val="lowerLetter"/>
      <w:lvlText w:val="%2."/>
      <w:lvlJc w:val="left"/>
      <w:pPr>
        <w:ind w:left="1440" w:hanging="360"/>
      </w:pPr>
    </w:lvl>
    <w:lvl w:ilvl="2" w:tplc="90210974" w:tentative="1">
      <w:start w:val="1"/>
      <w:numFmt w:val="lowerRoman"/>
      <w:lvlText w:val="%3."/>
      <w:lvlJc w:val="right"/>
      <w:pPr>
        <w:ind w:left="2160" w:hanging="180"/>
      </w:pPr>
    </w:lvl>
    <w:lvl w:ilvl="3" w:tplc="90210974" w:tentative="1">
      <w:start w:val="1"/>
      <w:numFmt w:val="decimal"/>
      <w:lvlText w:val="%4."/>
      <w:lvlJc w:val="left"/>
      <w:pPr>
        <w:ind w:left="2880" w:hanging="360"/>
      </w:pPr>
    </w:lvl>
    <w:lvl w:ilvl="4" w:tplc="90210974" w:tentative="1">
      <w:start w:val="1"/>
      <w:numFmt w:val="lowerLetter"/>
      <w:lvlText w:val="%5."/>
      <w:lvlJc w:val="left"/>
      <w:pPr>
        <w:ind w:left="3600" w:hanging="360"/>
      </w:pPr>
    </w:lvl>
    <w:lvl w:ilvl="5" w:tplc="90210974" w:tentative="1">
      <w:start w:val="1"/>
      <w:numFmt w:val="lowerRoman"/>
      <w:lvlText w:val="%6."/>
      <w:lvlJc w:val="right"/>
      <w:pPr>
        <w:ind w:left="4320" w:hanging="180"/>
      </w:pPr>
    </w:lvl>
    <w:lvl w:ilvl="6" w:tplc="90210974" w:tentative="1">
      <w:start w:val="1"/>
      <w:numFmt w:val="decimal"/>
      <w:lvlText w:val="%7."/>
      <w:lvlJc w:val="left"/>
      <w:pPr>
        <w:ind w:left="5040" w:hanging="360"/>
      </w:pPr>
    </w:lvl>
    <w:lvl w:ilvl="7" w:tplc="90210974" w:tentative="1">
      <w:start w:val="1"/>
      <w:numFmt w:val="lowerLetter"/>
      <w:lvlText w:val="%8."/>
      <w:lvlJc w:val="left"/>
      <w:pPr>
        <w:ind w:left="5760" w:hanging="360"/>
      </w:pPr>
    </w:lvl>
    <w:lvl w:ilvl="8" w:tplc="90210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1">
    <w:multiLevelType w:val="hybridMultilevel"/>
    <w:lvl w:ilvl="0" w:tplc="46173686">
      <w:start w:val="1"/>
      <w:numFmt w:val="decimal"/>
      <w:lvlText w:val="%1."/>
      <w:lvlJc w:val="left"/>
      <w:pPr>
        <w:ind w:left="720" w:hanging="360"/>
      </w:pPr>
    </w:lvl>
    <w:lvl w:ilvl="1" w:tplc="46173686" w:tentative="1">
      <w:start w:val="1"/>
      <w:numFmt w:val="lowerLetter"/>
      <w:lvlText w:val="%2."/>
      <w:lvlJc w:val="left"/>
      <w:pPr>
        <w:ind w:left="1440" w:hanging="360"/>
      </w:pPr>
    </w:lvl>
    <w:lvl w:ilvl="2" w:tplc="46173686" w:tentative="1">
      <w:start w:val="1"/>
      <w:numFmt w:val="lowerRoman"/>
      <w:lvlText w:val="%3."/>
      <w:lvlJc w:val="right"/>
      <w:pPr>
        <w:ind w:left="2160" w:hanging="180"/>
      </w:pPr>
    </w:lvl>
    <w:lvl w:ilvl="3" w:tplc="46173686" w:tentative="1">
      <w:start w:val="1"/>
      <w:numFmt w:val="decimal"/>
      <w:lvlText w:val="%4."/>
      <w:lvlJc w:val="left"/>
      <w:pPr>
        <w:ind w:left="2880" w:hanging="360"/>
      </w:pPr>
    </w:lvl>
    <w:lvl w:ilvl="4" w:tplc="46173686" w:tentative="1">
      <w:start w:val="1"/>
      <w:numFmt w:val="lowerLetter"/>
      <w:lvlText w:val="%5."/>
      <w:lvlJc w:val="left"/>
      <w:pPr>
        <w:ind w:left="3600" w:hanging="360"/>
      </w:pPr>
    </w:lvl>
    <w:lvl w:ilvl="5" w:tplc="46173686" w:tentative="1">
      <w:start w:val="1"/>
      <w:numFmt w:val="lowerRoman"/>
      <w:lvlText w:val="%6."/>
      <w:lvlJc w:val="right"/>
      <w:pPr>
        <w:ind w:left="4320" w:hanging="180"/>
      </w:pPr>
    </w:lvl>
    <w:lvl w:ilvl="6" w:tplc="46173686" w:tentative="1">
      <w:start w:val="1"/>
      <w:numFmt w:val="decimal"/>
      <w:lvlText w:val="%7."/>
      <w:lvlJc w:val="left"/>
      <w:pPr>
        <w:ind w:left="5040" w:hanging="360"/>
      </w:pPr>
    </w:lvl>
    <w:lvl w:ilvl="7" w:tplc="46173686" w:tentative="1">
      <w:start w:val="1"/>
      <w:numFmt w:val="lowerLetter"/>
      <w:lvlText w:val="%8."/>
      <w:lvlJc w:val="left"/>
      <w:pPr>
        <w:ind w:left="5760" w:hanging="360"/>
      </w:pPr>
    </w:lvl>
    <w:lvl w:ilvl="8" w:tplc="46173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0">
    <w:multiLevelType w:val="hybridMultilevel"/>
    <w:lvl w:ilvl="0" w:tplc="25357723">
      <w:start w:val="1"/>
      <w:numFmt w:val="decimal"/>
      <w:lvlText w:val="%1."/>
      <w:lvlJc w:val="left"/>
      <w:pPr>
        <w:ind w:left="720" w:hanging="360"/>
      </w:pPr>
    </w:lvl>
    <w:lvl w:ilvl="1" w:tplc="25357723" w:tentative="1">
      <w:start w:val="1"/>
      <w:numFmt w:val="lowerLetter"/>
      <w:lvlText w:val="%2."/>
      <w:lvlJc w:val="left"/>
      <w:pPr>
        <w:ind w:left="1440" w:hanging="360"/>
      </w:pPr>
    </w:lvl>
    <w:lvl w:ilvl="2" w:tplc="25357723" w:tentative="1">
      <w:start w:val="1"/>
      <w:numFmt w:val="lowerRoman"/>
      <w:lvlText w:val="%3."/>
      <w:lvlJc w:val="right"/>
      <w:pPr>
        <w:ind w:left="2160" w:hanging="180"/>
      </w:pPr>
    </w:lvl>
    <w:lvl w:ilvl="3" w:tplc="25357723" w:tentative="1">
      <w:start w:val="1"/>
      <w:numFmt w:val="decimal"/>
      <w:lvlText w:val="%4."/>
      <w:lvlJc w:val="left"/>
      <w:pPr>
        <w:ind w:left="2880" w:hanging="360"/>
      </w:pPr>
    </w:lvl>
    <w:lvl w:ilvl="4" w:tplc="25357723" w:tentative="1">
      <w:start w:val="1"/>
      <w:numFmt w:val="lowerLetter"/>
      <w:lvlText w:val="%5."/>
      <w:lvlJc w:val="left"/>
      <w:pPr>
        <w:ind w:left="3600" w:hanging="360"/>
      </w:pPr>
    </w:lvl>
    <w:lvl w:ilvl="5" w:tplc="25357723" w:tentative="1">
      <w:start w:val="1"/>
      <w:numFmt w:val="lowerRoman"/>
      <w:lvlText w:val="%6."/>
      <w:lvlJc w:val="right"/>
      <w:pPr>
        <w:ind w:left="4320" w:hanging="180"/>
      </w:pPr>
    </w:lvl>
    <w:lvl w:ilvl="6" w:tplc="25357723" w:tentative="1">
      <w:start w:val="1"/>
      <w:numFmt w:val="decimal"/>
      <w:lvlText w:val="%7."/>
      <w:lvlJc w:val="left"/>
      <w:pPr>
        <w:ind w:left="5040" w:hanging="360"/>
      </w:pPr>
    </w:lvl>
    <w:lvl w:ilvl="7" w:tplc="25357723" w:tentative="1">
      <w:start w:val="1"/>
      <w:numFmt w:val="lowerLetter"/>
      <w:lvlText w:val="%8."/>
      <w:lvlJc w:val="left"/>
      <w:pPr>
        <w:ind w:left="5760" w:hanging="360"/>
      </w:pPr>
    </w:lvl>
    <w:lvl w:ilvl="8" w:tplc="25357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9">
    <w:multiLevelType w:val="hybridMultilevel"/>
    <w:lvl w:ilvl="0" w:tplc="64790019">
      <w:start w:val="1"/>
      <w:numFmt w:val="decimal"/>
      <w:lvlText w:val="%1."/>
      <w:lvlJc w:val="left"/>
      <w:pPr>
        <w:ind w:left="720" w:hanging="360"/>
      </w:pPr>
    </w:lvl>
    <w:lvl w:ilvl="1" w:tplc="64790019" w:tentative="1">
      <w:start w:val="1"/>
      <w:numFmt w:val="lowerLetter"/>
      <w:lvlText w:val="%2."/>
      <w:lvlJc w:val="left"/>
      <w:pPr>
        <w:ind w:left="1440" w:hanging="360"/>
      </w:pPr>
    </w:lvl>
    <w:lvl w:ilvl="2" w:tplc="64790019" w:tentative="1">
      <w:start w:val="1"/>
      <w:numFmt w:val="lowerRoman"/>
      <w:lvlText w:val="%3."/>
      <w:lvlJc w:val="right"/>
      <w:pPr>
        <w:ind w:left="2160" w:hanging="180"/>
      </w:pPr>
    </w:lvl>
    <w:lvl w:ilvl="3" w:tplc="64790019" w:tentative="1">
      <w:start w:val="1"/>
      <w:numFmt w:val="decimal"/>
      <w:lvlText w:val="%4."/>
      <w:lvlJc w:val="left"/>
      <w:pPr>
        <w:ind w:left="2880" w:hanging="360"/>
      </w:pPr>
    </w:lvl>
    <w:lvl w:ilvl="4" w:tplc="64790019" w:tentative="1">
      <w:start w:val="1"/>
      <w:numFmt w:val="lowerLetter"/>
      <w:lvlText w:val="%5."/>
      <w:lvlJc w:val="left"/>
      <w:pPr>
        <w:ind w:left="3600" w:hanging="360"/>
      </w:pPr>
    </w:lvl>
    <w:lvl w:ilvl="5" w:tplc="64790019" w:tentative="1">
      <w:start w:val="1"/>
      <w:numFmt w:val="lowerRoman"/>
      <w:lvlText w:val="%6."/>
      <w:lvlJc w:val="right"/>
      <w:pPr>
        <w:ind w:left="4320" w:hanging="180"/>
      </w:pPr>
    </w:lvl>
    <w:lvl w:ilvl="6" w:tplc="64790019" w:tentative="1">
      <w:start w:val="1"/>
      <w:numFmt w:val="decimal"/>
      <w:lvlText w:val="%7."/>
      <w:lvlJc w:val="left"/>
      <w:pPr>
        <w:ind w:left="5040" w:hanging="360"/>
      </w:pPr>
    </w:lvl>
    <w:lvl w:ilvl="7" w:tplc="64790019" w:tentative="1">
      <w:start w:val="1"/>
      <w:numFmt w:val="lowerLetter"/>
      <w:lvlText w:val="%8."/>
      <w:lvlJc w:val="left"/>
      <w:pPr>
        <w:ind w:left="5760" w:hanging="360"/>
      </w:pPr>
    </w:lvl>
    <w:lvl w:ilvl="8" w:tplc="64790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8">
    <w:multiLevelType w:val="hybridMultilevel"/>
    <w:lvl w:ilvl="0" w:tplc="93322037">
      <w:start w:val="1"/>
      <w:numFmt w:val="decimal"/>
      <w:lvlText w:val="%1."/>
      <w:lvlJc w:val="left"/>
      <w:pPr>
        <w:ind w:left="720" w:hanging="360"/>
      </w:pPr>
    </w:lvl>
    <w:lvl w:ilvl="1" w:tplc="93322037" w:tentative="1">
      <w:start w:val="1"/>
      <w:numFmt w:val="lowerLetter"/>
      <w:lvlText w:val="%2."/>
      <w:lvlJc w:val="left"/>
      <w:pPr>
        <w:ind w:left="1440" w:hanging="360"/>
      </w:pPr>
    </w:lvl>
    <w:lvl w:ilvl="2" w:tplc="93322037" w:tentative="1">
      <w:start w:val="1"/>
      <w:numFmt w:val="lowerRoman"/>
      <w:lvlText w:val="%3."/>
      <w:lvlJc w:val="right"/>
      <w:pPr>
        <w:ind w:left="2160" w:hanging="180"/>
      </w:pPr>
    </w:lvl>
    <w:lvl w:ilvl="3" w:tplc="93322037" w:tentative="1">
      <w:start w:val="1"/>
      <w:numFmt w:val="decimal"/>
      <w:lvlText w:val="%4."/>
      <w:lvlJc w:val="left"/>
      <w:pPr>
        <w:ind w:left="2880" w:hanging="360"/>
      </w:pPr>
    </w:lvl>
    <w:lvl w:ilvl="4" w:tplc="93322037" w:tentative="1">
      <w:start w:val="1"/>
      <w:numFmt w:val="lowerLetter"/>
      <w:lvlText w:val="%5."/>
      <w:lvlJc w:val="left"/>
      <w:pPr>
        <w:ind w:left="3600" w:hanging="360"/>
      </w:pPr>
    </w:lvl>
    <w:lvl w:ilvl="5" w:tplc="93322037" w:tentative="1">
      <w:start w:val="1"/>
      <w:numFmt w:val="lowerRoman"/>
      <w:lvlText w:val="%6."/>
      <w:lvlJc w:val="right"/>
      <w:pPr>
        <w:ind w:left="4320" w:hanging="180"/>
      </w:pPr>
    </w:lvl>
    <w:lvl w:ilvl="6" w:tplc="93322037" w:tentative="1">
      <w:start w:val="1"/>
      <w:numFmt w:val="decimal"/>
      <w:lvlText w:val="%7."/>
      <w:lvlJc w:val="left"/>
      <w:pPr>
        <w:ind w:left="5040" w:hanging="360"/>
      </w:pPr>
    </w:lvl>
    <w:lvl w:ilvl="7" w:tplc="93322037" w:tentative="1">
      <w:start w:val="1"/>
      <w:numFmt w:val="lowerLetter"/>
      <w:lvlText w:val="%8."/>
      <w:lvlJc w:val="left"/>
      <w:pPr>
        <w:ind w:left="5760" w:hanging="360"/>
      </w:pPr>
    </w:lvl>
    <w:lvl w:ilvl="8" w:tplc="93322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7">
    <w:multiLevelType w:val="hybridMultilevel"/>
    <w:lvl w:ilvl="0" w:tplc="70474554">
      <w:start w:val="1"/>
      <w:numFmt w:val="decimal"/>
      <w:lvlText w:val="%1."/>
      <w:lvlJc w:val="left"/>
      <w:pPr>
        <w:ind w:left="720" w:hanging="360"/>
      </w:pPr>
    </w:lvl>
    <w:lvl w:ilvl="1" w:tplc="70474554" w:tentative="1">
      <w:start w:val="1"/>
      <w:numFmt w:val="lowerLetter"/>
      <w:lvlText w:val="%2."/>
      <w:lvlJc w:val="left"/>
      <w:pPr>
        <w:ind w:left="1440" w:hanging="360"/>
      </w:pPr>
    </w:lvl>
    <w:lvl w:ilvl="2" w:tplc="70474554" w:tentative="1">
      <w:start w:val="1"/>
      <w:numFmt w:val="lowerRoman"/>
      <w:lvlText w:val="%3."/>
      <w:lvlJc w:val="right"/>
      <w:pPr>
        <w:ind w:left="2160" w:hanging="180"/>
      </w:pPr>
    </w:lvl>
    <w:lvl w:ilvl="3" w:tplc="70474554" w:tentative="1">
      <w:start w:val="1"/>
      <w:numFmt w:val="decimal"/>
      <w:lvlText w:val="%4."/>
      <w:lvlJc w:val="left"/>
      <w:pPr>
        <w:ind w:left="2880" w:hanging="360"/>
      </w:pPr>
    </w:lvl>
    <w:lvl w:ilvl="4" w:tplc="70474554" w:tentative="1">
      <w:start w:val="1"/>
      <w:numFmt w:val="lowerLetter"/>
      <w:lvlText w:val="%5."/>
      <w:lvlJc w:val="left"/>
      <w:pPr>
        <w:ind w:left="3600" w:hanging="360"/>
      </w:pPr>
    </w:lvl>
    <w:lvl w:ilvl="5" w:tplc="70474554" w:tentative="1">
      <w:start w:val="1"/>
      <w:numFmt w:val="lowerRoman"/>
      <w:lvlText w:val="%6."/>
      <w:lvlJc w:val="right"/>
      <w:pPr>
        <w:ind w:left="4320" w:hanging="180"/>
      </w:pPr>
    </w:lvl>
    <w:lvl w:ilvl="6" w:tplc="70474554" w:tentative="1">
      <w:start w:val="1"/>
      <w:numFmt w:val="decimal"/>
      <w:lvlText w:val="%7."/>
      <w:lvlJc w:val="left"/>
      <w:pPr>
        <w:ind w:left="5040" w:hanging="360"/>
      </w:pPr>
    </w:lvl>
    <w:lvl w:ilvl="7" w:tplc="70474554" w:tentative="1">
      <w:start w:val="1"/>
      <w:numFmt w:val="lowerLetter"/>
      <w:lvlText w:val="%8."/>
      <w:lvlJc w:val="left"/>
      <w:pPr>
        <w:ind w:left="5760" w:hanging="360"/>
      </w:pPr>
    </w:lvl>
    <w:lvl w:ilvl="8" w:tplc="70474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6">
    <w:multiLevelType w:val="hybridMultilevel"/>
    <w:lvl w:ilvl="0" w:tplc="55275172">
      <w:start w:val="1"/>
      <w:numFmt w:val="decimal"/>
      <w:lvlText w:val="%1."/>
      <w:lvlJc w:val="left"/>
      <w:pPr>
        <w:ind w:left="720" w:hanging="360"/>
      </w:pPr>
    </w:lvl>
    <w:lvl w:ilvl="1" w:tplc="55275172" w:tentative="1">
      <w:start w:val="1"/>
      <w:numFmt w:val="lowerLetter"/>
      <w:lvlText w:val="%2."/>
      <w:lvlJc w:val="left"/>
      <w:pPr>
        <w:ind w:left="1440" w:hanging="360"/>
      </w:pPr>
    </w:lvl>
    <w:lvl w:ilvl="2" w:tplc="55275172" w:tentative="1">
      <w:start w:val="1"/>
      <w:numFmt w:val="lowerRoman"/>
      <w:lvlText w:val="%3."/>
      <w:lvlJc w:val="right"/>
      <w:pPr>
        <w:ind w:left="2160" w:hanging="180"/>
      </w:pPr>
    </w:lvl>
    <w:lvl w:ilvl="3" w:tplc="55275172" w:tentative="1">
      <w:start w:val="1"/>
      <w:numFmt w:val="decimal"/>
      <w:lvlText w:val="%4."/>
      <w:lvlJc w:val="left"/>
      <w:pPr>
        <w:ind w:left="2880" w:hanging="360"/>
      </w:pPr>
    </w:lvl>
    <w:lvl w:ilvl="4" w:tplc="55275172" w:tentative="1">
      <w:start w:val="1"/>
      <w:numFmt w:val="lowerLetter"/>
      <w:lvlText w:val="%5."/>
      <w:lvlJc w:val="left"/>
      <w:pPr>
        <w:ind w:left="3600" w:hanging="360"/>
      </w:pPr>
    </w:lvl>
    <w:lvl w:ilvl="5" w:tplc="55275172" w:tentative="1">
      <w:start w:val="1"/>
      <w:numFmt w:val="lowerRoman"/>
      <w:lvlText w:val="%6."/>
      <w:lvlJc w:val="right"/>
      <w:pPr>
        <w:ind w:left="4320" w:hanging="180"/>
      </w:pPr>
    </w:lvl>
    <w:lvl w:ilvl="6" w:tplc="55275172" w:tentative="1">
      <w:start w:val="1"/>
      <w:numFmt w:val="decimal"/>
      <w:lvlText w:val="%7."/>
      <w:lvlJc w:val="left"/>
      <w:pPr>
        <w:ind w:left="5040" w:hanging="360"/>
      </w:pPr>
    </w:lvl>
    <w:lvl w:ilvl="7" w:tplc="55275172" w:tentative="1">
      <w:start w:val="1"/>
      <w:numFmt w:val="lowerLetter"/>
      <w:lvlText w:val="%8."/>
      <w:lvlJc w:val="left"/>
      <w:pPr>
        <w:ind w:left="5760" w:hanging="360"/>
      </w:pPr>
    </w:lvl>
    <w:lvl w:ilvl="8" w:tplc="55275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5">
    <w:multiLevelType w:val="hybridMultilevel"/>
    <w:lvl w:ilvl="0" w:tplc="41339091">
      <w:start w:val="1"/>
      <w:numFmt w:val="decimal"/>
      <w:lvlText w:val="%1."/>
      <w:lvlJc w:val="left"/>
      <w:pPr>
        <w:ind w:left="720" w:hanging="360"/>
      </w:pPr>
    </w:lvl>
    <w:lvl w:ilvl="1" w:tplc="41339091" w:tentative="1">
      <w:start w:val="1"/>
      <w:numFmt w:val="lowerLetter"/>
      <w:lvlText w:val="%2."/>
      <w:lvlJc w:val="left"/>
      <w:pPr>
        <w:ind w:left="1440" w:hanging="360"/>
      </w:pPr>
    </w:lvl>
    <w:lvl w:ilvl="2" w:tplc="41339091" w:tentative="1">
      <w:start w:val="1"/>
      <w:numFmt w:val="lowerRoman"/>
      <w:lvlText w:val="%3."/>
      <w:lvlJc w:val="right"/>
      <w:pPr>
        <w:ind w:left="2160" w:hanging="180"/>
      </w:pPr>
    </w:lvl>
    <w:lvl w:ilvl="3" w:tplc="41339091" w:tentative="1">
      <w:start w:val="1"/>
      <w:numFmt w:val="decimal"/>
      <w:lvlText w:val="%4."/>
      <w:lvlJc w:val="left"/>
      <w:pPr>
        <w:ind w:left="2880" w:hanging="360"/>
      </w:pPr>
    </w:lvl>
    <w:lvl w:ilvl="4" w:tplc="41339091" w:tentative="1">
      <w:start w:val="1"/>
      <w:numFmt w:val="lowerLetter"/>
      <w:lvlText w:val="%5."/>
      <w:lvlJc w:val="left"/>
      <w:pPr>
        <w:ind w:left="3600" w:hanging="360"/>
      </w:pPr>
    </w:lvl>
    <w:lvl w:ilvl="5" w:tplc="41339091" w:tentative="1">
      <w:start w:val="1"/>
      <w:numFmt w:val="lowerRoman"/>
      <w:lvlText w:val="%6."/>
      <w:lvlJc w:val="right"/>
      <w:pPr>
        <w:ind w:left="4320" w:hanging="180"/>
      </w:pPr>
    </w:lvl>
    <w:lvl w:ilvl="6" w:tplc="41339091" w:tentative="1">
      <w:start w:val="1"/>
      <w:numFmt w:val="decimal"/>
      <w:lvlText w:val="%7."/>
      <w:lvlJc w:val="left"/>
      <w:pPr>
        <w:ind w:left="5040" w:hanging="360"/>
      </w:pPr>
    </w:lvl>
    <w:lvl w:ilvl="7" w:tplc="41339091" w:tentative="1">
      <w:start w:val="1"/>
      <w:numFmt w:val="lowerLetter"/>
      <w:lvlText w:val="%8."/>
      <w:lvlJc w:val="left"/>
      <w:pPr>
        <w:ind w:left="5760" w:hanging="360"/>
      </w:pPr>
    </w:lvl>
    <w:lvl w:ilvl="8" w:tplc="41339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4">
    <w:multiLevelType w:val="hybridMultilevel"/>
    <w:lvl w:ilvl="0" w:tplc="81374154">
      <w:start w:val="1"/>
      <w:numFmt w:val="decimal"/>
      <w:lvlText w:val="%1."/>
      <w:lvlJc w:val="left"/>
      <w:pPr>
        <w:ind w:left="720" w:hanging="360"/>
      </w:pPr>
    </w:lvl>
    <w:lvl w:ilvl="1" w:tplc="81374154" w:tentative="1">
      <w:start w:val="1"/>
      <w:numFmt w:val="lowerLetter"/>
      <w:lvlText w:val="%2."/>
      <w:lvlJc w:val="left"/>
      <w:pPr>
        <w:ind w:left="1440" w:hanging="360"/>
      </w:pPr>
    </w:lvl>
    <w:lvl w:ilvl="2" w:tplc="81374154" w:tentative="1">
      <w:start w:val="1"/>
      <w:numFmt w:val="lowerRoman"/>
      <w:lvlText w:val="%3."/>
      <w:lvlJc w:val="right"/>
      <w:pPr>
        <w:ind w:left="2160" w:hanging="180"/>
      </w:pPr>
    </w:lvl>
    <w:lvl w:ilvl="3" w:tplc="81374154" w:tentative="1">
      <w:start w:val="1"/>
      <w:numFmt w:val="decimal"/>
      <w:lvlText w:val="%4."/>
      <w:lvlJc w:val="left"/>
      <w:pPr>
        <w:ind w:left="2880" w:hanging="360"/>
      </w:pPr>
    </w:lvl>
    <w:lvl w:ilvl="4" w:tplc="81374154" w:tentative="1">
      <w:start w:val="1"/>
      <w:numFmt w:val="lowerLetter"/>
      <w:lvlText w:val="%5."/>
      <w:lvlJc w:val="left"/>
      <w:pPr>
        <w:ind w:left="3600" w:hanging="360"/>
      </w:pPr>
    </w:lvl>
    <w:lvl w:ilvl="5" w:tplc="81374154" w:tentative="1">
      <w:start w:val="1"/>
      <w:numFmt w:val="lowerRoman"/>
      <w:lvlText w:val="%6."/>
      <w:lvlJc w:val="right"/>
      <w:pPr>
        <w:ind w:left="4320" w:hanging="180"/>
      </w:pPr>
    </w:lvl>
    <w:lvl w:ilvl="6" w:tplc="81374154" w:tentative="1">
      <w:start w:val="1"/>
      <w:numFmt w:val="decimal"/>
      <w:lvlText w:val="%7."/>
      <w:lvlJc w:val="left"/>
      <w:pPr>
        <w:ind w:left="5040" w:hanging="360"/>
      </w:pPr>
    </w:lvl>
    <w:lvl w:ilvl="7" w:tplc="81374154" w:tentative="1">
      <w:start w:val="1"/>
      <w:numFmt w:val="lowerLetter"/>
      <w:lvlText w:val="%8."/>
      <w:lvlJc w:val="left"/>
      <w:pPr>
        <w:ind w:left="5760" w:hanging="360"/>
      </w:pPr>
    </w:lvl>
    <w:lvl w:ilvl="8" w:tplc="81374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3">
    <w:multiLevelType w:val="hybridMultilevel"/>
    <w:lvl w:ilvl="0" w:tplc="31463597">
      <w:start w:val="1"/>
      <w:numFmt w:val="decimal"/>
      <w:lvlText w:val="%1."/>
      <w:lvlJc w:val="left"/>
      <w:pPr>
        <w:ind w:left="720" w:hanging="360"/>
      </w:pPr>
    </w:lvl>
    <w:lvl w:ilvl="1" w:tplc="31463597" w:tentative="1">
      <w:start w:val="1"/>
      <w:numFmt w:val="lowerLetter"/>
      <w:lvlText w:val="%2."/>
      <w:lvlJc w:val="left"/>
      <w:pPr>
        <w:ind w:left="1440" w:hanging="360"/>
      </w:pPr>
    </w:lvl>
    <w:lvl w:ilvl="2" w:tplc="31463597" w:tentative="1">
      <w:start w:val="1"/>
      <w:numFmt w:val="lowerRoman"/>
      <w:lvlText w:val="%3."/>
      <w:lvlJc w:val="right"/>
      <w:pPr>
        <w:ind w:left="2160" w:hanging="180"/>
      </w:pPr>
    </w:lvl>
    <w:lvl w:ilvl="3" w:tplc="31463597" w:tentative="1">
      <w:start w:val="1"/>
      <w:numFmt w:val="decimal"/>
      <w:lvlText w:val="%4."/>
      <w:lvlJc w:val="left"/>
      <w:pPr>
        <w:ind w:left="2880" w:hanging="360"/>
      </w:pPr>
    </w:lvl>
    <w:lvl w:ilvl="4" w:tplc="31463597" w:tentative="1">
      <w:start w:val="1"/>
      <w:numFmt w:val="lowerLetter"/>
      <w:lvlText w:val="%5."/>
      <w:lvlJc w:val="left"/>
      <w:pPr>
        <w:ind w:left="3600" w:hanging="360"/>
      </w:pPr>
    </w:lvl>
    <w:lvl w:ilvl="5" w:tplc="31463597" w:tentative="1">
      <w:start w:val="1"/>
      <w:numFmt w:val="lowerRoman"/>
      <w:lvlText w:val="%6."/>
      <w:lvlJc w:val="right"/>
      <w:pPr>
        <w:ind w:left="4320" w:hanging="180"/>
      </w:pPr>
    </w:lvl>
    <w:lvl w:ilvl="6" w:tplc="31463597" w:tentative="1">
      <w:start w:val="1"/>
      <w:numFmt w:val="decimal"/>
      <w:lvlText w:val="%7."/>
      <w:lvlJc w:val="left"/>
      <w:pPr>
        <w:ind w:left="5040" w:hanging="360"/>
      </w:pPr>
    </w:lvl>
    <w:lvl w:ilvl="7" w:tplc="31463597" w:tentative="1">
      <w:start w:val="1"/>
      <w:numFmt w:val="lowerLetter"/>
      <w:lvlText w:val="%8."/>
      <w:lvlJc w:val="left"/>
      <w:pPr>
        <w:ind w:left="5760" w:hanging="360"/>
      </w:pPr>
    </w:lvl>
    <w:lvl w:ilvl="8" w:tplc="31463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2">
    <w:multiLevelType w:val="hybridMultilevel"/>
    <w:lvl w:ilvl="0" w:tplc="92153286">
      <w:start w:val="1"/>
      <w:numFmt w:val="decimal"/>
      <w:lvlText w:val="%1."/>
      <w:lvlJc w:val="left"/>
      <w:pPr>
        <w:ind w:left="720" w:hanging="360"/>
      </w:pPr>
    </w:lvl>
    <w:lvl w:ilvl="1" w:tplc="92153286" w:tentative="1">
      <w:start w:val="1"/>
      <w:numFmt w:val="lowerLetter"/>
      <w:lvlText w:val="%2."/>
      <w:lvlJc w:val="left"/>
      <w:pPr>
        <w:ind w:left="1440" w:hanging="360"/>
      </w:pPr>
    </w:lvl>
    <w:lvl w:ilvl="2" w:tplc="92153286" w:tentative="1">
      <w:start w:val="1"/>
      <w:numFmt w:val="lowerRoman"/>
      <w:lvlText w:val="%3."/>
      <w:lvlJc w:val="right"/>
      <w:pPr>
        <w:ind w:left="2160" w:hanging="180"/>
      </w:pPr>
    </w:lvl>
    <w:lvl w:ilvl="3" w:tplc="92153286" w:tentative="1">
      <w:start w:val="1"/>
      <w:numFmt w:val="decimal"/>
      <w:lvlText w:val="%4."/>
      <w:lvlJc w:val="left"/>
      <w:pPr>
        <w:ind w:left="2880" w:hanging="360"/>
      </w:pPr>
    </w:lvl>
    <w:lvl w:ilvl="4" w:tplc="92153286" w:tentative="1">
      <w:start w:val="1"/>
      <w:numFmt w:val="lowerLetter"/>
      <w:lvlText w:val="%5."/>
      <w:lvlJc w:val="left"/>
      <w:pPr>
        <w:ind w:left="3600" w:hanging="360"/>
      </w:pPr>
    </w:lvl>
    <w:lvl w:ilvl="5" w:tplc="92153286" w:tentative="1">
      <w:start w:val="1"/>
      <w:numFmt w:val="lowerRoman"/>
      <w:lvlText w:val="%6."/>
      <w:lvlJc w:val="right"/>
      <w:pPr>
        <w:ind w:left="4320" w:hanging="180"/>
      </w:pPr>
    </w:lvl>
    <w:lvl w:ilvl="6" w:tplc="92153286" w:tentative="1">
      <w:start w:val="1"/>
      <w:numFmt w:val="decimal"/>
      <w:lvlText w:val="%7."/>
      <w:lvlJc w:val="left"/>
      <w:pPr>
        <w:ind w:left="5040" w:hanging="360"/>
      </w:pPr>
    </w:lvl>
    <w:lvl w:ilvl="7" w:tplc="92153286" w:tentative="1">
      <w:start w:val="1"/>
      <w:numFmt w:val="lowerLetter"/>
      <w:lvlText w:val="%8."/>
      <w:lvlJc w:val="left"/>
      <w:pPr>
        <w:ind w:left="5760" w:hanging="360"/>
      </w:pPr>
    </w:lvl>
    <w:lvl w:ilvl="8" w:tplc="92153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1">
    <w:multiLevelType w:val="hybridMultilevel"/>
    <w:lvl w:ilvl="0" w:tplc="18589833">
      <w:start w:val="1"/>
      <w:numFmt w:val="decimal"/>
      <w:lvlText w:val="%1."/>
      <w:lvlJc w:val="left"/>
      <w:pPr>
        <w:ind w:left="720" w:hanging="360"/>
      </w:pPr>
    </w:lvl>
    <w:lvl w:ilvl="1" w:tplc="18589833" w:tentative="1">
      <w:start w:val="1"/>
      <w:numFmt w:val="lowerLetter"/>
      <w:lvlText w:val="%2."/>
      <w:lvlJc w:val="left"/>
      <w:pPr>
        <w:ind w:left="1440" w:hanging="360"/>
      </w:pPr>
    </w:lvl>
    <w:lvl w:ilvl="2" w:tplc="18589833" w:tentative="1">
      <w:start w:val="1"/>
      <w:numFmt w:val="lowerRoman"/>
      <w:lvlText w:val="%3."/>
      <w:lvlJc w:val="right"/>
      <w:pPr>
        <w:ind w:left="2160" w:hanging="180"/>
      </w:pPr>
    </w:lvl>
    <w:lvl w:ilvl="3" w:tplc="18589833" w:tentative="1">
      <w:start w:val="1"/>
      <w:numFmt w:val="decimal"/>
      <w:lvlText w:val="%4."/>
      <w:lvlJc w:val="left"/>
      <w:pPr>
        <w:ind w:left="2880" w:hanging="360"/>
      </w:pPr>
    </w:lvl>
    <w:lvl w:ilvl="4" w:tplc="18589833" w:tentative="1">
      <w:start w:val="1"/>
      <w:numFmt w:val="lowerLetter"/>
      <w:lvlText w:val="%5."/>
      <w:lvlJc w:val="left"/>
      <w:pPr>
        <w:ind w:left="3600" w:hanging="360"/>
      </w:pPr>
    </w:lvl>
    <w:lvl w:ilvl="5" w:tplc="18589833" w:tentative="1">
      <w:start w:val="1"/>
      <w:numFmt w:val="lowerRoman"/>
      <w:lvlText w:val="%6."/>
      <w:lvlJc w:val="right"/>
      <w:pPr>
        <w:ind w:left="4320" w:hanging="180"/>
      </w:pPr>
    </w:lvl>
    <w:lvl w:ilvl="6" w:tplc="18589833" w:tentative="1">
      <w:start w:val="1"/>
      <w:numFmt w:val="decimal"/>
      <w:lvlText w:val="%7."/>
      <w:lvlJc w:val="left"/>
      <w:pPr>
        <w:ind w:left="5040" w:hanging="360"/>
      </w:pPr>
    </w:lvl>
    <w:lvl w:ilvl="7" w:tplc="18589833" w:tentative="1">
      <w:start w:val="1"/>
      <w:numFmt w:val="lowerLetter"/>
      <w:lvlText w:val="%8."/>
      <w:lvlJc w:val="left"/>
      <w:pPr>
        <w:ind w:left="5760" w:hanging="360"/>
      </w:pPr>
    </w:lvl>
    <w:lvl w:ilvl="8" w:tplc="18589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0">
    <w:multiLevelType w:val="hybridMultilevel"/>
    <w:lvl w:ilvl="0" w:tplc="65155549">
      <w:start w:val="1"/>
      <w:numFmt w:val="decimal"/>
      <w:lvlText w:val="%1."/>
      <w:lvlJc w:val="left"/>
      <w:pPr>
        <w:ind w:left="720" w:hanging="360"/>
      </w:pPr>
    </w:lvl>
    <w:lvl w:ilvl="1" w:tplc="65155549" w:tentative="1">
      <w:start w:val="1"/>
      <w:numFmt w:val="lowerLetter"/>
      <w:lvlText w:val="%2."/>
      <w:lvlJc w:val="left"/>
      <w:pPr>
        <w:ind w:left="1440" w:hanging="360"/>
      </w:pPr>
    </w:lvl>
    <w:lvl w:ilvl="2" w:tplc="65155549" w:tentative="1">
      <w:start w:val="1"/>
      <w:numFmt w:val="lowerRoman"/>
      <w:lvlText w:val="%3."/>
      <w:lvlJc w:val="right"/>
      <w:pPr>
        <w:ind w:left="2160" w:hanging="180"/>
      </w:pPr>
    </w:lvl>
    <w:lvl w:ilvl="3" w:tplc="65155549" w:tentative="1">
      <w:start w:val="1"/>
      <w:numFmt w:val="decimal"/>
      <w:lvlText w:val="%4."/>
      <w:lvlJc w:val="left"/>
      <w:pPr>
        <w:ind w:left="2880" w:hanging="360"/>
      </w:pPr>
    </w:lvl>
    <w:lvl w:ilvl="4" w:tplc="65155549" w:tentative="1">
      <w:start w:val="1"/>
      <w:numFmt w:val="lowerLetter"/>
      <w:lvlText w:val="%5."/>
      <w:lvlJc w:val="left"/>
      <w:pPr>
        <w:ind w:left="3600" w:hanging="360"/>
      </w:pPr>
    </w:lvl>
    <w:lvl w:ilvl="5" w:tplc="65155549" w:tentative="1">
      <w:start w:val="1"/>
      <w:numFmt w:val="lowerRoman"/>
      <w:lvlText w:val="%6."/>
      <w:lvlJc w:val="right"/>
      <w:pPr>
        <w:ind w:left="4320" w:hanging="180"/>
      </w:pPr>
    </w:lvl>
    <w:lvl w:ilvl="6" w:tplc="65155549" w:tentative="1">
      <w:start w:val="1"/>
      <w:numFmt w:val="decimal"/>
      <w:lvlText w:val="%7."/>
      <w:lvlJc w:val="left"/>
      <w:pPr>
        <w:ind w:left="5040" w:hanging="360"/>
      </w:pPr>
    </w:lvl>
    <w:lvl w:ilvl="7" w:tplc="65155549" w:tentative="1">
      <w:start w:val="1"/>
      <w:numFmt w:val="lowerLetter"/>
      <w:lvlText w:val="%8."/>
      <w:lvlJc w:val="left"/>
      <w:pPr>
        <w:ind w:left="5760" w:hanging="360"/>
      </w:pPr>
    </w:lvl>
    <w:lvl w:ilvl="8" w:tplc="65155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9">
    <w:multiLevelType w:val="hybridMultilevel"/>
    <w:lvl w:ilvl="0" w:tplc="27775308">
      <w:start w:val="1"/>
      <w:numFmt w:val="decimal"/>
      <w:lvlText w:val="%1."/>
      <w:lvlJc w:val="left"/>
      <w:pPr>
        <w:ind w:left="720" w:hanging="360"/>
      </w:pPr>
    </w:lvl>
    <w:lvl w:ilvl="1" w:tplc="27775308" w:tentative="1">
      <w:start w:val="1"/>
      <w:numFmt w:val="lowerLetter"/>
      <w:lvlText w:val="%2."/>
      <w:lvlJc w:val="left"/>
      <w:pPr>
        <w:ind w:left="1440" w:hanging="360"/>
      </w:pPr>
    </w:lvl>
    <w:lvl w:ilvl="2" w:tplc="27775308" w:tentative="1">
      <w:start w:val="1"/>
      <w:numFmt w:val="lowerRoman"/>
      <w:lvlText w:val="%3."/>
      <w:lvlJc w:val="right"/>
      <w:pPr>
        <w:ind w:left="2160" w:hanging="180"/>
      </w:pPr>
    </w:lvl>
    <w:lvl w:ilvl="3" w:tplc="27775308" w:tentative="1">
      <w:start w:val="1"/>
      <w:numFmt w:val="decimal"/>
      <w:lvlText w:val="%4."/>
      <w:lvlJc w:val="left"/>
      <w:pPr>
        <w:ind w:left="2880" w:hanging="360"/>
      </w:pPr>
    </w:lvl>
    <w:lvl w:ilvl="4" w:tplc="27775308" w:tentative="1">
      <w:start w:val="1"/>
      <w:numFmt w:val="lowerLetter"/>
      <w:lvlText w:val="%5."/>
      <w:lvlJc w:val="left"/>
      <w:pPr>
        <w:ind w:left="3600" w:hanging="360"/>
      </w:pPr>
    </w:lvl>
    <w:lvl w:ilvl="5" w:tplc="27775308" w:tentative="1">
      <w:start w:val="1"/>
      <w:numFmt w:val="lowerRoman"/>
      <w:lvlText w:val="%6."/>
      <w:lvlJc w:val="right"/>
      <w:pPr>
        <w:ind w:left="4320" w:hanging="180"/>
      </w:pPr>
    </w:lvl>
    <w:lvl w:ilvl="6" w:tplc="27775308" w:tentative="1">
      <w:start w:val="1"/>
      <w:numFmt w:val="decimal"/>
      <w:lvlText w:val="%7."/>
      <w:lvlJc w:val="left"/>
      <w:pPr>
        <w:ind w:left="5040" w:hanging="360"/>
      </w:pPr>
    </w:lvl>
    <w:lvl w:ilvl="7" w:tplc="27775308" w:tentative="1">
      <w:start w:val="1"/>
      <w:numFmt w:val="lowerLetter"/>
      <w:lvlText w:val="%8."/>
      <w:lvlJc w:val="left"/>
      <w:pPr>
        <w:ind w:left="5760" w:hanging="360"/>
      </w:pPr>
    </w:lvl>
    <w:lvl w:ilvl="8" w:tplc="27775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8">
    <w:multiLevelType w:val="hybridMultilevel"/>
    <w:lvl w:ilvl="0" w:tplc="80876181">
      <w:start w:val="1"/>
      <w:numFmt w:val="decimal"/>
      <w:lvlText w:val="%1."/>
      <w:lvlJc w:val="left"/>
      <w:pPr>
        <w:ind w:left="720" w:hanging="360"/>
      </w:pPr>
    </w:lvl>
    <w:lvl w:ilvl="1" w:tplc="80876181" w:tentative="1">
      <w:start w:val="1"/>
      <w:numFmt w:val="lowerLetter"/>
      <w:lvlText w:val="%2."/>
      <w:lvlJc w:val="left"/>
      <w:pPr>
        <w:ind w:left="1440" w:hanging="360"/>
      </w:pPr>
    </w:lvl>
    <w:lvl w:ilvl="2" w:tplc="80876181" w:tentative="1">
      <w:start w:val="1"/>
      <w:numFmt w:val="lowerRoman"/>
      <w:lvlText w:val="%3."/>
      <w:lvlJc w:val="right"/>
      <w:pPr>
        <w:ind w:left="2160" w:hanging="180"/>
      </w:pPr>
    </w:lvl>
    <w:lvl w:ilvl="3" w:tplc="80876181" w:tentative="1">
      <w:start w:val="1"/>
      <w:numFmt w:val="decimal"/>
      <w:lvlText w:val="%4."/>
      <w:lvlJc w:val="left"/>
      <w:pPr>
        <w:ind w:left="2880" w:hanging="360"/>
      </w:pPr>
    </w:lvl>
    <w:lvl w:ilvl="4" w:tplc="80876181" w:tentative="1">
      <w:start w:val="1"/>
      <w:numFmt w:val="lowerLetter"/>
      <w:lvlText w:val="%5."/>
      <w:lvlJc w:val="left"/>
      <w:pPr>
        <w:ind w:left="3600" w:hanging="360"/>
      </w:pPr>
    </w:lvl>
    <w:lvl w:ilvl="5" w:tplc="80876181" w:tentative="1">
      <w:start w:val="1"/>
      <w:numFmt w:val="lowerRoman"/>
      <w:lvlText w:val="%6."/>
      <w:lvlJc w:val="right"/>
      <w:pPr>
        <w:ind w:left="4320" w:hanging="180"/>
      </w:pPr>
    </w:lvl>
    <w:lvl w:ilvl="6" w:tplc="80876181" w:tentative="1">
      <w:start w:val="1"/>
      <w:numFmt w:val="decimal"/>
      <w:lvlText w:val="%7."/>
      <w:lvlJc w:val="left"/>
      <w:pPr>
        <w:ind w:left="5040" w:hanging="360"/>
      </w:pPr>
    </w:lvl>
    <w:lvl w:ilvl="7" w:tplc="80876181" w:tentative="1">
      <w:start w:val="1"/>
      <w:numFmt w:val="lowerLetter"/>
      <w:lvlText w:val="%8."/>
      <w:lvlJc w:val="left"/>
      <w:pPr>
        <w:ind w:left="5760" w:hanging="360"/>
      </w:pPr>
    </w:lvl>
    <w:lvl w:ilvl="8" w:tplc="80876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7">
    <w:multiLevelType w:val="hybridMultilevel"/>
    <w:lvl w:ilvl="0" w:tplc="74887425">
      <w:start w:val="1"/>
      <w:numFmt w:val="decimal"/>
      <w:lvlText w:val="%1."/>
      <w:lvlJc w:val="left"/>
      <w:pPr>
        <w:ind w:left="720" w:hanging="360"/>
      </w:pPr>
    </w:lvl>
    <w:lvl w:ilvl="1" w:tplc="74887425" w:tentative="1">
      <w:start w:val="1"/>
      <w:numFmt w:val="lowerLetter"/>
      <w:lvlText w:val="%2."/>
      <w:lvlJc w:val="left"/>
      <w:pPr>
        <w:ind w:left="1440" w:hanging="360"/>
      </w:pPr>
    </w:lvl>
    <w:lvl w:ilvl="2" w:tplc="74887425" w:tentative="1">
      <w:start w:val="1"/>
      <w:numFmt w:val="lowerRoman"/>
      <w:lvlText w:val="%3."/>
      <w:lvlJc w:val="right"/>
      <w:pPr>
        <w:ind w:left="2160" w:hanging="180"/>
      </w:pPr>
    </w:lvl>
    <w:lvl w:ilvl="3" w:tplc="74887425" w:tentative="1">
      <w:start w:val="1"/>
      <w:numFmt w:val="decimal"/>
      <w:lvlText w:val="%4."/>
      <w:lvlJc w:val="left"/>
      <w:pPr>
        <w:ind w:left="2880" w:hanging="360"/>
      </w:pPr>
    </w:lvl>
    <w:lvl w:ilvl="4" w:tplc="74887425" w:tentative="1">
      <w:start w:val="1"/>
      <w:numFmt w:val="lowerLetter"/>
      <w:lvlText w:val="%5."/>
      <w:lvlJc w:val="left"/>
      <w:pPr>
        <w:ind w:left="3600" w:hanging="360"/>
      </w:pPr>
    </w:lvl>
    <w:lvl w:ilvl="5" w:tplc="74887425" w:tentative="1">
      <w:start w:val="1"/>
      <w:numFmt w:val="lowerRoman"/>
      <w:lvlText w:val="%6."/>
      <w:lvlJc w:val="right"/>
      <w:pPr>
        <w:ind w:left="4320" w:hanging="180"/>
      </w:pPr>
    </w:lvl>
    <w:lvl w:ilvl="6" w:tplc="74887425" w:tentative="1">
      <w:start w:val="1"/>
      <w:numFmt w:val="decimal"/>
      <w:lvlText w:val="%7."/>
      <w:lvlJc w:val="left"/>
      <w:pPr>
        <w:ind w:left="5040" w:hanging="360"/>
      </w:pPr>
    </w:lvl>
    <w:lvl w:ilvl="7" w:tplc="74887425" w:tentative="1">
      <w:start w:val="1"/>
      <w:numFmt w:val="lowerLetter"/>
      <w:lvlText w:val="%8."/>
      <w:lvlJc w:val="left"/>
      <w:pPr>
        <w:ind w:left="5760" w:hanging="360"/>
      </w:pPr>
    </w:lvl>
    <w:lvl w:ilvl="8" w:tplc="74887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6">
    <w:multiLevelType w:val="hybridMultilevel"/>
    <w:lvl w:ilvl="0" w:tplc="60579377">
      <w:start w:val="1"/>
      <w:numFmt w:val="decimal"/>
      <w:lvlText w:val="%1."/>
      <w:lvlJc w:val="left"/>
      <w:pPr>
        <w:ind w:left="720" w:hanging="360"/>
      </w:pPr>
    </w:lvl>
    <w:lvl w:ilvl="1" w:tplc="60579377" w:tentative="1">
      <w:start w:val="1"/>
      <w:numFmt w:val="lowerLetter"/>
      <w:lvlText w:val="%2."/>
      <w:lvlJc w:val="left"/>
      <w:pPr>
        <w:ind w:left="1440" w:hanging="360"/>
      </w:pPr>
    </w:lvl>
    <w:lvl w:ilvl="2" w:tplc="60579377" w:tentative="1">
      <w:start w:val="1"/>
      <w:numFmt w:val="lowerRoman"/>
      <w:lvlText w:val="%3."/>
      <w:lvlJc w:val="right"/>
      <w:pPr>
        <w:ind w:left="2160" w:hanging="180"/>
      </w:pPr>
    </w:lvl>
    <w:lvl w:ilvl="3" w:tplc="60579377" w:tentative="1">
      <w:start w:val="1"/>
      <w:numFmt w:val="decimal"/>
      <w:lvlText w:val="%4."/>
      <w:lvlJc w:val="left"/>
      <w:pPr>
        <w:ind w:left="2880" w:hanging="360"/>
      </w:pPr>
    </w:lvl>
    <w:lvl w:ilvl="4" w:tplc="60579377" w:tentative="1">
      <w:start w:val="1"/>
      <w:numFmt w:val="lowerLetter"/>
      <w:lvlText w:val="%5."/>
      <w:lvlJc w:val="left"/>
      <w:pPr>
        <w:ind w:left="3600" w:hanging="360"/>
      </w:pPr>
    </w:lvl>
    <w:lvl w:ilvl="5" w:tplc="60579377" w:tentative="1">
      <w:start w:val="1"/>
      <w:numFmt w:val="lowerRoman"/>
      <w:lvlText w:val="%6."/>
      <w:lvlJc w:val="right"/>
      <w:pPr>
        <w:ind w:left="4320" w:hanging="180"/>
      </w:pPr>
    </w:lvl>
    <w:lvl w:ilvl="6" w:tplc="60579377" w:tentative="1">
      <w:start w:val="1"/>
      <w:numFmt w:val="decimal"/>
      <w:lvlText w:val="%7."/>
      <w:lvlJc w:val="left"/>
      <w:pPr>
        <w:ind w:left="5040" w:hanging="360"/>
      </w:pPr>
    </w:lvl>
    <w:lvl w:ilvl="7" w:tplc="60579377" w:tentative="1">
      <w:start w:val="1"/>
      <w:numFmt w:val="lowerLetter"/>
      <w:lvlText w:val="%8."/>
      <w:lvlJc w:val="left"/>
      <w:pPr>
        <w:ind w:left="5760" w:hanging="360"/>
      </w:pPr>
    </w:lvl>
    <w:lvl w:ilvl="8" w:tplc="60579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5">
    <w:multiLevelType w:val="hybridMultilevel"/>
    <w:lvl w:ilvl="0" w:tplc="24265715">
      <w:start w:val="1"/>
      <w:numFmt w:val="decimal"/>
      <w:lvlText w:val="%1."/>
      <w:lvlJc w:val="left"/>
      <w:pPr>
        <w:ind w:left="720" w:hanging="360"/>
      </w:pPr>
    </w:lvl>
    <w:lvl w:ilvl="1" w:tplc="24265715" w:tentative="1">
      <w:start w:val="1"/>
      <w:numFmt w:val="lowerLetter"/>
      <w:lvlText w:val="%2."/>
      <w:lvlJc w:val="left"/>
      <w:pPr>
        <w:ind w:left="1440" w:hanging="360"/>
      </w:pPr>
    </w:lvl>
    <w:lvl w:ilvl="2" w:tplc="24265715" w:tentative="1">
      <w:start w:val="1"/>
      <w:numFmt w:val="lowerRoman"/>
      <w:lvlText w:val="%3."/>
      <w:lvlJc w:val="right"/>
      <w:pPr>
        <w:ind w:left="2160" w:hanging="180"/>
      </w:pPr>
    </w:lvl>
    <w:lvl w:ilvl="3" w:tplc="24265715" w:tentative="1">
      <w:start w:val="1"/>
      <w:numFmt w:val="decimal"/>
      <w:lvlText w:val="%4."/>
      <w:lvlJc w:val="left"/>
      <w:pPr>
        <w:ind w:left="2880" w:hanging="360"/>
      </w:pPr>
    </w:lvl>
    <w:lvl w:ilvl="4" w:tplc="24265715" w:tentative="1">
      <w:start w:val="1"/>
      <w:numFmt w:val="lowerLetter"/>
      <w:lvlText w:val="%5."/>
      <w:lvlJc w:val="left"/>
      <w:pPr>
        <w:ind w:left="3600" w:hanging="360"/>
      </w:pPr>
    </w:lvl>
    <w:lvl w:ilvl="5" w:tplc="24265715" w:tentative="1">
      <w:start w:val="1"/>
      <w:numFmt w:val="lowerRoman"/>
      <w:lvlText w:val="%6."/>
      <w:lvlJc w:val="right"/>
      <w:pPr>
        <w:ind w:left="4320" w:hanging="180"/>
      </w:pPr>
    </w:lvl>
    <w:lvl w:ilvl="6" w:tplc="24265715" w:tentative="1">
      <w:start w:val="1"/>
      <w:numFmt w:val="decimal"/>
      <w:lvlText w:val="%7."/>
      <w:lvlJc w:val="left"/>
      <w:pPr>
        <w:ind w:left="5040" w:hanging="360"/>
      </w:pPr>
    </w:lvl>
    <w:lvl w:ilvl="7" w:tplc="24265715" w:tentative="1">
      <w:start w:val="1"/>
      <w:numFmt w:val="lowerLetter"/>
      <w:lvlText w:val="%8."/>
      <w:lvlJc w:val="left"/>
      <w:pPr>
        <w:ind w:left="5760" w:hanging="360"/>
      </w:pPr>
    </w:lvl>
    <w:lvl w:ilvl="8" w:tplc="24265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4">
    <w:multiLevelType w:val="hybridMultilevel"/>
    <w:lvl w:ilvl="0" w:tplc="24301406">
      <w:start w:val="1"/>
      <w:numFmt w:val="decimal"/>
      <w:lvlText w:val="%1."/>
      <w:lvlJc w:val="left"/>
      <w:pPr>
        <w:ind w:left="720" w:hanging="360"/>
      </w:pPr>
    </w:lvl>
    <w:lvl w:ilvl="1" w:tplc="24301406" w:tentative="1">
      <w:start w:val="1"/>
      <w:numFmt w:val="lowerLetter"/>
      <w:lvlText w:val="%2."/>
      <w:lvlJc w:val="left"/>
      <w:pPr>
        <w:ind w:left="1440" w:hanging="360"/>
      </w:pPr>
    </w:lvl>
    <w:lvl w:ilvl="2" w:tplc="24301406" w:tentative="1">
      <w:start w:val="1"/>
      <w:numFmt w:val="lowerRoman"/>
      <w:lvlText w:val="%3."/>
      <w:lvlJc w:val="right"/>
      <w:pPr>
        <w:ind w:left="2160" w:hanging="180"/>
      </w:pPr>
    </w:lvl>
    <w:lvl w:ilvl="3" w:tplc="24301406" w:tentative="1">
      <w:start w:val="1"/>
      <w:numFmt w:val="decimal"/>
      <w:lvlText w:val="%4."/>
      <w:lvlJc w:val="left"/>
      <w:pPr>
        <w:ind w:left="2880" w:hanging="360"/>
      </w:pPr>
    </w:lvl>
    <w:lvl w:ilvl="4" w:tplc="24301406" w:tentative="1">
      <w:start w:val="1"/>
      <w:numFmt w:val="lowerLetter"/>
      <w:lvlText w:val="%5."/>
      <w:lvlJc w:val="left"/>
      <w:pPr>
        <w:ind w:left="3600" w:hanging="360"/>
      </w:pPr>
    </w:lvl>
    <w:lvl w:ilvl="5" w:tplc="24301406" w:tentative="1">
      <w:start w:val="1"/>
      <w:numFmt w:val="lowerRoman"/>
      <w:lvlText w:val="%6."/>
      <w:lvlJc w:val="right"/>
      <w:pPr>
        <w:ind w:left="4320" w:hanging="180"/>
      </w:pPr>
    </w:lvl>
    <w:lvl w:ilvl="6" w:tplc="24301406" w:tentative="1">
      <w:start w:val="1"/>
      <w:numFmt w:val="decimal"/>
      <w:lvlText w:val="%7."/>
      <w:lvlJc w:val="left"/>
      <w:pPr>
        <w:ind w:left="5040" w:hanging="360"/>
      </w:pPr>
    </w:lvl>
    <w:lvl w:ilvl="7" w:tplc="24301406" w:tentative="1">
      <w:start w:val="1"/>
      <w:numFmt w:val="lowerLetter"/>
      <w:lvlText w:val="%8."/>
      <w:lvlJc w:val="left"/>
      <w:pPr>
        <w:ind w:left="5760" w:hanging="360"/>
      </w:pPr>
    </w:lvl>
    <w:lvl w:ilvl="8" w:tplc="24301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3">
    <w:multiLevelType w:val="hybridMultilevel"/>
    <w:lvl w:ilvl="0" w:tplc="34044267">
      <w:start w:val="1"/>
      <w:numFmt w:val="decimal"/>
      <w:lvlText w:val="%1."/>
      <w:lvlJc w:val="left"/>
      <w:pPr>
        <w:ind w:left="720" w:hanging="360"/>
      </w:pPr>
    </w:lvl>
    <w:lvl w:ilvl="1" w:tplc="34044267" w:tentative="1">
      <w:start w:val="1"/>
      <w:numFmt w:val="lowerLetter"/>
      <w:lvlText w:val="%2."/>
      <w:lvlJc w:val="left"/>
      <w:pPr>
        <w:ind w:left="1440" w:hanging="360"/>
      </w:pPr>
    </w:lvl>
    <w:lvl w:ilvl="2" w:tplc="34044267" w:tentative="1">
      <w:start w:val="1"/>
      <w:numFmt w:val="lowerRoman"/>
      <w:lvlText w:val="%3."/>
      <w:lvlJc w:val="right"/>
      <w:pPr>
        <w:ind w:left="2160" w:hanging="180"/>
      </w:pPr>
    </w:lvl>
    <w:lvl w:ilvl="3" w:tplc="34044267" w:tentative="1">
      <w:start w:val="1"/>
      <w:numFmt w:val="decimal"/>
      <w:lvlText w:val="%4."/>
      <w:lvlJc w:val="left"/>
      <w:pPr>
        <w:ind w:left="2880" w:hanging="360"/>
      </w:pPr>
    </w:lvl>
    <w:lvl w:ilvl="4" w:tplc="34044267" w:tentative="1">
      <w:start w:val="1"/>
      <w:numFmt w:val="lowerLetter"/>
      <w:lvlText w:val="%5."/>
      <w:lvlJc w:val="left"/>
      <w:pPr>
        <w:ind w:left="3600" w:hanging="360"/>
      </w:pPr>
    </w:lvl>
    <w:lvl w:ilvl="5" w:tplc="34044267" w:tentative="1">
      <w:start w:val="1"/>
      <w:numFmt w:val="lowerRoman"/>
      <w:lvlText w:val="%6."/>
      <w:lvlJc w:val="right"/>
      <w:pPr>
        <w:ind w:left="4320" w:hanging="180"/>
      </w:pPr>
    </w:lvl>
    <w:lvl w:ilvl="6" w:tplc="34044267" w:tentative="1">
      <w:start w:val="1"/>
      <w:numFmt w:val="decimal"/>
      <w:lvlText w:val="%7."/>
      <w:lvlJc w:val="left"/>
      <w:pPr>
        <w:ind w:left="5040" w:hanging="360"/>
      </w:pPr>
    </w:lvl>
    <w:lvl w:ilvl="7" w:tplc="34044267" w:tentative="1">
      <w:start w:val="1"/>
      <w:numFmt w:val="lowerLetter"/>
      <w:lvlText w:val="%8."/>
      <w:lvlJc w:val="left"/>
      <w:pPr>
        <w:ind w:left="5760" w:hanging="360"/>
      </w:pPr>
    </w:lvl>
    <w:lvl w:ilvl="8" w:tplc="34044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2">
    <w:multiLevelType w:val="hybridMultilevel"/>
    <w:lvl w:ilvl="0" w:tplc="48754770">
      <w:start w:val="1"/>
      <w:numFmt w:val="decimal"/>
      <w:lvlText w:val="%1."/>
      <w:lvlJc w:val="left"/>
      <w:pPr>
        <w:ind w:left="720" w:hanging="360"/>
      </w:pPr>
    </w:lvl>
    <w:lvl w:ilvl="1" w:tplc="48754770" w:tentative="1">
      <w:start w:val="1"/>
      <w:numFmt w:val="lowerLetter"/>
      <w:lvlText w:val="%2."/>
      <w:lvlJc w:val="left"/>
      <w:pPr>
        <w:ind w:left="1440" w:hanging="360"/>
      </w:pPr>
    </w:lvl>
    <w:lvl w:ilvl="2" w:tplc="48754770" w:tentative="1">
      <w:start w:val="1"/>
      <w:numFmt w:val="lowerRoman"/>
      <w:lvlText w:val="%3."/>
      <w:lvlJc w:val="right"/>
      <w:pPr>
        <w:ind w:left="2160" w:hanging="180"/>
      </w:pPr>
    </w:lvl>
    <w:lvl w:ilvl="3" w:tplc="48754770" w:tentative="1">
      <w:start w:val="1"/>
      <w:numFmt w:val="decimal"/>
      <w:lvlText w:val="%4."/>
      <w:lvlJc w:val="left"/>
      <w:pPr>
        <w:ind w:left="2880" w:hanging="360"/>
      </w:pPr>
    </w:lvl>
    <w:lvl w:ilvl="4" w:tplc="48754770" w:tentative="1">
      <w:start w:val="1"/>
      <w:numFmt w:val="lowerLetter"/>
      <w:lvlText w:val="%5."/>
      <w:lvlJc w:val="left"/>
      <w:pPr>
        <w:ind w:left="3600" w:hanging="360"/>
      </w:pPr>
    </w:lvl>
    <w:lvl w:ilvl="5" w:tplc="48754770" w:tentative="1">
      <w:start w:val="1"/>
      <w:numFmt w:val="lowerRoman"/>
      <w:lvlText w:val="%6."/>
      <w:lvlJc w:val="right"/>
      <w:pPr>
        <w:ind w:left="4320" w:hanging="180"/>
      </w:pPr>
    </w:lvl>
    <w:lvl w:ilvl="6" w:tplc="48754770" w:tentative="1">
      <w:start w:val="1"/>
      <w:numFmt w:val="decimal"/>
      <w:lvlText w:val="%7."/>
      <w:lvlJc w:val="left"/>
      <w:pPr>
        <w:ind w:left="5040" w:hanging="360"/>
      </w:pPr>
    </w:lvl>
    <w:lvl w:ilvl="7" w:tplc="48754770" w:tentative="1">
      <w:start w:val="1"/>
      <w:numFmt w:val="lowerLetter"/>
      <w:lvlText w:val="%8."/>
      <w:lvlJc w:val="left"/>
      <w:pPr>
        <w:ind w:left="5760" w:hanging="360"/>
      </w:pPr>
    </w:lvl>
    <w:lvl w:ilvl="8" w:tplc="48754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1">
    <w:multiLevelType w:val="hybridMultilevel"/>
    <w:lvl w:ilvl="0" w:tplc="55983141">
      <w:start w:val="1"/>
      <w:numFmt w:val="decimal"/>
      <w:lvlText w:val="%1."/>
      <w:lvlJc w:val="left"/>
      <w:pPr>
        <w:ind w:left="720" w:hanging="360"/>
      </w:pPr>
    </w:lvl>
    <w:lvl w:ilvl="1" w:tplc="55983141" w:tentative="1">
      <w:start w:val="1"/>
      <w:numFmt w:val="lowerLetter"/>
      <w:lvlText w:val="%2."/>
      <w:lvlJc w:val="left"/>
      <w:pPr>
        <w:ind w:left="1440" w:hanging="360"/>
      </w:pPr>
    </w:lvl>
    <w:lvl w:ilvl="2" w:tplc="55983141" w:tentative="1">
      <w:start w:val="1"/>
      <w:numFmt w:val="lowerRoman"/>
      <w:lvlText w:val="%3."/>
      <w:lvlJc w:val="right"/>
      <w:pPr>
        <w:ind w:left="2160" w:hanging="180"/>
      </w:pPr>
    </w:lvl>
    <w:lvl w:ilvl="3" w:tplc="55983141" w:tentative="1">
      <w:start w:val="1"/>
      <w:numFmt w:val="decimal"/>
      <w:lvlText w:val="%4."/>
      <w:lvlJc w:val="left"/>
      <w:pPr>
        <w:ind w:left="2880" w:hanging="360"/>
      </w:pPr>
    </w:lvl>
    <w:lvl w:ilvl="4" w:tplc="55983141" w:tentative="1">
      <w:start w:val="1"/>
      <w:numFmt w:val="lowerLetter"/>
      <w:lvlText w:val="%5."/>
      <w:lvlJc w:val="left"/>
      <w:pPr>
        <w:ind w:left="3600" w:hanging="360"/>
      </w:pPr>
    </w:lvl>
    <w:lvl w:ilvl="5" w:tplc="55983141" w:tentative="1">
      <w:start w:val="1"/>
      <w:numFmt w:val="lowerRoman"/>
      <w:lvlText w:val="%6."/>
      <w:lvlJc w:val="right"/>
      <w:pPr>
        <w:ind w:left="4320" w:hanging="180"/>
      </w:pPr>
    </w:lvl>
    <w:lvl w:ilvl="6" w:tplc="55983141" w:tentative="1">
      <w:start w:val="1"/>
      <w:numFmt w:val="decimal"/>
      <w:lvlText w:val="%7."/>
      <w:lvlJc w:val="left"/>
      <w:pPr>
        <w:ind w:left="5040" w:hanging="360"/>
      </w:pPr>
    </w:lvl>
    <w:lvl w:ilvl="7" w:tplc="55983141" w:tentative="1">
      <w:start w:val="1"/>
      <w:numFmt w:val="lowerLetter"/>
      <w:lvlText w:val="%8."/>
      <w:lvlJc w:val="left"/>
      <w:pPr>
        <w:ind w:left="5760" w:hanging="360"/>
      </w:pPr>
    </w:lvl>
    <w:lvl w:ilvl="8" w:tplc="55983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0">
    <w:multiLevelType w:val="hybridMultilevel"/>
    <w:lvl w:ilvl="0" w:tplc="57534199">
      <w:start w:val="1"/>
      <w:numFmt w:val="decimal"/>
      <w:lvlText w:val="%1."/>
      <w:lvlJc w:val="left"/>
      <w:pPr>
        <w:ind w:left="720" w:hanging="360"/>
      </w:pPr>
    </w:lvl>
    <w:lvl w:ilvl="1" w:tplc="57534199" w:tentative="1">
      <w:start w:val="1"/>
      <w:numFmt w:val="lowerLetter"/>
      <w:lvlText w:val="%2."/>
      <w:lvlJc w:val="left"/>
      <w:pPr>
        <w:ind w:left="1440" w:hanging="360"/>
      </w:pPr>
    </w:lvl>
    <w:lvl w:ilvl="2" w:tplc="57534199" w:tentative="1">
      <w:start w:val="1"/>
      <w:numFmt w:val="lowerRoman"/>
      <w:lvlText w:val="%3."/>
      <w:lvlJc w:val="right"/>
      <w:pPr>
        <w:ind w:left="2160" w:hanging="180"/>
      </w:pPr>
    </w:lvl>
    <w:lvl w:ilvl="3" w:tplc="57534199" w:tentative="1">
      <w:start w:val="1"/>
      <w:numFmt w:val="decimal"/>
      <w:lvlText w:val="%4."/>
      <w:lvlJc w:val="left"/>
      <w:pPr>
        <w:ind w:left="2880" w:hanging="360"/>
      </w:pPr>
    </w:lvl>
    <w:lvl w:ilvl="4" w:tplc="57534199" w:tentative="1">
      <w:start w:val="1"/>
      <w:numFmt w:val="lowerLetter"/>
      <w:lvlText w:val="%5."/>
      <w:lvlJc w:val="left"/>
      <w:pPr>
        <w:ind w:left="3600" w:hanging="360"/>
      </w:pPr>
    </w:lvl>
    <w:lvl w:ilvl="5" w:tplc="57534199" w:tentative="1">
      <w:start w:val="1"/>
      <w:numFmt w:val="lowerRoman"/>
      <w:lvlText w:val="%6."/>
      <w:lvlJc w:val="right"/>
      <w:pPr>
        <w:ind w:left="4320" w:hanging="180"/>
      </w:pPr>
    </w:lvl>
    <w:lvl w:ilvl="6" w:tplc="57534199" w:tentative="1">
      <w:start w:val="1"/>
      <w:numFmt w:val="decimal"/>
      <w:lvlText w:val="%7."/>
      <w:lvlJc w:val="left"/>
      <w:pPr>
        <w:ind w:left="5040" w:hanging="360"/>
      </w:pPr>
    </w:lvl>
    <w:lvl w:ilvl="7" w:tplc="57534199" w:tentative="1">
      <w:start w:val="1"/>
      <w:numFmt w:val="lowerLetter"/>
      <w:lvlText w:val="%8."/>
      <w:lvlJc w:val="left"/>
      <w:pPr>
        <w:ind w:left="5760" w:hanging="360"/>
      </w:pPr>
    </w:lvl>
    <w:lvl w:ilvl="8" w:tplc="57534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9">
    <w:multiLevelType w:val="hybridMultilevel"/>
    <w:lvl w:ilvl="0" w:tplc="62669352">
      <w:start w:val="1"/>
      <w:numFmt w:val="decimal"/>
      <w:lvlText w:val="%1."/>
      <w:lvlJc w:val="left"/>
      <w:pPr>
        <w:ind w:left="720" w:hanging="360"/>
      </w:pPr>
    </w:lvl>
    <w:lvl w:ilvl="1" w:tplc="62669352" w:tentative="1">
      <w:start w:val="1"/>
      <w:numFmt w:val="lowerLetter"/>
      <w:lvlText w:val="%2."/>
      <w:lvlJc w:val="left"/>
      <w:pPr>
        <w:ind w:left="1440" w:hanging="360"/>
      </w:pPr>
    </w:lvl>
    <w:lvl w:ilvl="2" w:tplc="62669352" w:tentative="1">
      <w:start w:val="1"/>
      <w:numFmt w:val="lowerRoman"/>
      <w:lvlText w:val="%3."/>
      <w:lvlJc w:val="right"/>
      <w:pPr>
        <w:ind w:left="2160" w:hanging="180"/>
      </w:pPr>
    </w:lvl>
    <w:lvl w:ilvl="3" w:tplc="62669352" w:tentative="1">
      <w:start w:val="1"/>
      <w:numFmt w:val="decimal"/>
      <w:lvlText w:val="%4."/>
      <w:lvlJc w:val="left"/>
      <w:pPr>
        <w:ind w:left="2880" w:hanging="360"/>
      </w:pPr>
    </w:lvl>
    <w:lvl w:ilvl="4" w:tplc="62669352" w:tentative="1">
      <w:start w:val="1"/>
      <w:numFmt w:val="lowerLetter"/>
      <w:lvlText w:val="%5."/>
      <w:lvlJc w:val="left"/>
      <w:pPr>
        <w:ind w:left="3600" w:hanging="360"/>
      </w:pPr>
    </w:lvl>
    <w:lvl w:ilvl="5" w:tplc="62669352" w:tentative="1">
      <w:start w:val="1"/>
      <w:numFmt w:val="lowerRoman"/>
      <w:lvlText w:val="%6."/>
      <w:lvlJc w:val="right"/>
      <w:pPr>
        <w:ind w:left="4320" w:hanging="180"/>
      </w:pPr>
    </w:lvl>
    <w:lvl w:ilvl="6" w:tplc="62669352" w:tentative="1">
      <w:start w:val="1"/>
      <w:numFmt w:val="decimal"/>
      <w:lvlText w:val="%7."/>
      <w:lvlJc w:val="left"/>
      <w:pPr>
        <w:ind w:left="5040" w:hanging="360"/>
      </w:pPr>
    </w:lvl>
    <w:lvl w:ilvl="7" w:tplc="62669352" w:tentative="1">
      <w:start w:val="1"/>
      <w:numFmt w:val="lowerLetter"/>
      <w:lvlText w:val="%8."/>
      <w:lvlJc w:val="left"/>
      <w:pPr>
        <w:ind w:left="5760" w:hanging="360"/>
      </w:pPr>
    </w:lvl>
    <w:lvl w:ilvl="8" w:tplc="62669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8">
    <w:multiLevelType w:val="hybridMultilevel"/>
    <w:lvl w:ilvl="0" w:tplc="47221001">
      <w:start w:val="1"/>
      <w:numFmt w:val="decimal"/>
      <w:lvlText w:val="%1."/>
      <w:lvlJc w:val="left"/>
      <w:pPr>
        <w:ind w:left="720" w:hanging="360"/>
      </w:pPr>
    </w:lvl>
    <w:lvl w:ilvl="1" w:tplc="47221001" w:tentative="1">
      <w:start w:val="1"/>
      <w:numFmt w:val="lowerLetter"/>
      <w:lvlText w:val="%2."/>
      <w:lvlJc w:val="left"/>
      <w:pPr>
        <w:ind w:left="1440" w:hanging="360"/>
      </w:pPr>
    </w:lvl>
    <w:lvl w:ilvl="2" w:tplc="47221001" w:tentative="1">
      <w:start w:val="1"/>
      <w:numFmt w:val="lowerRoman"/>
      <w:lvlText w:val="%3."/>
      <w:lvlJc w:val="right"/>
      <w:pPr>
        <w:ind w:left="2160" w:hanging="180"/>
      </w:pPr>
    </w:lvl>
    <w:lvl w:ilvl="3" w:tplc="47221001" w:tentative="1">
      <w:start w:val="1"/>
      <w:numFmt w:val="decimal"/>
      <w:lvlText w:val="%4."/>
      <w:lvlJc w:val="left"/>
      <w:pPr>
        <w:ind w:left="2880" w:hanging="360"/>
      </w:pPr>
    </w:lvl>
    <w:lvl w:ilvl="4" w:tplc="47221001" w:tentative="1">
      <w:start w:val="1"/>
      <w:numFmt w:val="lowerLetter"/>
      <w:lvlText w:val="%5."/>
      <w:lvlJc w:val="left"/>
      <w:pPr>
        <w:ind w:left="3600" w:hanging="360"/>
      </w:pPr>
    </w:lvl>
    <w:lvl w:ilvl="5" w:tplc="47221001" w:tentative="1">
      <w:start w:val="1"/>
      <w:numFmt w:val="lowerRoman"/>
      <w:lvlText w:val="%6."/>
      <w:lvlJc w:val="right"/>
      <w:pPr>
        <w:ind w:left="4320" w:hanging="180"/>
      </w:pPr>
    </w:lvl>
    <w:lvl w:ilvl="6" w:tplc="47221001" w:tentative="1">
      <w:start w:val="1"/>
      <w:numFmt w:val="decimal"/>
      <w:lvlText w:val="%7."/>
      <w:lvlJc w:val="left"/>
      <w:pPr>
        <w:ind w:left="5040" w:hanging="360"/>
      </w:pPr>
    </w:lvl>
    <w:lvl w:ilvl="7" w:tplc="47221001" w:tentative="1">
      <w:start w:val="1"/>
      <w:numFmt w:val="lowerLetter"/>
      <w:lvlText w:val="%8."/>
      <w:lvlJc w:val="left"/>
      <w:pPr>
        <w:ind w:left="5760" w:hanging="360"/>
      </w:pPr>
    </w:lvl>
    <w:lvl w:ilvl="8" w:tplc="47221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7">
    <w:multiLevelType w:val="hybridMultilevel"/>
    <w:lvl w:ilvl="0" w:tplc="74984485">
      <w:start w:val="1"/>
      <w:numFmt w:val="decimal"/>
      <w:lvlText w:val="%1."/>
      <w:lvlJc w:val="left"/>
      <w:pPr>
        <w:ind w:left="720" w:hanging="360"/>
      </w:pPr>
    </w:lvl>
    <w:lvl w:ilvl="1" w:tplc="74984485" w:tentative="1">
      <w:start w:val="1"/>
      <w:numFmt w:val="lowerLetter"/>
      <w:lvlText w:val="%2."/>
      <w:lvlJc w:val="left"/>
      <w:pPr>
        <w:ind w:left="1440" w:hanging="360"/>
      </w:pPr>
    </w:lvl>
    <w:lvl w:ilvl="2" w:tplc="74984485" w:tentative="1">
      <w:start w:val="1"/>
      <w:numFmt w:val="lowerRoman"/>
      <w:lvlText w:val="%3."/>
      <w:lvlJc w:val="right"/>
      <w:pPr>
        <w:ind w:left="2160" w:hanging="180"/>
      </w:pPr>
    </w:lvl>
    <w:lvl w:ilvl="3" w:tplc="74984485" w:tentative="1">
      <w:start w:val="1"/>
      <w:numFmt w:val="decimal"/>
      <w:lvlText w:val="%4."/>
      <w:lvlJc w:val="left"/>
      <w:pPr>
        <w:ind w:left="2880" w:hanging="360"/>
      </w:pPr>
    </w:lvl>
    <w:lvl w:ilvl="4" w:tplc="74984485" w:tentative="1">
      <w:start w:val="1"/>
      <w:numFmt w:val="lowerLetter"/>
      <w:lvlText w:val="%5."/>
      <w:lvlJc w:val="left"/>
      <w:pPr>
        <w:ind w:left="3600" w:hanging="360"/>
      </w:pPr>
    </w:lvl>
    <w:lvl w:ilvl="5" w:tplc="74984485" w:tentative="1">
      <w:start w:val="1"/>
      <w:numFmt w:val="lowerRoman"/>
      <w:lvlText w:val="%6."/>
      <w:lvlJc w:val="right"/>
      <w:pPr>
        <w:ind w:left="4320" w:hanging="180"/>
      </w:pPr>
    </w:lvl>
    <w:lvl w:ilvl="6" w:tplc="74984485" w:tentative="1">
      <w:start w:val="1"/>
      <w:numFmt w:val="decimal"/>
      <w:lvlText w:val="%7."/>
      <w:lvlJc w:val="left"/>
      <w:pPr>
        <w:ind w:left="5040" w:hanging="360"/>
      </w:pPr>
    </w:lvl>
    <w:lvl w:ilvl="7" w:tplc="74984485" w:tentative="1">
      <w:start w:val="1"/>
      <w:numFmt w:val="lowerLetter"/>
      <w:lvlText w:val="%8."/>
      <w:lvlJc w:val="left"/>
      <w:pPr>
        <w:ind w:left="5760" w:hanging="360"/>
      </w:pPr>
    </w:lvl>
    <w:lvl w:ilvl="8" w:tplc="74984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6">
    <w:multiLevelType w:val="hybridMultilevel"/>
    <w:lvl w:ilvl="0" w:tplc="93706495">
      <w:start w:val="1"/>
      <w:numFmt w:val="decimal"/>
      <w:lvlText w:val="%1."/>
      <w:lvlJc w:val="left"/>
      <w:pPr>
        <w:ind w:left="720" w:hanging="360"/>
      </w:pPr>
    </w:lvl>
    <w:lvl w:ilvl="1" w:tplc="93706495" w:tentative="1">
      <w:start w:val="1"/>
      <w:numFmt w:val="lowerLetter"/>
      <w:lvlText w:val="%2."/>
      <w:lvlJc w:val="left"/>
      <w:pPr>
        <w:ind w:left="1440" w:hanging="360"/>
      </w:pPr>
    </w:lvl>
    <w:lvl w:ilvl="2" w:tplc="93706495" w:tentative="1">
      <w:start w:val="1"/>
      <w:numFmt w:val="lowerRoman"/>
      <w:lvlText w:val="%3."/>
      <w:lvlJc w:val="right"/>
      <w:pPr>
        <w:ind w:left="2160" w:hanging="180"/>
      </w:pPr>
    </w:lvl>
    <w:lvl w:ilvl="3" w:tplc="93706495" w:tentative="1">
      <w:start w:val="1"/>
      <w:numFmt w:val="decimal"/>
      <w:lvlText w:val="%4."/>
      <w:lvlJc w:val="left"/>
      <w:pPr>
        <w:ind w:left="2880" w:hanging="360"/>
      </w:pPr>
    </w:lvl>
    <w:lvl w:ilvl="4" w:tplc="93706495" w:tentative="1">
      <w:start w:val="1"/>
      <w:numFmt w:val="lowerLetter"/>
      <w:lvlText w:val="%5."/>
      <w:lvlJc w:val="left"/>
      <w:pPr>
        <w:ind w:left="3600" w:hanging="360"/>
      </w:pPr>
    </w:lvl>
    <w:lvl w:ilvl="5" w:tplc="93706495" w:tentative="1">
      <w:start w:val="1"/>
      <w:numFmt w:val="lowerRoman"/>
      <w:lvlText w:val="%6."/>
      <w:lvlJc w:val="right"/>
      <w:pPr>
        <w:ind w:left="4320" w:hanging="180"/>
      </w:pPr>
    </w:lvl>
    <w:lvl w:ilvl="6" w:tplc="93706495" w:tentative="1">
      <w:start w:val="1"/>
      <w:numFmt w:val="decimal"/>
      <w:lvlText w:val="%7."/>
      <w:lvlJc w:val="left"/>
      <w:pPr>
        <w:ind w:left="5040" w:hanging="360"/>
      </w:pPr>
    </w:lvl>
    <w:lvl w:ilvl="7" w:tplc="93706495" w:tentative="1">
      <w:start w:val="1"/>
      <w:numFmt w:val="lowerLetter"/>
      <w:lvlText w:val="%8."/>
      <w:lvlJc w:val="left"/>
      <w:pPr>
        <w:ind w:left="5760" w:hanging="360"/>
      </w:pPr>
    </w:lvl>
    <w:lvl w:ilvl="8" w:tplc="93706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5">
    <w:multiLevelType w:val="hybridMultilevel"/>
    <w:lvl w:ilvl="0" w:tplc="79159533">
      <w:start w:val="1"/>
      <w:numFmt w:val="decimal"/>
      <w:lvlText w:val="%1."/>
      <w:lvlJc w:val="left"/>
      <w:pPr>
        <w:ind w:left="720" w:hanging="360"/>
      </w:pPr>
    </w:lvl>
    <w:lvl w:ilvl="1" w:tplc="79159533" w:tentative="1">
      <w:start w:val="1"/>
      <w:numFmt w:val="lowerLetter"/>
      <w:lvlText w:val="%2."/>
      <w:lvlJc w:val="left"/>
      <w:pPr>
        <w:ind w:left="1440" w:hanging="360"/>
      </w:pPr>
    </w:lvl>
    <w:lvl w:ilvl="2" w:tplc="79159533" w:tentative="1">
      <w:start w:val="1"/>
      <w:numFmt w:val="lowerRoman"/>
      <w:lvlText w:val="%3."/>
      <w:lvlJc w:val="right"/>
      <w:pPr>
        <w:ind w:left="2160" w:hanging="180"/>
      </w:pPr>
    </w:lvl>
    <w:lvl w:ilvl="3" w:tplc="79159533" w:tentative="1">
      <w:start w:val="1"/>
      <w:numFmt w:val="decimal"/>
      <w:lvlText w:val="%4."/>
      <w:lvlJc w:val="left"/>
      <w:pPr>
        <w:ind w:left="2880" w:hanging="360"/>
      </w:pPr>
    </w:lvl>
    <w:lvl w:ilvl="4" w:tplc="79159533" w:tentative="1">
      <w:start w:val="1"/>
      <w:numFmt w:val="lowerLetter"/>
      <w:lvlText w:val="%5."/>
      <w:lvlJc w:val="left"/>
      <w:pPr>
        <w:ind w:left="3600" w:hanging="360"/>
      </w:pPr>
    </w:lvl>
    <w:lvl w:ilvl="5" w:tplc="79159533" w:tentative="1">
      <w:start w:val="1"/>
      <w:numFmt w:val="lowerRoman"/>
      <w:lvlText w:val="%6."/>
      <w:lvlJc w:val="right"/>
      <w:pPr>
        <w:ind w:left="4320" w:hanging="180"/>
      </w:pPr>
    </w:lvl>
    <w:lvl w:ilvl="6" w:tplc="79159533" w:tentative="1">
      <w:start w:val="1"/>
      <w:numFmt w:val="decimal"/>
      <w:lvlText w:val="%7."/>
      <w:lvlJc w:val="left"/>
      <w:pPr>
        <w:ind w:left="5040" w:hanging="360"/>
      </w:pPr>
    </w:lvl>
    <w:lvl w:ilvl="7" w:tplc="79159533" w:tentative="1">
      <w:start w:val="1"/>
      <w:numFmt w:val="lowerLetter"/>
      <w:lvlText w:val="%8."/>
      <w:lvlJc w:val="left"/>
      <w:pPr>
        <w:ind w:left="5760" w:hanging="360"/>
      </w:pPr>
    </w:lvl>
    <w:lvl w:ilvl="8" w:tplc="79159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4">
    <w:multiLevelType w:val="hybridMultilevel"/>
    <w:lvl w:ilvl="0" w:tplc="83766346">
      <w:start w:val="1"/>
      <w:numFmt w:val="decimal"/>
      <w:lvlText w:val="%1."/>
      <w:lvlJc w:val="left"/>
      <w:pPr>
        <w:ind w:left="720" w:hanging="360"/>
      </w:pPr>
    </w:lvl>
    <w:lvl w:ilvl="1" w:tplc="83766346" w:tentative="1">
      <w:start w:val="1"/>
      <w:numFmt w:val="lowerLetter"/>
      <w:lvlText w:val="%2."/>
      <w:lvlJc w:val="left"/>
      <w:pPr>
        <w:ind w:left="1440" w:hanging="360"/>
      </w:pPr>
    </w:lvl>
    <w:lvl w:ilvl="2" w:tplc="83766346" w:tentative="1">
      <w:start w:val="1"/>
      <w:numFmt w:val="lowerRoman"/>
      <w:lvlText w:val="%3."/>
      <w:lvlJc w:val="right"/>
      <w:pPr>
        <w:ind w:left="2160" w:hanging="180"/>
      </w:pPr>
    </w:lvl>
    <w:lvl w:ilvl="3" w:tplc="83766346" w:tentative="1">
      <w:start w:val="1"/>
      <w:numFmt w:val="decimal"/>
      <w:lvlText w:val="%4."/>
      <w:lvlJc w:val="left"/>
      <w:pPr>
        <w:ind w:left="2880" w:hanging="360"/>
      </w:pPr>
    </w:lvl>
    <w:lvl w:ilvl="4" w:tplc="83766346" w:tentative="1">
      <w:start w:val="1"/>
      <w:numFmt w:val="lowerLetter"/>
      <w:lvlText w:val="%5."/>
      <w:lvlJc w:val="left"/>
      <w:pPr>
        <w:ind w:left="3600" w:hanging="360"/>
      </w:pPr>
    </w:lvl>
    <w:lvl w:ilvl="5" w:tplc="83766346" w:tentative="1">
      <w:start w:val="1"/>
      <w:numFmt w:val="lowerRoman"/>
      <w:lvlText w:val="%6."/>
      <w:lvlJc w:val="right"/>
      <w:pPr>
        <w:ind w:left="4320" w:hanging="180"/>
      </w:pPr>
    </w:lvl>
    <w:lvl w:ilvl="6" w:tplc="83766346" w:tentative="1">
      <w:start w:val="1"/>
      <w:numFmt w:val="decimal"/>
      <w:lvlText w:val="%7."/>
      <w:lvlJc w:val="left"/>
      <w:pPr>
        <w:ind w:left="5040" w:hanging="360"/>
      </w:pPr>
    </w:lvl>
    <w:lvl w:ilvl="7" w:tplc="83766346" w:tentative="1">
      <w:start w:val="1"/>
      <w:numFmt w:val="lowerLetter"/>
      <w:lvlText w:val="%8."/>
      <w:lvlJc w:val="left"/>
      <w:pPr>
        <w:ind w:left="5760" w:hanging="360"/>
      </w:pPr>
    </w:lvl>
    <w:lvl w:ilvl="8" w:tplc="83766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3">
    <w:multiLevelType w:val="hybridMultilevel"/>
    <w:lvl w:ilvl="0" w:tplc="51655801">
      <w:start w:val="1"/>
      <w:numFmt w:val="decimal"/>
      <w:lvlText w:val="%1."/>
      <w:lvlJc w:val="left"/>
      <w:pPr>
        <w:ind w:left="720" w:hanging="360"/>
      </w:pPr>
    </w:lvl>
    <w:lvl w:ilvl="1" w:tplc="51655801" w:tentative="1">
      <w:start w:val="1"/>
      <w:numFmt w:val="lowerLetter"/>
      <w:lvlText w:val="%2."/>
      <w:lvlJc w:val="left"/>
      <w:pPr>
        <w:ind w:left="1440" w:hanging="360"/>
      </w:pPr>
    </w:lvl>
    <w:lvl w:ilvl="2" w:tplc="51655801" w:tentative="1">
      <w:start w:val="1"/>
      <w:numFmt w:val="lowerRoman"/>
      <w:lvlText w:val="%3."/>
      <w:lvlJc w:val="right"/>
      <w:pPr>
        <w:ind w:left="2160" w:hanging="180"/>
      </w:pPr>
    </w:lvl>
    <w:lvl w:ilvl="3" w:tplc="51655801" w:tentative="1">
      <w:start w:val="1"/>
      <w:numFmt w:val="decimal"/>
      <w:lvlText w:val="%4."/>
      <w:lvlJc w:val="left"/>
      <w:pPr>
        <w:ind w:left="2880" w:hanging="360"/>
      </w:pPr>
    </w:lvl>
    <w:lvl w:ilvl="4" w:tplc="51655801" w:tentative="1">
      <w:start w:val="1"/>
      <w:numFmt w:val="lowerLetter"/>
      <w:lvlText w:val="%5."/>
      <w:lvlJc w:val="left"/>
      <w:pPr>
        <w:ind w:left="3600" w:hanging="360"/>
      </w:pPr>
    </w:lvl>
    <w:lvl w:ilvl="5" w:tplc="51655801" w:tentative="1">
      <w:start w:val="1"/>
      <w:numFmt w:val="lowerRoman"/>
      <w:lvlText w:val="%6."/>
      <w:lvlJc w:val="right"/>
      <w:pPr>
        <w:ind w:left="4320" w:hanging="180"/>
      </w:pPr>
    </w:lvl>
    <w:lvl w:ilvl="6" w:tplc="51655801" w:tentative="1">
      <w:start w:val="1"/>
      <w:numFmt w:val="decimal"/>
      <w:lvlText w:val="%7."/>
      <w:lvlJc w:val="left"/>
      <w:pPr>
        <w:ind w:left="5040" w:hanging="360"/>
      </w:pPr>
    </w:lvl>
    <w:lvl w:ilvl="7" w:tplc="51655801" w:tentative="1">
      <w:start w:val="1"/>
      <w:numFmt w:val="lowerLetter"/>
      <w:lvlText w:val="%8."/>
      <w:lvlJc w:val="left"/>
      <w:pPr>
        <w:ind w:left="5760" w:hanging="360"/>
      </w:pPr>
    </w:lvl>
    <w:lvl w:ilvl="8" w:tplc="51655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2">
    <w:multiLevelType w:val="hybridMultilevel"/>
    <w:lvl w:ilvl="0" w:tplc="35891419">
      <w:start w:val="1"/>
      <w:numFmt w:val="decimal"/>
      <w:lvlText w:val="%1."/>
      <w:lvlJc w:val="left"/>
      <w:pPr>
        <w:ind w:left="720" w:hanging="360"/>
      </w:pPr>
    </w:lvl>
    <w:lvl w:ilvl="1" w:tplc="35891419" w:tentative="1">
      <w:start w:val="1"/>
      <w:numFmt w:val="lowerLetter"/>
      <w:lvlText w:val="%2."/>
      <w:lvlJc w:val="left"/>
      <w:pPr>
        <w:ind w:left="1440" w:hanging="360"/>
      </w:pPr>
    </w:lvl>
    <w:lvl w:ilvl="2" w:tplc="35891419" w:tentative="1">
      <w:start w:val="1"/>
      <w:numFmt w:val="lowerRoman"/>
      <w:lvlText w:val="%3."/>
      <w:lvlJc w:val="right"/>
      <w:pPr>
        <w:ind w:left="2160" w:hanging="180"/>
      </w:pPr>
    </w:lvl>
    <w:lvl w:ilvl="3" w:tplc="35891419" w:tentative="1">
      <w:start w:val="1"/>
      <w:numFmt w:val="decimal"/>
      <w:lvlText w:val="%4."/>
      <w:lvlJc w:val="left"/>
      <w:pPr>
        <w:ind w:left="2880" w:hanging="360"/>
      </w:pPr>
    </w:lvl>
    <w:lvl w:ilvl="4" w:tplc="35891419" w:tentative="1">
      <w:start w:val="1"/>
      <w:numFmt w:val="lowerLetter"/>
      <w:lvlText w:val="%5."/>
      <w:lvlJc w:val="left"/>
      <w:pPr>
        <w:ind w:left="3600" w:hanging="360"/>
      </w:pPr>
    </w:lvl>
    <w:lvl w:ilvl="5" w:tplc="35891419" w:tentative="1">
      <w:start w:val="1"/>
      <w:numFmt w:val="lowerRoman"/>
      <w:lvlText w:val="%6."/>
      <w:lvlJc w:val="right"/>
      <w:pPr>
        <w:ind w:left="4320" w:hanging="180"/>
      </w:pPr>
    </w:lvl>
    <w:lvl w:ilvl="6" w:tplc="35891419" w:tentative="1">
      <w:start w:val="1"/>
      <w:numFmt w:val="decimal"/>
      <w:lvlText w:val="%7."/>
      <w:lvlJc w:val="left"/>
      <w:pPr>
        <w:ind w:left="5040" w:hanging="360"/>
      </w:pPr>
    </w:lvl>
    <w:lvl w:ilvl="7" w:tplc="35891419" w:tentative="1">
      <w:start w:val="1"/>
      <w:numFmt w:val="lowerLetter"/>
      <w:lvlText w:val="%8."/>
      <w:lvlJc w:val="left"/>
      <w:pPr>
        <w:ind w:left="5760" w:hanging="360"/>
      </w:pPr>
    </w:lvl>
    <w:lvl w:ilvl="8" w:tplc="35891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1">
    <w:multiLevelType w:val="hybridMultilevel"/>
    <w:lvl w:ilvl="0" w:tplc="93384070">
      <w:start w:val="1"/>
      <w:numFmt w:val="decimal"/>
      <w:lvlText w:val="%1."/>
      <w:lvlJc w:val="left"/>
      <w:pPr>
        <w:ind w:left="720" w:hanging="360"/>
      </w:pPr>
    </w:lvl>
    <w:lvl w:ilvl="1" w:tplc="93384070" w:tentative="1">
      <w:start w:val="1"/>
      <w:numFmt w:val="lowerLetter"/>
      <w:lvlText w:val="%2."/>
      <w:lvlJc w:val="left"/>
      <w:pPr>
        <w:ind w:left="1440" w:hanging="360"/>
      </w:pPr>
    </w:lvl>
    <w:lvl w:ilvl="2" w:tplc="93384070" w:tentative="1">
      <w:start w:val="1"/>
      <w:numFmt w:val="lowerRoman"/>
      <w:lvlText w:val="%3."/>
      <w:lvlJc w:val="right"/>
      <w:pPr>
        <w:ind w:left="2160" w:hanging="180"/>
      </w:pPr>
    </w:lvl>
    <w:lvl w:ilvl="3" w:tplc="93384070" w:tentative="1">
      <w:start w:val="1"/>
      <w:numFmt w:val="decimal"/>
      <w:lvlText w:val="%4."/>
      <w:lvlJc w:val="left"/>
      <w:pPr>
        <w:ind w:left="2880" w:hanging="360"/>
      </w:pPr>
    </w:lvl>
    <w:lvl w:ilvl="4" w:tplc="93384070" w:tentative="1">
      <w:start w:val="1"/>
      <w:numFmt w:val="lowerLetter"/>
      <w:lvlText w:val="%5."/>
      <w:lvlJc w:val="left"/>
      <w:pPr>
        <w:ind w:left="3600" w:hanging="360"/>
      </w:pPr>
    </w:lvl>
    <w:lvl w:ilvl="5" w:tplc="93384070" w:tentative="1">
      <w:start w:val="1"/>
      <w:numFmt w:val="lowerRoman"/>
      <w:lvlText w:val="%6."/>
      <w:lvlJc w:val="right"/>
      <w:pPr>
        <w:ind w:left="4320" w:hanging="180"/>
      </w:pPr>
    </w:lvl>
    <w:lvl w:ilvl="6" w:tplc="93384070" w:tentative="1">
      <w:start w:val="1"/>
      <w:numFmt w:val="decimal"/>
      <w:lvlText w:val="%7."/>
      <w:lvlJc w:val="left"/>
      <w:pPr>
        <w:ind w:left="5040" w:hanging="360"/>
      </w:pPr>
    </w:lvl>
    <w:lvl w:ilvl="7" w:tplc="93384070" w:tentative="1">
      <w:start w:val="1"/>
      <w:numFmt w:val="lowerLetter"/>
      <w:lvlText w:val="%8."/>
      <w:lvlJc w:val="left"/>
      <w:pPr>
        <w:ind w:left="5760" w:hanging="360"/>
      </w:pPr>
    </w:lvl>
    <w:lvl w:ilvl="8" w:tplc="93384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0">
    <w:multiLevelType w:val="hybridMultilevel"/>
    <w:lvl w:ilvl="0" w:tplc="26646627">
      <w:start w:val="1"/>
      <w:numFmt w:val="decimal"/>
      <w:lvlText w:val="%1."/>
      <w:lvlJc w:val="left"/>
      <w:pPr>
        <w:ind w:left="720" w:hanging="360"/>
      </w:pPr>
    </w:lvl>
    <w:lvl w:ilvl="1" w:tplc="26646627" w:tentative="1">
      <w:start w:val="1"/>
      <w:numFmt w:val="lowerLetter"/>
      <w:lvlText w:val="%2."/>
      <w:lvlJc w:val="left"/>
      <w:pPr>
        <w:ind w:left="1440" w:hanging="360"/>
      </w:pPr>
    </w:lvl>
    <w:lvl w:ilvl="2" w:tplc="26646627" w:tentative="1">
      <w:start w:val="1"/>
      <w:numFmt w:val="lowerRoman"/>
      <w:lvlText w:val="%3."/>
      <w:lvlJc w:val="right"/>
      <w:pPr>
        <w:ind w:left="2160" w:hanging="180"/>
      </w:pPr>
    </w:lvl>
    <w:lvl w:ilvl="3" w:tplc="26646627" w:tentative="1">
      <w:start w:val="1"/>
      <w:numFmt w:val="decimal"/>
      <w:lvlText w:val="%4."/>
      <w:lvlJc w:val="left"/>
      <w:pPr>
        <w:ind w:left="2880" w:hanging="360"/>
      </w:pPr>
    </w:lvl>
    <w:lvl w:ilvl="4" w:tplc="26646627" w:tentative="1">
      <w:start w:val="1"/>
      <w:numFmt w:val="lowerLetter"/>
      <w:lvlText w:val="%5."/>
      <w:lvlJc w:val="left"/>
      <w:pPr>
        <w:ind w:left="3600" w:hanging="360"/>
      </w:pPr>
    </w:lvl>
    <w:lvl w:ilvl="5" w:tplc="26646627" w:tentative="1">
      <w:start w:val="1"/>
      <w:numFmt w:val="lowerRoman"/>
      <w:lvlText w:val="%6."/>
      <w:lvlJc w:val="right"/>
      <w:pPr>
        <w:ind w:left="4320" w:hanging="180"/>
      </w:pPr>
    </w:lvl>
    <w:lvl w:ilvl="6" w:tplc="26646627" w:tentative="1">
      <w:start w:val="1"/>
      <w:numFmt w:val="decimal"/>
      <w:lvlText w:val="%7."/>
      <w:lvlJc w:val="left"/>
      <w:pPr>
        <w:ind w:left="5040" w:hanging="360"/>
      </w:pPr>
    </w:lvl>
    <w:lvl w:ilvl="7" w:tplc="26646627" w:tentative="1">
      <w:start w:val="1"/>
      <w:numFmt w:val="lowerLetter"/>
      <w:lvlText w:val="%8."/>
      <w:lvlJc w:val="left"/>
      <w:pPr>
        <w:ind w:left="5760" w:hanging="360"/>
      </w:pPr>
    </w:lvl>
    <w:lvl w:ilvl="8" w:tplc="26646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9">
    <w:multiLevelType w:val="hybridMultilevel"/>
    <w:lvl w:ilvl="0" w:tplc="19406614">
      <w:start w:val="1"/>
      <w:numFmt w:val="decimal"/>
      <w:lvlText w:val="%1."/>
      <w:lvlJc w:val="left"/>
      <w:pPr>
        <w:ind w:left="720" w:hanging="360"/>
      </w:pPr>
    </w:lvl>
    <w:lvl w:ilvl="1" w:tplc="19406614" w:tentative="1">
      <w:start w:val="1"/>
      <w:numFmt w:val="lowerLetter"/>
      <w:lvlText w:val="%2."/>
      <w:lvlJc w:val="left"/>
      <w:pPr>
        <w:ind w:left="1440" w:hanging="360"/>
      </w:pPr>
    </w:lvl>
    <w:lvl w:ilvl="2" w:tplc="19406614" w:tentative="1">
      <w:start w:val="1"/>
      <w:numFmt w:val="lowerRoman"/>
      <w:lvlText w:val="%3."/>
      <w:lvlJc w:val="right"/>
      <w:pPr>
        <w:ind w:left="2160" w:hanging="180"/>
      </w:pPr>
    </w:lvl>
    <w:lvl w:ilvl="3" w:tplc="19406614" w:tentative="1">
      <w:start w:val="1"/>
      <w:numFmt w:val="decimal"/>
      <w:lvlText w:val="%4."/>
      <w:lvlJc w:val="left"/>
      <w:pPr>
        <w:ind w:left="2880" w:hanging="360"/>
      </w:pPr>
    </w:lvl>
    <w:lvl w:ilvl="4" w:tplc="19406614" w:tentative="1">
      <w:start w:val="1"/>
      <w:numFmt w:val="lowerLetter"/>
      <w:lvlText w:val="%5."/>
      <w:lvlJc w:val="left"/>
      <w:pPr>
        <w:ind w:left="3600" w:hanging="360"/>
      </w:pPr>
    </w:lvl>
    <w:lvl w:ilvl="5" w:tplc="19406614" w:tentative="1">
      <w:start w:val="1"/>
      <w:numFmt w:val="lowerRoman"/>
      <w:lvlText w:val="%6."/>
      <w:lvlJc w:val="right"/>
      <w:pPr>
        <w:ind w:left="4320" w:hanging="180"/>
      </w:pPr>
    </w:lvl>
    <w:lvl w:ilvl="6" w:tplc="19406614" w:tentative="1">
      <w:start w:val="1"/>
      <w:numFmt w:val="decimal"/>
      <w:lvlText w:val="%7."/>
      <w:lvlJc w:val="left"/>
      <w:pPr>
        <w:ind w:left="5040" w:hanging="360"/>
      </w:pPr>
    </w:lvl>
    <w:lvl w:ilvl="7" w:tplc="19406614" w:tentative="1">
      <w:start w:val="1"/>
      <w:numFmt w:val="lowerLetter"/>
      <w:lvlText w:val="%8."/>
      <w:lvlJc w:val="left"/>
      <w:pPr>
        <w:ind w:left="5760" w:hanging="360"/>
      </w:pPr>
    </w:lvl>
    <w:lvl w:ilvl="8" w:tplc="19406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8">
    <w:multiLevelType w:val="hybridMultilevel"/>
    <w:lvl w:ilvl="0" w:tplc="52847627">
      <w:start w:val="1"/>
      <w:numFmt w:val="decimal"/>
      <w:lvlText w:val="%1."/>
      <w:lvlJc w:val="left"/>
      <w:pPr>
        <w:ind w:left="720" w:hanging="360"/>
      </w:pPr>
    </w:lvl>
    <w:lvl w:ilvl="1" w:tplc="52847627" w:tentative="1">
      <w:start w:val="1"/>
      <w:numFmt w:val="lowerLetter"/>
      <w:lvlText w:val="%2."/>
      <w:lvlJc w:val="left"/>
      <w:pPr>
        <w:ind w:left="1440" w:hanging="360"/>
      </w:pPr>
    </w:lvl>
    <w:lvl w:ilvl="2" w:tplc="52847627" w:tentative="1">
      <w:start w:val="1"/>
      <w:numFmt w:val="lowerRoman"/>
      <w:lvlText w:val="%3."/>
      <w:lvlJc w:val="right"/>
      <w:pPr>
        <w:ind w:left="2160" w:hanging="180"/>
      </w:pPr>
    </w:lvl>
    <w:lvl w:ilvl="3" w:tplc="52847627" w:tentative="1">
      <w:start w:val="1"/>
      <w:numFmt w:val="decimal"/>
      <w:lvlText w:val="%4."/>
      <w:lvlJc w:val="left"/>
      <w:pPr>
        <w:ind w:left="2880" w:hanging="360"/>
      </w:pPr>
    </w:lvl>
    <w:lvl w:ilvl="4" w:tplc="52847627" w:tentative="1">
      <w:start w:val="1"/>
      <w:numFmt w:val="lowerLetter"/>
      <w:lvlText w:val="%5."/>
      <w:lvlJc w:val="left"/>
      <w:pPr>
        <w:ind w:left="3600" w:hanging="360"/>
      </w:pPr>
    </w:lvl>
    <w:lvl w:ilvl="5" w:tplc="52847627" w:tentative="1">
      <w:start w:val="1"/>
      <w:numFmt w:val="lowerRoman"/>
      <w:lvlText w:val="%6."/>
      <w:lvlJc w:val="right"/>
      <w:pPr>
        <w:ind w:left="4320" w:hanging="180"/>
      </w:pPr>
    </w:lvl>
    <w:lvl w:ilvl="6" w:tplc="52847627" w:tentative="1">
      <w:start w:val="1"/>
      <w:numFmt w:val="decimal"/>
      <w:lvlText w:val="%7."/>
      <w:lvlJc w:val="left"/>
      <w:pPr>
        <w:ind w:left="5040" w:hanging="360"/>
      </w:pPr>
    </w:lvl>
    <w:lvl w:ilvl="7" w:tplc="52847627" w:tentative="1">
      <w:start w:val="1"/>
      <w:numFmt w:val="lowerLetter"/>
      <w:lvlText w:val="%8."/>
      <w:lvlJc w:val="left"/>
      <w:pPr>
        <w:ind w:left="5760" w:hanging="360"/>
      </w:pPr>
    </w:lvl>
    <w:lvl w:ilvl="8" w:tplc="52847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7">
    <w:multiLevelType w:val="hybridMultilevel"/>
    <w:lvl w:ilvl="0" w:tplc="54295112">
      <w:start w:val="1"/>
      <w:numFmt w:val="decimal"/>
      <w:lvlText w:val="%1."/>
      <w:lvlJc w:val="left"/>
      <w:pPr>
        <w:ind w:left="720" w:hanging="360"/>
      </w:pPr>
    </w:lvl>
    <w:lvl w:ilvl="1" w:tplc="54295112" w:tentative="1">
      <w:start w:val="1"/>
      <w:numFmt w:val="lowerLetter"/>
      <w:lvlText w:val="%2."/>
      <w:lvlJc w:val="left"/>
      <w:pPr>
        <w:ind w:left="1440" w:hanging="360"/>
      </w:pPr>
    </w:lvl>
    <w:lvl w:ilvl="2" w:tplc="54295112" w:tentative="1">
      <w:start w:val="1"/>
      <w:numFmt w:val="lowerRoman"/>
      <w:lvlText w:val="%3."/>
      <w:lvlJc w:val="right"/>
      <w:pPr>
        <w:ind w:left="2160" w:hanging="180"/>
      </w:pPr>
    </w:lvl>
    <w:lvl w:ilvl="3" w:tplc="54295112" w:tentative="1">
      <w:start w:val="1"/>
      <w:numFmt w:val="decimal"/>
      <w:lvlText w:val="%4."/>
      <w:lvlJc w:val="left"/>
      <w:pPr>
        <w:ind w:left="2880" w:hanging="360"/>
      </w:pPr>
    </w:lvl>
    <w:lvl w:ilvl="4" w:tplc="54295112" w:tentative="1">
      <w:start w:val="1"/>
      <w:numFmt w:val="lowerLetter"/>
      <w:lvlText w:val="%5."/>
      <w:lvlJc w:val="left"/>
      <w:pPr>
        <w:ind w:left="3600" w:hanging="360"/>
      </w:pPr>
    </w:lvl>
    <w:lvl w:ilvl="5" w:tplc="54295112" w:tentative="1">
      <w:start w:val="1"/>
      <w:numFmt w:val="lowerRoman"/>
      <w:lvlText w:val="%6."/>
      <w:lvlJc w:val="right"/>
      <w:pPr>
        <w:ind w:left="4320" w:hanging="180"/>
      </w:pPr>
    </w:lvl>
    <w:lvl w:ilvl="6" w:tplc="54295112" w:tentative="1">
      <w:start w:val="1"/>
      <w:numFmt w:val="decimal"/>
      <w:lvlText w:val="%7."/>
      <w:lvlJc w:val="left"/>
      <w:pPr>
        <w:ind w:left="5040" w:hanging="360"/>
      </w:pPr>
    </w:lvl>
    <w:lvl w:ilvl="7" w:tplc="54295112" w:tentative="1">
      <w:start w:val="1"/>
      <w:numFmt w:val="lowerLetter"/>
      <w:lvlText w:val="%8."/>
      <w:lvlJc w:val="left"/>
      <w:pPr>
        <w:ind w:left="5760" w:hanging="360"/>
      </w:pPr>
    </w:lvl>
    <w:lvl w:ilvl="8" w:tplc="54295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6">
    <w:multiLevelType w:val="hybridMultilevel"/>
    <w:lvl w:ilvl="0" w:tplc="65276669">
      <w:start w:val="1"/>
      <w:numFmt w:val="decimal"/>
      <w:lvlText w:val="%1."/>
      <w:lvlJc w:val="left"/>
      <w:pPr>
        <w:ind w:left="720" w:hanging="360"/>
      </w:pPr>
    </w:lvl>
    <w:lvl w:ilvl="1" w:tplc="65276669" w:tentative="1">
      <w:start w:val="1"/>
      <w:numFmt w:val="lowerLetter"/>
      <w:lvlText w:val="%2."/>
      <w:lvlJc w:val="left"/>
      <w:pPr>
        <w:ind w:left="1440" w:hanging="360"/>
      </w:pPr>
    </w:lvl>
    <w:lvl w:ilvl="2" w:tplc="65276669" w:tentative="1">
      <w:start w:val="1"/>
      <w:numFmt w:val="lowerRoman"/>
      <w:lvlText w:val="%3."/>
      <w:lvlJc w:val="right"/>
      <w:pPr>
        <w:ind w:left="2160" w:hanging="180"/>
      </w:pPr>
    </w:lvl>
    <w:lvl w:ilvl="3" w:tplc="65276669" w:tentative="1">
      <w:start w:val="1"/>
      <w:numFmt w:val="decimal"/>
      <w:lvlText w:val="%4."/>
      <w:lvlJc w:val="left"/>
      <w:pPr>
        <w:ind w:left="2880" w:hanging="360"/>
      </w:pPr>
    </w:lvl>
    <w:lvl w:ilvl="4" w:tplc="65276669" w:tentative="1">
      <w:start w:val="1"/>
      <w:numFmt w:val="lowerLetter"/>
      <w:lvlText w:val="%5."/>
      <w:lvlJc w:val="left"/>
      <w:pPr>
        <w:ind w:left="3600" w:hanging="360"/>
      </w:pPr>
    </w:lvl>
    <w:lvl w:ilvl="5" w:tplc="65276669" w:tentative="1">
      <w:start w:val="1"/>
      <w:numFmt w:val="lowerRoman"/>
      <w:lvlText w:val="%6."/>
      <w:lvlJc w:val="right"/>
      <w:pPr>
        <w:ind w:left="4320" w:hanging="180"/>
      </w:pPr>
    </w:lvl>
    <w:lvl w:ilvl="6" w:tplc="65276669" w:tentative="1">
      <w:start w:val="1"/>
      <w:numFmt w:val="decimal"/>
      <w:lvlText w:val="%7."/>
      <w:lvlJc w:val="left"/>
      <w:pPr>
        <w:ind w:left="5040" w:hanging="360"/>
      </w:pPr>
    </w:lvl>
    <w:lvl w:ilvl="7" w:tplc="65276669" w:tentative="1">
      <w:start w:val="1"/>
      <w:numFmt w:val="lowerLetter"/>
      <w:lvlText w:val="%8."/>
      <w:lvlJc w:val="left"/>
      <w:pPr>
        <w:ind w:left="5760" w:hanging="360"/>
      </w:pPr>
    </w:lvl>
    <w:lvl w:ilvl="8" w:tplc="65276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5">
    <w:multiLevelType w:val="hybridMultilevel"/>
    <w:lvl w:ilvl="0" w:tplc="71049833">
      <w:start w:val="1"/>
      <w:numFmt w:val="decimal"/>
      <w:lvlText w:val="%1."/>
      <w:lvlJc w:val="left"/>
      <w:pPr>
        <w:ind w:left="720" w:hanging="360"/>
      </w:pPr>
    </w:lvl>
    <w:lvl w:ilvl="1" w:tplc="71049833" w:tentative="1">
      <w:start w:val="1"/>
      <w:numFmt w:val="lowerLetter"/>
      <w:lvlText w:val="%2."/>
      <w:lvlJc w:val="left"/>
      <w:pPr>
        <w:ind w:left="1440" w:hanging="360"/>
      </w:pPr>
    </w:lvl>
    <w:lvl w:ilvl="2" w:tplc="71049833" w:tentative="1">
      <w:start w:val="1"/>
      <w:numFmt w:val="lowerRoman"/>
      <w:lvlText w:val="%3."/>
      <w:lvlJc w:val="right"/>
      <w:pPr>
        <w:ind w:left="2160" w:hanging="180"/>
      </w:pPr>
    </w:lvl>
    <w:lvl w:ilvl="3" w:tplc="71049833" w:tentative="1">
      <w:start w:val="1"/>
      <w:numFmt w:val="decimal"/>
      <w:lvlText w:val="%4."/>
      <w:lvlJc w:val="left"/>
      <w:pPr>
        <w:ind w:left="2880" w:hanging="360"/>
      </w:pPr>
    </w:lvl>
    <w:lvl w:ilvl="4" w:tplc="71049833" w:tentative="1">
      <w:start w:val="1"/>
      <w:numFmt w:val="lowerLetter"/>
      <w:lvlText w:val="%5."/>
      <w:lvlJc w:val="left"/>
      <w:pPr>
        <w:ind w:left="3600" w:hanging="360"/>
      </w:pPr>
    </w:lvl>
    <w:lvl w:ilvl="5" w:tplc="71049833" w:tentative="1">
      <w:start w:val="1"/>
      <w:numFmt w:val="lowerRoman"/>
      <w:lvlText w:val="%6."/>
      <w:lvlJc w:val="right"/>
      <w:pPr>
        <w:ind w:left="4320" w:hanging="180"/>
      </w:pPr>
    </w:lvl>
    <w:lvl w:ilvl="6" w:tplc="71049833" w:tentative="1">
      <w:start w:val="1"/>
      <w:numFmt w:val="decimal"/>
      <w:lvlText w:val="%7."/>
      <w:lvlJc w:val="left"/>
      <w:pPr>
        <w:ind w:left="5040" w:hanging="360"/>
      </w:pPr>
    </w:lvl>
    <w:lvl w:ilvl="7" w:tplc="71049833" w:tentative="1">
      <w:start w:val="1"/>
      <w:numFmt w:val="lowerLetter"/>
      <w:lvlText w:val="%8."/>
      <w:lvlJc w:val="left"/>
      <w:pPr>
        <w:ind w:left="5760" w:hanging="360"/>
      </w:pPr>
    </w:lvl>
    <w:lvl w:ilvl="8" w:tplc="71049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4">
    <w:multiLevelType w:val="hybridMultilevel"/>
    <w:lvl w:ilvl="0" w:tplc="96036498">
      <w:start w:val="1"/>
      <w:numFmt w:val="decimal"/>
      <w:lvlText w:val="%1."/>
      <w:lvlJc w:val="left"/>
      <w:pPr>
        <w:ind w:left="720" w:hanging="360"/>
      </w:pPr>
    </w:lvl>
    <w:lvl w:ilvl="1" w:tplc="96036498" w:tentative="1">
      <w:start w:val="1"/>
      <w:numFmt w:val="lowerLetter"/>
      <w:lvlText w:val="%2."/>
      <w:lvlJc w:val="left"/>
      <w:pPr>
        <w:ind w:left="1440" w:hanging="360"/>
      </w:pPr>
    </w:lvl>
    <w:lvl w:ilvl="2" w:tplc="96036498" w:tentative="1">
      <w:start w:val="1"/>
      <w:numFmt w:val="lowerRoman"/>
      <w:lvlText w:val="%3."/>
      <w:lvlJc w:val="right"/>
      <w:pPr>
        <w:ind w:left="2160" w:hanging="180"/>
      </w:pPr>
    </w:lvl>
    <w:lvl w:ilvl="3" w:tplc="96036498" w:tentative="1">
      <w:start w:val="1"/>
      <w:numFmt w:val="decimal"/>
      <w:lvlText w:val="%4."/>
      <w:lvlJc w:val="left"/>
      <w:pPr>
        <w:ind w:left="2880" w:hanging="360"/>
      </w:pPr>
    </w:lvl>
    <w:lvl w:ilvl="4" w:tplc="96036498" w:tentative="1">
      <w:start w:val="1"/>
      <w:numFmt w:val="lowerLetter"/>
      <w:lvlText w:val="%5."/>
      <w:lvlJc w:val="left"/>
      <w:pPr>
        <w:ind w:left="3600" w:hanging="360"/>
      </w:pPr>
    </w:lvl>
    <w:lvl w:ilvl="5" w:tplc="96036498" w:tentative="1">
      <w:start w:val="1"/>
      <w:numFmt w:val="lowerRoman"/>
      <w:lvlText w:val="%6."/>
      <w:lvlJc w:val="right"/>
      <w:pPr>
        <w:ind w:left="4320" w:hanging="180"/>
      </w:pPr>
    </w:lvl>
    <w:lvl w:ilvl="6" w:tplc="96036498" w:tentative="1">
      <w:start w:val="1"/>
      <w:numFmt w:val="decimal"/>
      <w:lvlText w:val="%7."/>
      <w:lvlJc w:val="left"/>
      <w:pPr>
        <w:ind w:left="5040" w:hanging="360"/>
      </w:pPr>
    </w:lvl>
    <w:lvl w:ilvl="7" w:tplc="96036498" w:tentative="1">
      <w:start w:val="1"/>
      <w:numFmt w:val="lowerLetter"/>
      <w:lvlText w:val="%8."/>
      <w:lvlJc w:val="left"/>
      <w:pPr>
        <w:ind w:left="5760" w:hanging="360"/>
      </w:pPr>
    </w:lvl>
    <w:lvl w:ilvl="8" w:tplc="96036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3">
    <w:multiLevelType w:val="hybridMultilevel"/>
    <w:lvl w:ilvl="0" w:tplc="37189003">
      <w:start w:val="1"/>
      <w:numFmt w:val="decimal"/>
      <w:lvlText w:val="%1."/>
      <w:lvlJc w:val="left"/>
      <w:pPr>
        <w:ind w:left="720" w:hanging="360"/>
      </w:pPr>
    </w:lvl>
    <w:lvl w:ilvl="1" w:tplc="37189003" w:tentative="1">
      <w:start w:val="1"/>
      <w:numFmt w:val="lowerLetter"/>
      <w:lvlText w:val="%2."/>
      <w:lvlJc w:val="left"/>
      <w:pPr>
        <w:ind w:left="1440" w:hanging="360"/>
      </w:pPr>
    </w:lvl>
    <w:lvl w:ilvl="2" w:tplc="37189003" w:tentative="1">
      <w:start w:val="1"/>
      <w:numFmt w:val="lowerRoman"/>
      <w:lvlText w:val="%3."/>
      <w:lvlJc w:val="right"/>
      <w:pPr>
        <w:ind w:left="2160" w:hanging="180"/>
      </w:pPr>
    </w:lvl>
    <w:lvl w:ilvl="3" w:tplc="37189003" w:tentative="1">
      <w:start w:val="1"/>
      <w:numFmt w:val="decimal"/>
      <w:lvlText w:val="%4."/>
      <w:lvlJc w:val="left"/>
      <w:pPr>
        <w:ind w:left="2880" w:hanging="360"/>
      </w:pPr>
    </w:lvl>
    <w:lvl w:ilvl="4" w:tplc="37189003" w:tentative="1">
      <w:start w:val="1"/>
      <w:numFmt w:val="lowerLetter"/>
      <w:lvlText w:val="%5."/>
      <w:lvlJc w:val="left"/>
      <w:pPr>
        <w:ind w:left="3600" w:hanging="360"/>
      </w:pPr>
    </w:lvl>
    <w:lvl w:ilvl="5" w:tplc="37189003" w:tentative="1">
      <w:start w:val="1"/>
      <w:numFmt w:val="lowerRoman"/>
      <w:lvlText w:val="%6."/>
      <w:lvlJc w:val="right"/>
      <w:pPr>
        <w:ind w:left="4320" w:hanging="180"/>
      </w:pPr>
    </w:lvl>
    <w:lvl w:ilvl="6" w:tplc="37189003" w:tentative="1">
      <w:start w:val="1"/>
      <w:numFmt w:val="decimal"/>
      <w:lvlText w:val="%7."/>
      <w:lvlJc w:val="left"/>
      <w:pPr>
        <w:ind w:left="5040" w:hanging="360"/>
      </w:pPr>
    </w:lvl>
    <w:lvl w:ilvl="7" w:tplc="37189003" w:tentative="1">
      <w:start w:val="1"/>
      <w:numFmt w:val="lowerLetter"/>
      <w:lvlText w:val="%8."/>
      <w:lvlJc w:val="left"/>
      <w:pPr>
        <w:ind w:left="5760" w:hanging="360"/>
      </w:pPr>
    </w:lvl>
    <w:lvl w:ilvl="8" w:tplc="37189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2">
    <w:multiLevelType w:val="hybridMultilevel"/>
    <w:lvl w:ilvl="0" w:tplc="39491786">
      <w:start w:val="1"/>
      <w:numFmt w:val="decimal"/>
      <w:lvlText w:val="%1."/>
      <w:lvlJc w:val="left"/>
      <w:pPr>
        <w:ind w:left="720" w:hanging="360"/>
      </w:pPr>
    </w:lvl>
    <w:lvl w:ilvl="1" w:tplc="39491786" w:tentative="1">
      <w:start w:val="1"/>
      <w:numFmt w:val="lowerLetter"/>
      <w:lvlText w:val="%2."/>
      <w:lvlJc w:val="left"/>
      <w:pPr>
        <w:ind w:left="1440" w:hanging="360"/>
      </w:pPr>
    </w:lvl>
    <w:lvl w:ilvl="2" w:tplc="39491786" w:tentative="1">
      <w:start w:val="1"/>
      <w:numFmt w:val="lowerRoman"/>
      <w:lvlText w:val="%3."/>
      <w:lvlJc w:val="right"/>
      <w:pPr>
        <w:ind w:left="2160" w:hanging="180"/>
      </w:pPr>
    </w:lvl>
    <w:lvl w:ilvl="3" w:tplc="39491786" w:tentative="1">
      <w:start w:val="1"/>
      <w:numFmt w:val="decimal"/>
      <w:lvlText w:val="%4."/>
      <w:lvlJc w:val="left"/>
      <w:pPr>
        <w:ind w:left="2880" w:hanging="360"/>
      </w:pPr>
    </w:lvl>
    <w:lvl w:ilvl="4" w:tplc="39491786" w:tentative="1">
      <w:start w:val="1"/>
      <w:numFmt w:val="lowerLetter"/>
      <w:lvlText w:val="%5."/>
      <w:lvlJc w:val="left"/>
      <w:pPr>
        <w:ind w:left="3600" w:hanging="360"/>
      </w:pPr>
    </w:lvl>
    <w:lvl w:ilvl="5" w:tplc="39491786" w:tentative="1">
      <w:start w:val="1"/>
      <w:numFmt w:val="lowerRoman"/>
      <w:lvlText w:val="%6."/>
      <w:lvlJc w:val="right"/>
      <w:pPr>
        <w:ind w:left="4320" w:hanging="180"/>
      </w:pPr>
    </w:lvl>
    <w:lvl w:ilvl="6" w:tplc="39491786" w:tentative="1">
      <w:start w:val="1"/>
      <w:numFmt w:val="decimal"/>
      <w:lvlText w:val="%7."/>
      <w:lvlJc w:val="left"/>
      <w:pPr>
        <w:ind w:left="5040" w:hanging="360"/>
      </w:pPr>
    </w:lvl>
    <w:lvl w:ilvl="7" w:tplc="39491786" w:tentative="1">
      <w:start w:val="1"/>
      <w:numFmt w:val="lowerLetter"/>
      <w:lvlText w:val="%8."/>
      <w:lvlJc w:val="left"/>
      <w:pPr>
        <w:ind w:left="5760" w:hanging="360"/>
      </w:pPr>
    </w:lvl>
    <w:lvl w:ilvl="8" w:tplc="39491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1">
    <w:multiLevelType w:val="hybridMultilevel"/>
    <w:lvl w:ilvl="0" w:tplc="95464568">
      <w:start w:val="1"/>
      <w:numFmt w:val="decimal"/>
      <w:lvlText w:val="%1."/>
      <w:lvlJc w:val="left"/>
      <w:pPr>
        <w:ind w:left="720" w:hanging="360"/>
      </w:pPr>
    </w:lvl>
    <w:lvl w:ilvl="1" w:tplc="95464568" w:tentative="1">
      <w:start w:val="1"/>
      <w:numFmt w:val="lowerLetter"/>
      <w:lvlText w:val="%2."/>
      <w:lvlJc w:val="left"/>
      <w:pPr>
        <w:ind w:left="1440" w:hanging="360"/>
      </w:pPr>
    </w:lvl>
    <w:lvl w:ilvl="2" w:tplc="95464568" w:tentative="1">
      <w:start w:val="1"/>
      <w:numFmt w:val="lowerRoman"/>
      <w:lvlText w:val="%3."/>
      <w:lvlJc w:val="right"/>
      <w:pPr>
        <w:ind w:left="2160" w:hanging="180"/>
      </w:pPr>
    </w:lvl>
    <w:lvl w:ilvl="3" w:tplc="95464568" w:tentative="1">
      <w:start w:val="1"/>
      <w:numFmt w:val="decimal"/>
      <w:lvlText w:val="%4."/>
      <w:lvlJc w:val="left"/>
      <w:pPr>
        <w:ind w:left="2880" w:hanging="360"/>
      </w:pPr>
    </w:lvl>
    <w:lvl w:ilvl="4" w:tplc="95464568" w:tentative="1">
      <w:start w:val="1"/>
      <w:numFmt w:val="lowerLetter"/>
      <w:lvlText w:val="%5."/>
      <w:lvlJc w:val="left"/>
      <w:pPr>
        <w:ind w:left="3600" w:hanging="360"/>
      </w:pPr>
    </w:lvl>
    <w:lvl w:ilvl="5" w:tplc="95464568" w:tentative="1">
      <w:start w:val="1"/>
      <w:numFmt w:val="lowerRoman"/>
      <w:lvlText w:val="%6."/>
      <w:lvlJc w:val="right"/>
      <w:pPr>
        <w:ind w:left="4320" w:hanging="180"/>
      </w:pPr>
    </w:lvl>
    <w:lvl w:ilvl="6" w:tplc="95464568" w:tentative="1">
      <w:start w:val="1"/>
      <w:numFmt w:val="decimal"/>
      <w:lvlText w:val="%7."/>
      <w:lvlJc w:val="left"/>
      <w:pPr>
        <w:ind w:left="5040" w:hanging="360"/>
      </w:pPr>
    </w:lvl>
    <w:lvl w:ilvl="7" w:tplc="95464568" w:tentative="1">
      <w:start w:val="1"/>
      <w:numFmt w:val="lowerLetter"/>
      <w:lvlText w:val="%8."/>
      <w:lvlJc w:val="left"/>
      <w:pPr>
        <w:ind w:left="5760" w:hanging="360"/>
      </w:pPr>
    </w:lvl>
    <w:lvl w:ilvl="8" w:tplc="95464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0">
    <w:multiLevelType w:val="hybridMultilevel"/>
    <w:lvl w:ilvl="0" w:tplc="75230382">
      <w:start w:val="1"/>
      <w:numFmt w:val="decimal"/>
      <w:lvlText w:val="%1."/>
      <w:lvlJc w:val="left"/>
      <w:pPr>
        <w:ind w:left="720" w:hanging="360"/>
      </w:pPr>
    </w:lvl>
    <w:lvl w:ilvl="1" w:tplc="75230382" w:tentative="1">
      <w:start w:val="1"/>
      <w:numFmt w:val="lowerLetter"/>
      <w:lvlText w:val="%2."/>
      <w:lvlJc w:val="left"/>
      <w:pPr>
        <w:ind w:left="1440" w:hanging="360"/>
      </w:pPr>
    </w:lvl>
    <w:lvl w:ilvl="2" w:tplc="75230382" w:tentative="1">
      <w:start w:val="1"/>
      <w:numFmt w:val="lowerRoman"/>
      <w:lvlText w:val="%3."/>
      <w:lvlJc w:val="right"/>
      <w:pPr>
        <w:ind w:left="2160" w:hanging="180"/>
      </w:pPr>
    </w:lvl>
    <w:lvl w:ilvl="3" w:tplc="75230382" w:tentative="1">
      <w:start w:val="1"/>
      <w:numFmt w:val="decimal"/>
      <w:lvlText w:val="%4."/>
      <w:lvlJc w:val="left"/>
      <w:pPr>
        <w:ind w:left="2880" w:hanging="360"/>
      </w:pPr>
    </w:lvl>
    <w:lvl w:ilvl="4" w:tplc="75230382" w:tentative="1">
      <w:start w:val="1"/>
      <w:numFmt w:val="lowerLetter"/>
      <w:lvlText w:val="%5."/>
      <w:lvlJc w:val="left"/>
      <w:pPr>
        <w:ind w:left="3600" w:hanging="360"/>
      </w:pPr>
    </w:lvl>
    <w:lvl w:ilvl="5" w:tplc="75230382" w:tentative="1">
      <w:start w:val="1"/>
      <w:numFmt w:val="lowerRoman"/>
      <w:lvlText w:val="%6."/>
      <w:lvlJc w:val="right"/>
      <w:pPr>
        <w:ind w:left="4320" w:hanging="180"/>
      </w:pPr>
    </w:lvl>
    <w:lvl w:ilvl="6" w:tplc="75230382" w:tentative="1">
      <w:start w:val="1"/>
      <w:numFmt w:val="decimal"/>
      <w:lvlText w:val="%7."/>
      <w:lvlJc w:val="left"/>
      <w:pPr>
        <w:ind w:left="5040" w:hanging="360"/>
      </w:pPr>
    </w:lvl>
    <w:lvl w:ilvl="7" w:tplc="75230382" w:tentative="1">
      <w:start w:val="1"/>
      <w:numFmt w:val="lowerLetter"/>
      <w:lvlText w:val="%8."/>
      <w:lvlJc w:val="left"/>
      <w:pPr>
        <w:ind w:left="5760" w:hanging="360"/>
      </w:pPr>
    </w:lvl>
    <w:lvl w:ilvl="8" w:tplc="75230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9">
    <w:multiLevelType w:val="hybridMultilevel"/>
    <w:lvl w:ilvl="0" w:tplc="96692482">
      <w:start w:val="1"/>
      <w:numFmt w:val="decimal"/>
      <w:lvlText w:val="%1."/>
      <w:lvlJc w:val="left"/>
      <w:pPr>
        <w:ind w:left="720" w:hanging="360"/>
      </w:pPr>
    </w:lvl>
    <w:lvl w:ilvl="1" w:tplc="96692482" w:tentative="1">
      <w:start w:val="1"/>
      <w:numFmt w:val="lowerLetter"/>
      <w:lvlText w:val="%2."/>
      <w:lvlJc w:val="left"/>
      <w:pPr>
        <w:ind w:left="1440" w:hanging="360"/>
      </w:pPr>
    </w:lvl>
    <w:lvl w:ilvl="2" w:tplc="96692482" w:tentative="1">
      <w:start w:val="1"/>
      <w:numFmt w:val="lowerRoman"/>
      <w:lvlText w:val="%3."/>
      <w:lvlJc w:val="right"/>
      <w:pPr>
        <w:ind w:left="2160" w:hanging="180"/>
      </w:pPr>
    </w:lvl>
    <w:lvl w:ilvl="3" w:tplc="96692482" w:tentative="1">
      <w:start w:val="1"/>
      <w:numFmt w:val="decimal"/>
      <w:lvlText w:val="%4."/>
      <w:lvlJc w:val="left"/>
      <w:pPr>
        <w:ind w:left="2880" w:hanging="360"/>
      </w:pPr>
    </w:lvl>
    <w:lvl w:ilvl="4" w:tplc="96692482" w:tentative="1">
      <w:start w:val="1"/>
      <w:numFmt w:val="lowerLetter"/>
      <w:lvlText w:val="%5."/>
      <w:lvlJc w:val="left"/>
      <w:pPr>
        <w:ind w:left="3600" w:hanging="360"/>
      </w:pPr>
    </w:lvl>
    <w:lvl w:ilvl="5" w:tplc="96692482" w:tentative="1">
      <w:start w:val="1"/>
      <w:numFmt w:val="lowerRoman"/>
      <w:lvlText w:val="%6."/>
      <w:lvlJc w:val="right"/>
      <w:pPr>
        <w:ind w:left="4320" w:hanging="180"/>
      </w:pPr>
    </w:lvl>
    <w:lvl w:ilvl="6" w:tplc="96692482" w:tentative="1">
      <w:start w:val="1"/>
      <w:numFmt w:val="decimal"/>
      <w:lvlText w:val="%7."/>
      <w:lvlJc w:val="left"/>
      <w:pPr>
        <w:ind w:left="5040" w:hanging="360"/>
      </w:pPr>
    </w:lvl>
    <w:lvl w:ilvl="7" w:tplc="96692482" w:tentative="1">
      <w:start w:val="1"/>
      <w:numFmt w:val="lowerLetter"/>
      <w:lvlText w:val="%8."/>
      <w:lvlJc w:val="left"/>
      <w:pPr>
        <w:ind w:left="5760" w:hanging="360"/>
      </w:pPr>
    </w:lvl>
    <w:lvl w:ilvl="8" w:tplc="96692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8">
    <w:multiLevelType w:val="hybridMultilevel"/>
    <w:lvl w:ilvl="0" w:tplc="30650056">
      <w:start w:val="1"/>
      <w:numFmt w:val="decimal"/>
      <w:lvlText w:val="%1."/>
      <w:lvlJc w:val="left"/>
      <w:pPr>
        <w:ind w:left="720" w:hanging="360"/>
      </w:pPr>
    </w:lvl>
    <w:lvl w:ilvl="1" w:tplc="30650056" w:tentative="1">
      <w:start w:val="1"/>
      <w:numFmt w:val="lowerLetter"/>
      <w:lvlText w:val="%2."/>
      <w:lvlJc w:val="left"/>
      <w:pPr>
        <w:ind w:left="1440" w:hanging="360"/>
      </w:pPr>
    </w:lvl>
    <w:lvl w:ilvl="2" w:tplc="30650056" w:tentative="1">
      <w:start w:val="1"/>
      <w:numFmt w:val="lowerRoman"/>
      <w:lvlText w:val="%3."/>
      <w:lvlJc w:val="right"/>
      <w:pPr>
        <w:ind w:left="2160" w:hanging="180"/>
      </w:pPr>
    </w:lvl>
    <w:lvl w:ilvl="3" w:tplc="30650056" w:tentative="1">
      <w:start w:val="1"/>
      <w:numFmt w:val="decimal"/>
      <w:lvlText w:val="%4."/>
      <w:lvlJc w:val="left"/>
      <w:pPr>
        <w:ind w:left="2880" w:hanging="360"/>
      </w:pPr>
    </w:lvl>
    <w:lvl w:ilvl="4" w:tplc="30650056" w:tentative="1">
      <w:start w:val="1"/>
      <w:numFmt w:val="lowerLetter"/>
      <w:lvlText w:val="%5."/>
      <w:lvlJc w:val="left"/>
      <w:pPr>
        <w:ind w:left="3600" w:hanging="360"/>
      </w:pPr>
    </w:lvl>
    <w:lvl w:ilvl="5" w:tplc="30650056" w:tentative="1">
      <w:start w:val="1"/>
      <w:numFmt w:val="lowerRoman"/>
      <w:lvlText w:val="%6."/>
      <w:lvlJc w:val="right"/>
      <w:pPr>
        <w:ind w:left="4320" w:hanging="180"/>
      </w:pPr>
    </w:lvl>
    <w:lvl w:ilvl="6" w:tplc="30650056" w:tentative="1">
      <w:start w:val="1"/>
      <w:numFmt w:val="decimal"/>
      <w:lvlText w:val="%7."/>
      <w:lvlJc w:val="left"/>
      <w:pPr>
        <w:ind w:left="5040" w:hanging="360"/>
      </w:pPr>
    </w:lvl>
    <w:lvl w:ilvl="7" w:tplc="30650056" w:tentative="1">
      <w:start w:val="1"/>
      <w:numFmt w:val="lowerLetter"/>
      <w:lvlText w:val="%8."/>
      <w:lvlJc w:val="left"/>
      <w:pPr>
        <w:ind w:left="5760" w:hanging="360"/>
      </w:pPr>
    </w:lvl>
    <w:lvl w:ilvl="8" w:tplc="30650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7">
    <w:multiLevelType w:val="hybridMultilevel"/>
    <w:lvl w:ilvl="0" w:tplc="82894518">
      <w:start w:val="1"/>
      <w:numFmt w:val="decimal"/>
      <w:lvlText w:val="%1."/>
      <w:lvlJc w:val="left"/>
      <w:pPr>
        <w:ind w:left="720" w:hanging="360"/>
      </w:pPr>
    </w:lvl>
    <w:lvl w:ilvl="1" w:tplc="82894518" w:tentative="1">
      <w:start w:val="1"/>
      <w:numFmt w:val="lowerLetter"/>
      <w:lvlText w:val="%2."/>
      <w:lvlJc w:val="left"/>
      <w:pPr>
        <w:ind w:left="1440" w:hanging="360"/>
      </w:pPr>
    </w:lvl>
    <w:lvl w:ilvl="2" w:tplc="82894518" w:tentative="1">
      <w:start w:val="1"/>
      <w:numFmt w:val="lowerRoman"/>
      <w:lvlText w:val="%3."/>
      <w:lvlJc w:val="right"/>
      <w:pPr>
        <w:ind w:left="2160" w:hanging="180"/>
      </w:pPr>
    </w:lvl>
    <w:lvl w:ilvl="3" w:tplc="82894518" w:tentative="1">
      <w:start w:val="1"/>
      <w:numFmt w:val="decimal"/>
      <w:lvlText w:val="%4."/>
      <w:lvlJc w:val="left"/>
      <w:pPr>
        <w:ind w:left="2880" w:hanging="360"/>
      </w:pPr>
    </w:lvl>
    <w:lvl w:ilvl="4" w:tplc="82894518" w:tentative="1">
      <w:start w:val="1"/>
      <w:numFmt w:val="lowerLetter"/>
      <w:lvlText w:val="%5."/>
      <w:lvlJc w:val="left"/>
      <w:pPr>
        <w:ind w:left="3600" w:hanging="360"/>
      </w:pPr>
    </w:lvl>
    <w:lvl w:ilvl="5" w:tplc="82894518" w:tentative="1">
      <w:start w:val="1"/>
      <w:numFmt w:val="lowerRoman"/>
      <w:lvlText w:val="%6."/>
      <w:lvlJc w:val="right"/>
      <w:pPr>
        <w:ind w:left="4320" w:hanging="180"/>
      </w:pPr>
    </w:lvl>
    <w:lvl w:ilvl="6" w:tplc="82894518" w:tentative="1">
      <w:start w:val="1"/>
      <w:numFmt w:val="decimal"/>
      <w:lvlText w:val="%7."/>
      <w:lvlJc w:val="left"/>
      <w:pPr>
        <w:ind w:left="5040" w:hanging="360"/>
      </w:pPr>
    </w:lvl>
    <w:lvl w:ilvl="7" w:tplc="82894518" w:tentative="1">
      <w:start w:val="1"/>
      <w:numFmt w:val="lowerLetter"/>
      <w:lvlText w:val="%8."/>
      <w:lvlJc w:val="left"/>
      <w:pPr>
        <w:ind w:left="5760" w:hanging="360"/>
      </w:pPr>
    </w:lvl>
    <w:lvl w:ilvl="8" w:tplc="82894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6">
    <w:multiLevelType w:val="hybridMultilevel"/>
    <w:lvl w:ilvl="0" w:tplc="16931401">
      <w:start w:val="1"/>
      <w:numFmt w:val="decimal"/>
      <w:lvlText w:val="%1."/>
      <w:lvlJc w:val="left"/>
      <w:pPr>
        <w:ind w:left="720" w:hanging="360"/>
      </w:pPr>
    </w:lvl>
    <w:lvl w:ilvl="1" w:tplc="16931401" w:tentative="1">
      <w:start w:val="1"/>
      <w:numFmt w:val="lowerLetter"/>
      <w:lvlText w:val="%2."/>
      <w:lvlJc w:val="left"/>
      <w:pPr>
        <w:ind w:left="1440" w:hanging="360"/>
      </w:pPr>
    </w:lvl>
    <w:lvl w:ilvl="2" w:tplc="16931401" w:tentative="1">
      <w:start w:val="1"/>
      <w:numFmt w:val="lowerRoman"/>
      <w:lvlText w:val="%3."/>
      <w:lvlJc w:val="right"/>
      <w:pPr>
        <w:ind w:left="2160" w:hanging="180"/>
      </w:pPr>
    </w:lvl>
    <w:lvl w:ilvl="3" w:tplc="16931401" w:tentative="1">
      <w:start w:val="1"/>
      <w:numFmt w:val="decimal"/>
      <w:lvlText w:val="%4."/>
      <w:lvlJc w:val="left"/>
      <w:pPr>
        <w:ind w:left="2880" w:hanging="360"/>
      </w:pPr>
    </w:lvl>
    <w:lvl w:ilvl="4" w:tplc="16931401" w:tentative="1">
      <w:start w:val="1"/>
      <w:numFmt w:val="lowerLetter"/>
      <w:lvlText w:val="%5."/>
      <w:lvlJc w:val="left"/>
      <w:pPr>
        <w:ind w:left="3600" w:hanging="360"/>
      </w:pPr>
    </w:lvl>
    <w:lvl w:ilvl="5" w:tplc="16931401" w:tentative="1">
      <w:start w:val="1"/>
      <w:numFmt w:val="lowerRoman"/>
      <w:lvlText w:val="%6."/>
      <w:lvlJc w:val="right"/>
      <w:pPr>
        <w:ind w:left="4320" w:hanging="180"/>
      </w:pPr>
    </w:lvl>
    <w:lvl w:ilvl="6" w:tplc="16931401" w:tentative="1">
      <w:start w:val="1"/>
      <w:numFmt w:val="decimal"/>
      <w:lvlText w:val="%7."/>
      <w:lvlJc w:val="left"/>
      <w:pPr>
        <w:ind w:left="5040" w:hanging="360"/>
      </w:pPr>
    </w:lvl>
    <w:lvl w:ilvl="7" w:tplc="16931401" w:tentative="1">
      <w:start w:val="1"/>
      <w:numFmt w:val="lowerLetter"/>
      <w:lvlText w:val="%8."/>
      <w:lvlJc w:val="left"/>
      <w:pPr>
        <w:ind w:left="5760" w:hanging="360"/>
      </w:pPr>
    </w:lvl>
    <w:lvl w:ilvl="8" w:tplc="16931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5">
    <w:multiLevelType w:val="hybridMultilevel"/>
    <w:lvl w:ilvl="0" w:tplc="81460257">
      <w:start w:val="1"/>
      <w:numFmt w:val="decimal"/>
      <w:lvlText w:val="%1."/>
      <w:lvlJc w:val="left"/>
      <w:pPr>
        <w:ind w:left="720" w:hanging="360"/>
      </w:pPr>
    </w:lvl>
    <w:lvl w:ilvl="1" w:tplc="81460257" w:tentative="1">
      <w:start w:val="1"/>
      <w:numFmt w:val="lowerLetter"/>
      <w:lvlText w:val="%2."/>
      <w:lvlJc w:val="left"/>
      <w:pPr>
        <w:ind w:left="1440" w:hanging="360"/>
      </w:pPr>
    </w:lvl>
    <w:lvl w:ilvl="2" w:tplc="81460257" w:tentative="1">
      <w:start w:val="1"/>
      <w:numFmt w:val="lowerRoman"/>
      <w:lvlText w:val="%3."/>
      <w:lvlJc w:val="right"/>
      <w:pPr>
        <w:ind w:left="2160" w:hanging="180"/>
      </w:pPr>
    </w:lvl>
    <w:lvl w:ilvl="3" w:tplc="81460257" w:tentative="1">
      <w:start w:val="1"/>
      <w:numFmt w:val="decimal"/>
      <w:lvlText w:val="%4."/>
      <w:lvlJc w:val="left"/>
      <w:pPr>
        <w:ind w:left="2880" w:hanging="360"/>
      </w:pPr>
    </w:lvl>
    <w:lvl w:ilvl="4" w:tplc="81460257" w:tentative="1">
      <w:start w:val="1"/>
      <w:numFmt w:val="lowerLetter"/>
      <w:lvlText w:val="%5."/>
      <w:lvlJc w:val="left"/>
      <w:pPr>
        <w:ind w:left="3600" w:hanging="360"/>
      </w:pPr>
    </w:lvl>
    <w:lvl w:ilvl="5" w:tplc="81460257" w:tentative="1">
      <w:start w:val="1"/>
      <w:numFmt w:val="lowerRoman"/>
      <w:lvlText w:val="%6."/>
      <w:lvlJc w:val="right"/>
      <w:pPr>
        <w:ind w:left="4320" w:hanging="180"/>
      </w:pPr>
    </w:lvl>
    <w:lvl w:ilvl="6" w:tplc="81460257" w:tentative="1">
      <w:start w:val="1"/>
      <w:numFmt w:val="decimal"/>
      <w:lvlText w:val="%7."/>
      <w:lvlJc w:val="left"/>
      <w:pPr>
        <w:ind w:left="5040" w:hanging="360"/>
      </w:pPr>
    </w:lvl>
    <w:lvl w:ilvl="7" w:tplc="81460257" w:tentative="1">
      <w:start w:val="1"/>
      <w:numFmt w:val="lowerLetter"/>
      <w:lvlText w:val="%8."/>
      <w:lvlJc w:val="left"/>
      <w:pPr>
        <w:ind w:left="5760" w:hanging="360"/>
      </w:pPr>
    </w:lvl>
    <w:lvl w:ilvl="8" w:tplc="81460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4">
    <w:multiLevelType w:val="hybridMultilevel"/>
    <w:lvl w:ilvl="0" w:tplc="51312829">
      <w:start w:val="1"/>
      <w:numFmt w:val="decimal"/>
      <w:lvlText w:val="%1."/>
      <w:lvlJc w:val="left"/>
      <w:pPr>
        <w:ind w:left="720" w:hanging="360"/>
      </w:pPr>
    </w:lvl>
    <w:lvl w:ilvl="1" w:tplc="51312829" w:tentative="1">
      <w:start w:val="1"/>
      <w:numFmt w:val="lowerLetter"/>
      <w:lvlText w:val="%2."/>
      <w:lvlJc w:val="left"/>
      <w:pPr>
        <w:ind w:left="1440" w:hanging="360"/>
      </w:pPr>
    </w:lvl>
    <w:lvl w:ilvl="2" w:tplc="51312829" w:tentative="1">
      <w:start w:val="1"/>
      <w:numFmt w:val="lowerRoman"/>
      <w:lvlText w:val="%3."/>
      <w:lvlJc w:val="right"/>
      <w:pPr>
        <w:ind w:left="2160" w:hanging="180"/>
      </w:pPr>
    </w:lvl>
    <w:lvl w:ilvl="3" w:tplc="51312829" w:tentative="1">
      <w:start w:val="1"/>
      <w:numFmt w:val="decimal"/>
      <w:lvlText w:val="%4."/>
      <w:lvlJc w:val="left"/>
      <w:pPr>
        <w:ind w:left="2880" w:hanging="360"/>
      </w:pPr>
    </w:lvl>
    <w:lvl w:ilvl="4" w:tplc="51312829" w:tentative="1">
      <w:start w:val="1"/>
      <w:numFmt w:val="lowerLetter"/>
      <w:lvlText w:val="%5."/>
      <w:lvlJc w:val="left"/>
      <w:pPr>
        <w:ind w:left="3600" w:hanging="360"/>
      </w:pPr>
    </w:lvl>
    <w:lvl w:ilvl="5" w:tplc="51312829" w:tentative="1">
      <w:start w:val="1"/>
      <w:numFmt w:val="lowerRoman"/>
      <w:lvlText w:val="%6."/>
      <w:lvlJc w:val="right"/>
      <w:pPr>
        <w:ind w:left="4320" w:hanging="180"/>
      </w:pPr>
    </w:lvl>
    <w:lvl w:ilvl="6" w:tplc="51312829" w:tentative="1">
      <w:start w:val="1"/>
      <w:numFmt w:val="decimal"/>
      <w:lvlText w:val="%7."/>
      <w:lvlJc w:val="left"/>
      <w:pPr>
        <w:ind w:left="5040" w:hanging="360"/>
      </w:pPr>
    </w:lvl>
    <w:lvl w:ilvl="7" w:tplc="51312829" w:tentative="1">
      <w:start w:val="1"/>
      <w:numFmt w:val="lowerLetter"/>
      <w:lvlText w:val="%8."/>
      <w:lvlJc w:val="left"/>
      <w:pPr>
        <w:ind w:left="5760" w:hanging="360"/>
      </w:pPr>
    </w:lvl>
    <w:lvl w:ilvl="8" w:tplc="51312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3">
    <w:multiLevelType w:val="hybridMultilevel"/>
    <w:lvl w:ilvl="0" w:tplc="70994284">
      <w:start w:val="1"/>
      <w:numFmt w:val="decimal"/>
      <w:lvlText w:val="%1."/>
      <w:lvlJc w:val="left"/>
      <w:pPr>
        <w:ind w:left="720" w:hanging="360"/>
      </w:pPr>
    </w:lvl>
    <w:lvl w:ilvl="1" w:tplc="70994284" w:tentative="1">
      <w:start w:val="1"/>
      <w:numFmt w:val="lowerLetter"/>
      <w:lvlText w:val="%2."/>
      <w:lvlJc w:val="left"/>
      <w:pPr>
        <w:ind w:left="1440" w:hanging="360"/>
      </w:pPr>
    </w:lvl>
    <w:lvl w:ilvl="2" w:tplc="70994284" w:tentative="1">
      <w:start w:val="1"/>
      <w:numFmt w:val="lowerRoman"/>
      <w:lvlText w:val="%3."/>
      <w:lvlJc w:val="right"/>
      <w:pPr>
        <w:ind w:left="2160" w:hanging="180"/>
      </w:pPr>
    </w:lvl>
    <w:lvl w:ilvl="3" w:tplc="70994284" w:tentative="1">
      <w:start w:val="1"/>
      <w:numFmt w:val="decimal"/>
      <w:lvlText w:val="%4."/>
      <w:lvlJc w:val="left"/>
      <w:pPr>
        <w:ind w:left="2880" w:hanging="360"/>
      </w:pPr>
    </w:lvl>
    <w:lvl w:ilvl="4" w:tplc="70994284" w:tentative="1">
      <w:start w:val="1"/>
      <w:numFmt w:val="lowerLetter"/>
      <w:lvlText w:val="%5."/>
      <w:lvlJc w:val="left"/>
      <w:pPr>
        <w:ind w:left="3600" w:hanging="360"/>
      </w:pPr>
    </w:lvl>
    <w:lvl w:ilvl="5" w:tplc="70994284" w:tentative="1">
      <w:start w:val="1"/>
      <w:numFmt w:val="lowerRoman"/>
      <w:lvlText w:val="%6."/>
      <w:lvlJc w:val="right"/>
      <w:pPr>
        <w:ind w:left="4320" w:hanging="180"/>
      </w:pPr>
    </w:lvl>
    <w:lvl w:ilvl="6" w:tplc="70994284" w:tentative="1">
      <w:start w:val="1"/>
      <w:numFmt w:val="decimal"/>
      <w:lvlText w:val="%7."/>
      <w:lvlJc w:val="left"/>
      <w:pPr>
        <w:ind w:left="5040" w:hanging="360"/>
      </w:pPr>
    </w:lvl>
    <w:lvl w:ilvl="7" w:tplc="70994284" w:tentative="1">
      <w:start w:val="1"/>
      <w:numFmt w:val="lowerLetter"/>
      <w:lvlText w:val="%8."/>
      <w:lvlJc w:val="left"/>
      <w:pPr>
        <w:ind w:left="5760" w:hanging="360"/>
      </w:pPr>
    </w:lvl>
    <w:lvl w:ilvl="8" w:tplc="70994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2">
    <w:multiLevelType w:val="hybridMultilevel"/>
    <w:lvl w:ilvl="0" w:tplc="72811112">
      <w:start w:val="1"/>
      <w:numFmt w:val="decimal"/>
      <w:lvlText w:val="%1."/>
      <w:lvlJc w:val="left"/>
      <w:pPr>
        <w:ind w:left="720" w:hanging="360"/>
      </w:pPr>
    </w:lvl>
    <w:lvl w:ilvl="1" w:tplc="72811112" w:tentative="1">
      <w:start w:val="1"/>
      <w:numFmt w:val="lowerLetter"/>
      <w:lvlText w:val="%2."/>
      <w:lvlJc w:val="left"/>
      <w:pPr>
        <w:ind w:left="1440" w:hanging="360"/>
      </w:pPr>
    </w:lvl>
    <w:lvl w:ilvl="2" w:tplc="72811112" w:tentative="1">
      <w:start w:val="1"/>
      <w:numFmt w:val="lowerRoman"/>
      <w:lvlText w:val="%3."/>
      <w:lvlJc w:val="right"/>
      <w:pPr>
        <w:ind w:left="2160" w:hanging="180"/>
      </w:pPr>
    </w:lvl>
    <w:lvl w:ilvl="3" w:tplc="72811112" w:tentative="1">
      <w:start w:val="1"/>
      <w:numFmt w:val="decimal"/>
      <w:lvlText w:val="%4."/>
      <w:lvlJc w:val="left"/>
      <w:pPr>
        <w:ind w:left="2880" w:hanging="360"/>
      </w:pPr>
    </w:lvl>
    <w:lvl w:ilvl="4" w:tplc="72811112" w:tentative="1">
      <w:start w:val="1"/>
      <w:numFmt w:val="lowerLetter"/>
      <w:lvlText w:val="%5."/>
      <w:lvlJc w:val="left"/>
      <w:pPr>
        <w:ind w:left="3600" w:hanging="360"/>
      </w:pPr>
    </w:lvl>
    <w:lvl w:ilvl="5" w:tplc="72811112" w:tentative="1">
      <w:start w:val="1"/>
      <w:numFmt w:val="lowerRoman"/>
      <w:lvlText w:val="%6."/>
      <w:lvlJc w:val="right"/>
      <w:pPr>
        <w:ind w:left="4320" w:hanging="180"/>
      </w:pPr>
    </w:lvl>
    <w:lvl w:ilvl="6" w:tplc="72811112" w:tentative="1">
      <w:start w:val="1"/>
      <w:numFmt w:val="decimal"/>
      <w:lvlText w:val="%7."/>
      <w:lvlJc w:val="left"/>
      <w:pPr>
        <w:ind w:left="5040" w:hanging="360"/>
      </w:pPr>
    </w:lvl>
    <w:lvl w:ilvl="7" w:tplc="72811112" w:tentative="1">
      <w:start w:val="1"/>
      <w:numFmt w:val="lowerLetter"/>
      <w:lvlText w:val="%8."/>
      <w:lvlJc w:val="left"/>
      <w:pPr>
        <w:ind w:left="5760" w:hanging="360"/>
      </w:pPr>
    </w:lvl>
    <w:lvl w:ilvl="8" w:tplc="72811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1">
    <w:multiLevelType w:val="hybridMultilevel"/>
    <w:lvl w:ilvl="0" w:tplc="50984221">
      <w:start w:val="1"/>
      <w:numFmt w:val="decimal"/>
      <w:lvlText w:val="%1."/>
      <w:lvlJc w:val="left"/>
      <w:pPr>
        <w:ind w:left="720" w:hanging="360"/>
      </w:pPr>
    </w:lvl>
    <w:lvl w:ilvl="1" w:tplc="50984221" w:tentative="1">
      <w:start w:val="1"/>
      <w:numFmt w:val="lowerLetter"/>
      <w:lvlText w:val="%2."/>
      <w:lvlJc w:val="left"/>
      <w:pPr>
        <w:ind w:left="1440" w:hanging="360"/>
      </w:pPr>
    </w:lvl>
    <w:lvl w:ilvl="2" w:tplc="50984221" w:tentative="1">
      <w:start w:val="1"/>
      <w:numFmt w:val="lowerRoman"/>
      <w:lvlText w:val="%3."/>
      <w:lvlJc w:val="right"/>
      <w:pPr>
        <w:ind w:left="2160" w:hanging="180"/>
      </w:pPr>
    </w:lvl>
    <w:lvl w:ilvl="3" w:tplc="50984221" w:tentative="1">
      <w:start w:val="1"/>
      <w:numFmt w:val="decimal"/>
      <w:lvlText w:val="%4."/>
      <w:lvlJc w:val="left"/>
      <w:pPr>
        <w:ind w:left="2880" w:hanging="360"/>
      </w:pPr>
    </w:lvl>
    <w:lvl w:ilvl="4" w:tplc="50984221" w:tentative="1">
      <w:start w:val="1"/>
      <w:numFmt w:val="lowerLetter"/>
      <w:lvlText w:val="%5."/>
      <w:lvlJc w:val="left"/>
      <w:pPr>
        <w:ind w:left="3600" w:hanging="360"/>
      </w:pPr>
    </w:lvl>
    <w:lvl w:ilvl="5" w:tplc="50984221" w:tentative="1">
      <w:start w:val="1"/>
      <w:numFmt w:val="lowerRoman"/>
      <w:lvlText w:val="%6."/>
      <w:lvlJc w:val="right"/>
      <w:pPr>
        <w:ind w:left="4320" w:hanging="180"/>
      </w:pPr>
    </w:lvl>
    <w:lvl w:ilvl="6" w:tplc="50984221" w:tentative="1">
      <w:start w:val="1"/>
      <w:numFmt w:val="decimal"/>
      <w:lvlText w:val="%7."/>
      <w:lvlJc w:val="left"/>
      <w:pPr>
        <w:ind w:left="5040" w:hanging="360"/>
      </w:pPr>
    </w:lvl>
    <w:lvl w:ilvl="7" w:tplc="50984221" w:tentative="1">
      <w:start w:val="1"/>
      <w:numFmt w:val="lowerLetter"/>
      <w:lvlText w:val="%8."/>
      <w:lvlJc w:val="left"/>
      <w:pPr>
        <w:ind w:left="5760" w:hanging="360"/>
      </w:pPr>
    </w:lvl>
    <w:lvl w:ilvl="8" w:tplc="50984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0">
    <w:multiLevelType w:val="hybridMultilevel"/>
    <w:lvl w:ilvl="0" w:tplc="73620413">
      <w:start w:val="1"/>
      <w:numFmt w:val="decimal"/>
      <w:lvlText w:val="%1."/>
      <w:lvlJc w:val="left"/>
      <w:pPr>
        <w:ind w:left="720" w:hanging="360"/>
      </w:pPr>
    </w:lvl>
    <w:lvl w:ilvl="1" w:tplc="73620413" w:tentative="1">
      <w:start w:val="1"/>
      <w:numFmt w:val="lowerLetter"/>
      <w:lvlText w:val="%2."/>
      <w:lvlJc w:val="left"/>
      <w:pPr>
        <w:ind w:left="1440" w:hanging="360"/>
      </w:pPr>
    </w:lvl>
    <w:lvl w:ilvl="2" w:tplc="73620413" w:tentative="1">
      <w:start w:val="1"/>
      <w:numFmt w:val="lowerRoman"/>
      <w:lvlText w:val="%3."/>
      <w:lvlJc w:val="right"/>
      <w:pPr>
        <w:ind w:left="2160" w:hanging="180"/>
      </w:pPr>
    </w:lvl>
    <w:lvl w:ilvl="3" w:tplc="73620413" w:tentative="1">
      <w:start w:val="1"/>
      <w:numFmt w:val="decimal"/>
      <w:lvlText w:val="%4."/>
      <w:lvlJc w:val="left"/>
      <w:pPr>
        <w:ind w:left="2880" w:hanging="360"/>
      </w:pPr>
    </w:lvl>
    <w:lvl w:ilvl="4" w:tplc="73620413" w:tentative="1">
      <w:start w:val="1"/>
      <w:numFmt w:val="lowerLetter"/>
      <w:lvlText w:val="%5."/>
      <w:lvlJc w:val="left"/>
      <w:pPr>
        <w:ind w:left="3600" w:hanging="360"/>
      </w:pPr>
    </w:lvl>
    <w:lvl w:ilvl="5" w:tplc="73620413" w:tentative="1">
      <w:start w:val="1"/>
      <w:numFmt w:val="lowerRoman"/>
      <w:lvlText w:val="%6."/>
      <w:lvlJc w:val="right"/>
      <w:pPr>
        <w:ind w:left="4320" w:hanging="180"/>
      </w:pPr>
    </w:lvl>
    <w:lvl w:ilvl="6" w:tplc="73620413" w:tentative="1">
      <w:start w:val="1"/>
      <w:numFmt w:val="decimal"/>
      <w:lvlText w:val="%7."/>
      <w:lvlJc w:val="left"/>
      <w:pPr>
        <w:ind w:left="5040" w:hanging="360"/>
      </w:pPr>
    </w:lvl>
    <w:lvl w:ilvl="7" w:tplc="73620413" w:tentative="1">
      <w:start w:val="1"/>
      <w:numFmt w:val="lowerLetter"/>
      <w:lvlText w:val="%8."/>
      <w:lvlJc w:val="left"/>
      <w:pPr>
        <w:ind w:left="5760" w:hanging="360"/>
      </w:pPr>
    </w:lvl>
    <w:lvl w:ilvl="8" w:tplc="73620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9">
    <w:multiLevelType w:val="hybridMultilevel"/>
    <w:lvl w:ilvl="0" w:tplc="88580310">
      <w:start w:val="1"/>
      <w:numFmt w:val="decimal"/>
      <w:lvlText w:val="%1."/>
      <w:lvlJc w:val="left"/>
      <w:pPr>
        <w:ind w:left="720" w:hanging="360"/>
      </w:pPr>
    </w:lvl>
    <w:lvl w:ilvl="1" w:tplc="88580310" w:tentative="1">
      <w:start w:val="1"/>
      <w:numFmt w:val="lowerLetter"/>
      <w:lvlText w:val="%2."/>
      <w:lvlJc w:val="left"/>
      <w:pPr>
        <w:ind w:left="1440" w:hanging="360"/>
      </w:pPr>
    </w:lvl>
    <w:lvl w:ilvl="2" w:tplc="88580310" w:tentative="1">
      <w:start w:val="1"/>
      <w:numFmt w:val="lowerRoman"/>
      <w:lvlText w:val="%3."/>
      <w:lvlJc w:val="right"/>
      <w:pPr>
        <w:ind w:left="2160" w:hanging="180"/>
      </w:pPr>
    </w:lvl>
    <w:lvl w:ilvl="3" w:tplc="88580310" w:tentative="1">
      <w:start w:val="1"/>
      <w:numFmt w:val="decimal"/>
      <w:lvlText w:val="%4."/>
      <w:lvlJc w:val="left"/>
      <w:pPr>
        <w:ind w:left="2880" w:hanging="360"/>
      </w:pPr>
    </w:lvl>
    <w:lvl w:ilvl="4" w:tplc="88580310" w:tentative="1">
      <w:start w:val="1"/>
      <w:numFmt w:val="lowerLetter"/>
      <w:lvlText w:val="%5."/>
      <w:lvlJc w:val="left"/>
      <w:pPr>
        <w:ind w:left="3600" w:hanging="360"/>
      </w:pPr>
    </w:lvl>
    <w:lvl w:ilvl="5" w:tplc="88580310" w:tentative="1">
      <w:start w:val="1"/>
      <w:numFmt w:val="lowerRoman"/>
      <w:lvlText w:val="%6."/>
      <w:lvlJc w:val="right"/>
      <w:pPr>
        <w:ind w:left="4320" w:hanging="180"/>
      </w:pPr>
    </w:lvl>
    <w:lvl w:ilvl="6" w:tplc="88580310" w:tentative="1">
      <w:start w:val="1"/>
      <w:numFmt w:val="decimal"/>
      <w:lvlText w:val="%7."/>
      <w:lvlJc w:val="left"/>
      <w:pPr>
        <w:ind w:left="5040" w:hanging="360"/>
      </w:pPr>
    </w:lvl>
    <w:lvl w:ilvl="7" w:tplc="88580310" w:tentative="1">
      <w:start w:val="1"/>
      <w:numFmt w:val="lowerLetter"/>
      <w:lvlText w:val="%8."/>
      <w:lvlJc w:val="left"/>
      <w:pPr>
        <w:ind w:left="5760" w:hanging="360"/>
      </w:pPr>
    </w:lvl>
    <w:lvl w:ilvl="8" w:tplc="88580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8">
    <w:multiLevelType w:val="hybridMultilevel"/>
    <w:lvl w:ilvl="0" w:tplc="70185226">
      <w:start w:val="1"/>
      <w:numFmt w:val="decimal"/>
      <w:lvlText w:val="%1."/>
      <w:lvlJc w:val="left"/>
      <w:pPr>
        <w:ind w:left="720" w:hanging="360"/>
      </w:pPr>
    </w:lvl>
    <w:lvl w:ilvl="1" w:tplc="70185226" w:tentative="1">
      <w:start w:val="1"/>
      <w:numFmt w:val="lowerLetter"/>
      <w:lvlText w:val="%2."/>
      <w:lvlJc w:val="left"/>
      <w:pPr>
        <w:ind w:left="1440" w:hanging="360"/>
      </w:pPr>
    </w:lvl>
    <w:lvl w:ilvl="2" w:tplc="70185226" w:tentative="1">
      <w:start w:val="1"/>
      <w:numFmt w:val="lowerRoman"/>
      <w:lvlText w:val="%3."/>
      <w:lvlJc w:val="right"/>
      <w:pPr>
        <w:ind w:left="2160" w:hanging="180"/>
      </w:pPr>
    </w:lvl>
    <w:lvl w:ilvl="3" w:tplc="70185226" w:tentative="1">
      <w:start w:val="1"/>
      <w:numFmt w:val="decimal"/>
      <w:lvlText w:val="%4."/>
      <w:lvlJc w:val="left"/>
      <w:pPr>
        <w:ind w:left="2880" w:hanging="360"/>
      </w:pPr>
    </w:lvl>
    <w:lvl w:ilvl="4" w:tplc="70185226" w:tentative="1">
      <w:start w:val="1"/>
      <w:numFmt w:val="lowerLetter"/>
      <w:lvlText w:val="%5."/>
      <w:lvlJc w:val="left"/>
      <w:pPr>
        <w:ind w:left="3600" w:hanging="360"/>
      </w:pPr>
    </w:lvl>
    <w:lvl w:ilvl="5" w:tplc="70185226" w:tentative="1">
      <w:start w:val="1"/>
      <w:numFmt w:val="lowerRoman"/>
      <w:lvlText w:val="%6."/>
      <w:lvlJc w:val="right"/>
      <w:pPr>
        <w:ind w:left="4320" w:hanging="180"/>
      </w:pPr>
    </w:lvl>
    <w:lvl w:ilvl="6" w:tplc="70185226" w:tentative="1">
      <w:start w:val="1"/>
      <w:numFmt w:val="decimal"/>
      <w:lvlText w:val="%7."/>
      <w:lvlJc w:val="left"/>
      <w:pPr>
        <w:ind w:left="5040" w:hanging="360"/>
      </w:pPr>
    </w:lvl>
    <w:lvl w:ilvl="7" w:tplc="70185226" w:tentative="1">
      <w:start w:val="1"/>
      <w:numFmt w:val="lowerLetter"/>
      <w:lvlText w:val="%8."/>
      <w:lvlJc w:val="left"/>
      <w:pPr>
        <w:ind w:left="5760" w:hanging="360"/>
      </w:pPr>
    </w:lvl>
    <w:lvl w:ilvl="8" w:tplc="70185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7">
    <w:multiLevelType w:val="hybridMultilevel"/>
    <w:lvl w:ilvl="0" w:tplc="398354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767">
    <w:abstractNumId w:val="6767"/>
  </w:num>
  <w:num w:numId="6768">
    <w:abstractNumId w:val="6768"/>
  </w:num>
  <w:num w:numId="6769">
    <w:abstractNumId w:val="6769"/>
  </w:num>
  <w:num w:numId="6770">
    <w:abstractNumId w:val="6770"/>
  </w:num>
  <w:num w:numId="6771">
    <w:abstractNumId w:val="6771"/>
  </w:num>
  <w:num w:numId="6772">
    <w:abstractNumId w:val="6772"/>
  </w:num>
  <w:num w:numId="6773">
    <w:abstractNumId w:val="6773"/>
  </w:num>
  <w:num w:numId="6774">
    <w:abstractNumId w:val="6774"/>
  </w:num>
  <w:num w:numId="6775">
    <w:abstractNumId w:val="6775"/>
  </w:num>
  <w:num w:numId="6776">
    <w:abstractNumId w:val="6776"/>
  </w:num>
  <w:num w:numId="6777">
    <w:abstractNumId w:val="6777"/>
  </w:num>
  <w:num w:numId="6778">
    <w:abstractNumId w:val="6778"/>
  </w:num>
  <w:num w:numId="6779">
    <w:abstractNumId w:val="6779"/>
  </w:num>
  <w:num w:numId="6780">
    <w:abstractNumId w:val="6780"/>
  </w:num>
  <w:num w:numId="6781">
    <w:abstractNumId w:val="6781"/>
  </w:num>
  <w:num w:numId="6782">
    <w:abstractNumId w:val="6782"/>
  </w:num>
  <w:num w:numId="6783">
    <w:abstractNumId w:val="6783"/>
  </w:num>
  <w:num w:numId="6784">
    <w:abstractNumId w:val="6784"/>
  </w:num>
  <w:num w:numId="6785">
    <w:abstractNumId w:val="6785"/>
  </w:num>
  <w:num w:numId="6786">
    <w:abstractNumId w:val="6786"/>
  </w:num>
  <w:num w:numId="6787">
    <w:abstractNumId w:val="6787"/>
  </w:num>
  <w:num w:numId="6788">
    <w:abstractNumId w:val="6788"/>
  </w:num>
  <w:num w:numId="6789">
    <w:abstractNumId w:val="6789"/>
  </w:num>
  <w:num w:numId="6790">
    <w:abstractNumId w:val="6790"/>
  </w:num>
  <w:num w:numId="6791">
    <w:abstractNumId w:val="6791"/>
  </w:num>
  <w:num w:numId="6792">
    <w:abstractNumId w:val="6792"/>
  </w:num>
  <w:num w:numId="6793">
    <w:abstractNumId w:val="6793"/>
  </w:num>
  <w:num w:numId="6794">
    <w:abstractNumId w:val="6794"/>
  </w:num>
  <w:num w:numId="6795">
    <w:abstractNumId w:val="6795"/>
  </w:num>
  <w:num w:numId="6796">
    <w:abstractNumId w:val="6796"/>
  </w:num>
  <w:num w:numId="6797">
    <w:abstractNumId w:val="6797"/>
  </w:num>
  <w:num w:numId="6798">
    <w:abstractNumId w:val="6798"/>
  </w:num>
  <w:num w:numId="6799">
    <w:abstractNumId w:val="6799"/>
  </w:num>
  <w:num w:numId="6800">
    <w:abstractNumId w:val="6800"/>
  </w:num>
  <w:num w:numId="6801">
    <w:abstractNumId w:val="6801"/>
  </w:num>
  <w:num w:numId="6802">
    <w:abstractNumId w:val="6802"/>
  </w:num>
  <w:num w:numId="6803">
    <w:abstractNumId w:val="6803"/>
  </w:num>
  <w:num w:numId="6804">
    <w:abstractNumId w:val="6804"/>
  </w:num>
  <w:num w:numId="6805">
    <w:abstractNumId w:val="6805"/>
  </w:num>
  <w:num w:numId="6806">
    <w:abstractNumId w:val="6806"/>
  </w:num>
  <w:num w:numId="6807">
    <w:abstractNumId w:val="6807"/>
  </w:num>
  <w:num w:numId="6808">
    <w:abstractNumId w:val="6808"/>
  </w:num>
  <w:num w:numId="6809">
    <w:abstractNumId w:val="6809"/>
  </w:num>
  <w:num w:numId="6810">
    <w:abstractNumId w:val="6810"/>
  </w:num>
  <w:num w:numId="6811">
    <w:abstractNumId w:val="6811"/>
  </w:num>
  <w:num w:numId="6812">
    <w:abstractNumId w:val="6812"/>
  </w:num>
  <w:num w:numId="6813">
    <w:abstractNumId w:val="6813"/>
  </w:num>
  <w:num w:numId="6814">
    <w:abstractNumId w:val="6814"/>
  </w:num>
  <w:num w:numId="6815">
    <w:abstractNumId w:val="6815"/>
  </w:num>
  <w:num w:numId="6816">
    <w:abstractNumId w:val="6816"/>
  </w:num>
  <w:num w:numId="6817">
    <w:abstractNumId w:val="6817"/>
  </w:num>
  <w:num w:numId="6818">
    <w:abstractNumId w:val="6818"/>
  </w:num>
  <w:num w:numId="6819">
    <w:abstractNumId w:val="6819"/>
  </w:num>
  <w:num w:numId="6820">
    <w:abstractNumId w:val="6820"/>
  </w:num>
  <w:num w:numId="6821">
    <w:abstractNumId w:val="6821"/>
  </w:num>
  <w:num w:numId="6822">
    <w:abstractNumId w:val="6822"/>
  </w:num>
  <w:num w:numId="6823">
    <w:abstractNumId w:val="6823"/>
  </w:num>
  <w:num w:numId="6824">
    <w:abstractNumId w:val="6824"/>
  </w:num>
  <w:num w:numId="6825">
    <w:abstractNumId w:val="6825"/>
  </w:num>
  <w:num w:numId="6826">
    <w:abstractNumId w:val="6826"/>
  </w:num>
  <w:num w:numId="6827">
    <w:abstractNumId w:val="6827"/>
  </w:num>
  <w:num w:numId="6828">
    <w:abstractNumId w:val="6828"/>
  </w:num>
  <w:num w:numId="6829">
    <w:abstractNumId w:val="6829"/>
  </w:num>
  <w:num w:numId="6830">
    <w:abstractNumId w:val="6830"/>
  </w:num>
  <w:num w:numId="6831">
    <w:abstractNumId w:val="6831"/>
  </w:num>
  <w:num w:numId="6832">
    <w:abstractNumId w:val="6832"/>
  </w:num>
  <w:num w:numId="6833">
    <w:abstractNumId w:val="6833"/>
  </w:num>
  <w:num w:numId="6834">
    <w:abstractNumId w:val="6834"/>
  </w:num>
  <w:num w:numId="6835">
    <w:abstractNumId w:val="6835"/>
  </w:num>
  <w:num w:numId="6836">
    <w:abstractNumId w:val="6836"/>
  </w:num>
  <w:num w:numId="6837">
    <w:abstractNumId w:val="6837"/>
  </w:num>
  <w:num w:numId="6838">
    <w:abstractNumId w:val="6838"/>
  </w:num>
  <w:num w:numId="6839">
    <w:abstractNumId w:val="68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33042057" Type="http://schemas.openxmlformats.org/officeDocument/2006/relationships/comments" Target="comments.xml"/><Relationship Id="rId603151950" Type="http://schemas.microsoft.com/office/2011/relationships/commentsExtended" Target="commentsExtended.xml"/><Relationship Id="rId49422932" Type="http://schemas.openxmlformats.org/officeDocument/2006/relationships/image" Target="media/imgrId49422932.jpg"/><Relationship Id="rId540369e23eaf28831" Type="http://schemas.openxmlformats.org/officeDocument/2006/relationships/hyperlink" Target="https://iservice.lombardini.it/jsp/Template2/manuale.jsp?id=553&amp;parent=1273" TargetMode="External"/><Relationship Id="rId419469e23eaf289c6" Type="http://schemas.openxmlformats.org/officeDocument/2006/relationships/hyperlink" Target="https://iservice.lombardini.it/jsp/Template2/manuale.jsp?id=114&amp;parent=1000" TargetMode="External"/><Relationship Id="rId797469e23eaf28bec" Type="http://schemas.openxmlformats.org/officeDocument/2006/relationships/hyperlink" Target="https://iservice.lombardini.it/jsp/Template2/manuale.jsp?id=560&amp;parent=1273" TargetMode="External"/><Relationship Id="rId420169e23eaf28ec5" Type="http://schemas.openxmlformats.org/officeDocument/2006/relationships/hyperlink" Target="https://iservice.lombardini.it/jsp/Template2/manuale.jsp?id=573&amp;parent=1273" TargetMode="External"/><Relationship Id="rId436869e23eaf28f72" Type="http://schemas.openxmlformats.org/officeDocument/2006/relationships/hyperlink" Target="https://iservice.lombardini.it/jsp/Template2/manuale.jsp?id=573&amp;parent=1273" TargetMode="External"/><Relationship Id="rId948469e23eaf29491" Type="http://schemas.openxmlformats.org/officeDocument/2006/relationships/hyperlink" Target="https://iservice.lombardini.it/jsp/Template2/manuale.jsp?id=573&amp;parent=1273" TargetMode="External"/><Relationship Id="rId842569e23eaf30d42" Type="http://schemas.openxmlformats.org/officeDocument/2006/relationships/hyperlink" Target="https://iservice.lombardini.it/jsp/Template2/manuale.jsp?id=573&amp;parent=1273" TargetMode="External"/><Relationship Id="rId254669e23eaf38f49" Type="http://schemas.openxmlformats.org/officeDocument/2006/relationships/hyperlink" Target="https://iservice.lombardini.it/jsp/Template2/manuale.jsp?id=573&amp;parent=1273" TargetMode="External"/><Relationship Id="rId340169e23eaf440e0" Type="http://schemas.openxmlformats.org/officeDocument/2006/relationships/hyperlink" Target="https://iservice.lombardini.it/jsp/Template2/manuale.jsp?id=573&amp;parent=1273" TargetMode="External"/><Relationship Id="rId408469e23eaf5972b" Type="http://schemas.openxmlformats.org/officeDocument/2006/relationships/hyperlink" Target="https://iservice.lombardini.it/jsp/Template2/manuale.jsp?id=584&amp;parent=1273" TargetMode="External"/><Relationship Id="rId336469e23eaf65ad1" Type="http://schemas.openxmlformats.org/officeDocument/2006/relationships/hyperlink" Target="https://iservice.lombardini.it/jsp/Template2/manuale.jsp?id=562&amp;parent=1273" TargetMode="External"/><Relationship Id="rId755269e23eaf7110f" Type="http://schemas.openxmlformats.org/officeDocument/2006/relationships/hyperlink" Target="https://iservice.lombardini.it/jsp/Template2/manuale.jsp?id=564&amp;parent=1273" TargetMode="External"/><Relationship Id="rId429869e23eaf972ea" Type="http://schemas.openxmlformats.org/officeDocument/2006/relationships/hyperlink" Target="https://iservice.lombardini.it/jsp/Template2/manuale.jsp?id=573&amp;parent=1273" TargetMode="External"/><Relationship Id="rId254569e23eafa3189" Type="http://schemas.openxmlformats.org/officeDocument/2006/relationships/hyperlink" Target="https://iservice.lombardini.it/jsp/Template2/manuale.jsp?id=585&amp;parent=1273" TargetMode="External"/><Relationship Id="rId363969e23eafa97ce" Type="http://schemas.openxmlformats.org/officeDocument/2006/relationships/hyperlink" Target="https://iservice.lombardini.it/jsp/Template2/manuale.jsp?id=583&amp;parent=1273" TargetMode="External"/><Relationship Id="rId644169e23eafce80e" Type="http://schemas.openxmlformats.org/officeDocument/2006/relationships/hyperlink" Target="https://iservice.lombardini.it/jsp/Template2/manuale.jsp?id=573&amp;parent=1273" TargetMode="External"/><Relationship Id="rId412669e23eafe38b6" Type="http://schemas.openxmlformats.org/officeDocument/2006/relationships/hyperlink" Target="https://iservice.lombardini.it/jsp/Template2/manuale.jsp?id=573&amp;parent=1273" TargetMode="External"/><Relationship Id="rId600369e23eb025714" Type="http://schemas.openxmlformats.org/officeDocument/2006/relationships/hyperlink" Target="https://iservice.lombardini.it/jsp/Template2/manuale.jsp?id=585&amp;parent=1273" TargetMode="External"/><Relationship Id="rId275169e23eb025d71" Type="http://schemas.openxmlformats.org/officeDocument/2006/relationships/hyperlink" Target="https://iservice.lombardini.it/jsp/Template2/manuale.jsp?id=581&amp;parent=1273" TargetMode="External"/><Relationship Id="rId423369e23eb028f2e" Type="http://schemas.openxmlformats.org/officeDocument/2006/relationships/hyperlink" Target="https://iservice.lombardini.it/jsp/Template2/manuale.jsp?id=573&amp;parent=1273" TargetMode="External"/><Relationship Id="rId184269e23eb029036" Type="http://schemas.openxmlformats.org/officeDocument/2006/relationships/hyperlink" Target="https://iservice.lombardini.it/jsp/Template2/manuale.jsp?id=597&amp;parent=1273" TargetMode="External"/><Relationship Id="rId989369e23eb02ce03" Type="http://schemas.openxmlformats.org/officeDocument/2006/relationships/hyperlink" Target="https://iservice.lombardini.it/jsp/Template2/manuale.jsp?id=573&amp;parent=1273" TargetMode="External"/><Relationship Id="rId653069e23eb03815b" Type="http://schemas.openxmlformats.org/officeDocument/2006/relationships/hyperlink" Target="https://iservice.lombardini.it/jsp/Template2/manuale.jsp?id=573&amp;parent=1273" TargetMode="External"/><Relationship Id="rId273169e23eb0385ec" Type="http://schemas.openxmlformats.org/officeDocument/2006/relationships/hyperlink" Target="https://iservice.lombardini.it/jsp/Template2/manuale.jsp?id=573&amp;parent=1273" TargetMode="External"/><Relationship Id="rId530969e23eb0608ad" Type="http://schemas.openxmlformats.org/officeDocument/2006/relationships/hyperlink" Target="https://iservice.lombardini.it/jsp/Template2/manuale.jsp?id=589&amp;parent=1273" TargetMode="External"/><Relationship Id="rId781069e23eb060af3" Type="http://schemas.openxmlformats.org/officeDocument/2006/relationships/hyperlink" Target="https://iservice.lombardini.it/jsp/Template2/manuale.jsp?id=589&amp;parent=1273" TargetMode="External"/><Relationship Id="rId819369e23eb060efa" Type="http://schemas.openxmlformats.org/officeDocument/2006/relationships/hyperlink" Target="https://iservice.lombardini.it/jsp/Template2/manuale.jsp?id=588&amp;parent=1273" TargetMode="External"/><Relationship Id="rId293569e23eb06d487" Type="http://schemas.openxmlformats.org/officeDocument/2006/relationships/hyperlink" Target="https://iservice.lombardini.it/jsp/Template2/manuale.jsp?id=560&amp;parent=1273" TargetMode="External"/><Relationship Id="rId883169e23eb088150" Type="http://schemas.openxmlformats.org/officeDocument/2006/relationships/hyperlink" Target="https://iservice.lombardini.it/jsp/Template2/manuale.jsp?id=199&amp;parent=1273" TargetMode="External"/><Relationship Id="rId972569e23eb09bb67" Type="http://schemas.openxmlformats.org/officeDocument/2006/relationships/hyperlink" Target="https://iservice.lombardini.it/jsp/Template2/manuale.jsp?id=573&amp;parent=1273" TargetMode="External"/><Relationship Id="rId465269e23eb09c4de" Type="http://schemas.openxmlformats.org/officeDocument/2006/relationships/hyperlink" Target="https://iservice.lombardini.it/jsp/Template2/manuale.jsp?id=560&amp;parent=1273" TargetMode="External"/><Relationship Id="rId185569e23eb0ba0d1" Type="http://schemas.openxmlformats.org/officeDocument/2006/relationships/hyperlink" Target="https://iservice.lombardini.it/jsp/Template2/manuale.jsp?id=638&amp;parent=1273" TargetMode="External"/><Relationship Id="rId399469e23eb0ba329" Type="http://schemas.openxmlformats.org/officeDocument/2006/relationships/hyperlink" Target="https://iservice.lombardini.it/jsp/Template2/manuale.jsp?id=573&amp;parent=1273" TargetMode="External"/><Relationship Id="rId666869e23eb0ba6e2" Type="http://schemas.openxmlformats.org/officeDocument/2006/relationships/hyperlink" Target="https://iservice.lombardini.it/jsp/Template2/manuale.jsp?id=573&amp;parent=1273" TargetMode="External"/><Relationship Id="rId987969e23eb0badbc" Type="http://schemas.openxmlformats.org/officeDocument/2006/relationships/hyperlink" Target="https://iservice.lombardini.it/jsp/Template2/manuale.jsp?id=560&amp;parent=1273" TargetMode="External"/><Relationship Id="rId868769e23eb0c97f4" Type="http://schemas.openxmlformats.org/officeDocument/2006/relationships/hyperlink" Target="https://iservice.lombardini.it/jsp/Template2/manuale.jsp?id=573&amp;parent=1273" TargetMode="External"/><Relationship Id="rId698369e23eb121939" Type="http://schemas.openxmlformats.org/officeDocument/2006/relationships/hyperlink" Target="https://iservice.lombardini.it/jsp/Template2/manuale.jsp?id=573&amp;parent=1273" TargetMode="External"/><Relationship Id="rId788269e23eb121d65" Type="http://schemas.openxmlformats.org/officeDocument/2006/relationships/hyperlink" Target="https://iservice.lombardini.it/jsp/Template2/manuale.jsp?id=573&amp;parent=1273" TargetMode="External"/><Relationship Id="rId885469e23eb12994e" Type="http://schemas.openxmlformats.org/officeDocument/2006/relationships/hyperlink" Target="https://iservice.lombardini.it/jsp/Template2/manuale.jsp?id=573&amp;parent=1273" TargetMode="External"/><Relationship Id="rId722869e23eaf24ee4" Type="http://schemas.openxmlformats.org/officeDocument/2006/relationships/image" Target="media/imgrId722869e23eaf24ee4.jpg"/><Relationship Id="rId411969e23eaf285c7" Type="http://schemas.openxmlformats.org/officeDocument/2006/relationships/image" Target="media/imgrId411969e23eaf285c7.gif"/><Relationship Id="rId247069e23eaf3094b" Type="http://schemas.openxmlformats.org/officeDocument/2006/relationships/image" Target="media/imgrId247069e23eaf3094b.jpg"/><Relationship Id="rId219069e23eaf387c8" Type="http://schemas.openxmlformats.org/officeDocument/2006/relationships/image" Target="media/imgrId219069e23eaf387c8.jpg"/><Relationship Id="rId387969e23eaf438ce" Type="http://schemas.openxmlformats.org/officeDocument/2006/relationships/image" Target="media/imgrId387969e23eaf438ce.jpg"/><Relationship Id="rId768269e23eaf4beae" Type="http://schemas.openxmlformats.org/officeDocument/2006/relationships/image" Target="media/imgrId768269e23eaf4beae.jpg"/><Relationship Id="rId451669e23eaf56830" Type="http://schemas.openxmlformats.org/officeDocument/2006/relationships/image" Target="media/imgrId451669e23eaf56830.jpg"/><Relationship Id="rId334769e23eaf5922b" Type="http://schemas.openxmlformats.org/officeDocument/2006/relationships/image" Target="media/imgrId334769e23eaf5922b.jpg"/><Relationship Id="rId314769e23eaf6002a" Type="http://schemas.openxmlformats.org/officeDocument/2006/relationships/image" Target="media/imgrId314769e23eaf6002a.jpg"/><Relationship Id="rId891869e23eaf65620" Type="http://schemas.openxmlformats.org/officeDocument/2006/relationships/image" Target="media/imgrId891869e23eaf65620.jpg"/><Relationship Id="rId767369e23eaf6c3d2" Type="http://schemas.openxmlformats.org/officeDocument/2006/relationships/image" Target="media/imgrId767369e23eaf6c3d2.jpg"/><Relationship Id="rId293669e23eaf70dc4" Type="http://schemas.openxmlformats.org/officeDocument/2006/relationships/image" Target="media/imgrId293669e23eaf70dc4.jpg"/><Relationship Id="rId512569e23eaf79469" Type="http://schemas.openxmlformats.org/officeDocument/2006/relationships/image" Target="media/imgrId512569e23eaf79469.jpg"/><Relationship Id="rId439869e23eaf7fd14" Type="http://schemas.openxmlformats.org/officeDocument/2006/relationships/image" Target="media/imgrId439869e23eaf7fd14.jpg"/><Relationship Id="rId289069e23eaf88123" Type="http://schemas.openxmlformats.org/officeDocument/2006/relationships/image" Target="media/imgrId289069e23eaf88123.jpg"/><Relationship Id="rId470569e23eaf8ffa9" Type="http://schemas.openxmlformats.org/officeDocument/2006/relationships/image" Target="media/imgrId470569e23eaf8ffa9.jpg"/><Relationship Id="rId358969e23eaf96c70" Type="http://schemas.openxmlformats.org/officeDocument/2006/relationships/image" Target="media/imgrId358969e23eaf96c70.jpg"/><Relationship Id="rId171769e23eaf9f809" Type="http://schemas.openxmlformats.org/officeDocument/2006/relationships/image" Target="media/imgrId171769e23eaf9f809.jpg"/><Relationship Id="rId407369e23eafa2cea" Type="http://schemas.openxmlformats.org/officeDocument/2006/relationships/image" Target="media/imgrId407369e23eafa2cea.jpg"/><Relationship Id="rId280169e23eafa94ba" Type="http://schemas.openxmlformats.org/officeDocument/2006/relationships/image" Target="media/imgrId280169e23eafa94ba.jpg"/><Relationship Id="rId630369e23eafb1e2b" Type="http://schemas.openxmlformats.org/officeDocument/2006/relationships/image" Target="media/imgrId630369e23eafb1e2b.jpg"/><Relationship Id="rId152569e23eafb59cf" Type="http://schemas.openxmlformats.org/officeDocument/2006/relationships/image" Target="media/imgrId152569e23eafb59cf.jpg"/><Relationship Id="rId196969e23eafb86df" Type="http://schemas.openxmlformats.org/officeDocument/2006/relationships/image" Target="media/imgrId196969e23eafb86df.gif"/><Relationship Id="rId944869e23eafbee5c" Type="http://schemas.openxmlformats.org/officeDocument/2006/relationships/image" Target="media/imgrId944869e23eafbee5c.jpg"/><Relationship Id="rId216669e23eafc4d8c" Type="http://schemas.openxmlformats.org/officeDocument/2006/relationships/image" Target="media/imgrId216669e23eafc4d8c.gif"/><Relationship Id="rId773469e23eafcc15b" Type="http://schemas.openxmlformats.org/officeDocument/2006/relationships/image" Target="media/imgrId773469e23eafcc15b.jpg"/><Relationship Id="rId359669e23eafce452" Type="http://schemas.openxmlformats.org/officeDocument/2006/relationships/image" Target="media/imgrId359669e23eafce452.gif"/><Relationship Id="rId200869e23eafd87b8" Type="http://schemas.openxmlformats.org/officeDocument/2006/relationships/image" Target="media/imgrId200869e23eafd87b8.jpg"/><Relationship Id="rId434469e23eafdfc1a" Type="http://schemas.openxmlformats.org/officeDocument/2006/relationships/image" Target="media/imgrId434469e23eafdfc1a.jpg"/><Relationship Id="rId360069e23eafe35e8" Type="http://schemas.openxmlformats.org/officeDocument/2006/relationships/image" Target="media/imgrId360069e23eafe35e8.gif"/><Relationship Id="rId199369e23eafeb694" Type="http://schemas.openxmlformats.org/officeDocument/2006/relationships/image" Target="media/imgrId199369e23eafeb694.jpg"/><Relationship Id="rId540469e23eafeed1b" Type="http://schemas.openxmlformats.org/officeDocument/2006/relationships/image" Target="media/imgrId540469e23eafeed1b.gif"/><Relationship Id="rId990469e23eaff2b63" Type="http://schemas.openxmlformats.org/officeDocument/2006/relationships/image" Target="media/imgrId990469e23eaff2b63.jpg"/><Relationship Id="rId520669e23eb005d38" Type="http://schemas.openxmlformats.org/officeDocument/2006/relationships/image" Target="media/imgrId520669e23eb005d38.jpg"/><Relationship Id="rId605569e23eb00e1be" Type="http://schemas.openxmlformats.org/officeDocument/2006/relationships/image" Target="media/imgrId605569e23eb00e1be.jpg"/><Relationship Id="rId660369e23eb015c18" Type="http://schemas.openxmlformats.org/officeDocument/2006/relationships/image" Target="media/imgrId660369e23eb015c18.jpg"/><Relationship Id="rId466769e23eb01d515" Type="http://schemas.openxmlformats.org/officeDocument/2006/relationships/image" Target="media/imgrId466769e23eb01d515.jpg"/><Relationship Id="rId633069e23eb025057" Type="http://schemas.openxmlformats.org/officeDocument/2006/relationships/image" Target="media/imgrId633069e23eb025057.jpg"/><Relationship Id="rId492869e23eb028bef" Type="http://schemas.openxmlformats.org/officeDocument/2006/relationships/image" Target="media/imgrId492869e23eb028bef.jpg"/><Relationship Id="rId294869e23eb02c7fb" Type="http://schemas.openxmlformats.org/officeDocument/2006/relationships/image" Target="media/imgrId294869e23eb02c7fb.jpg"/><Relationship Id="rId564569e23eb032f5a" Type="http://schemas.openxmlformats.org/officeDocument/2006/relationships/image" Target="media/imgrId564569e23eb032f5a.jpg"/><Relationship Id="rId105769e23eb037ca2" Type="http://schemas.openxmlformats.org/officeDocument/2006/relationships/image" Target="media/imgrId105769e23eb037ca2.jpg"/><Relationship Id="rId218769e23eb03fe48" Type="http://schemas.openxmlformats.org/officeDocument/2006/relationships/image" Target="media/imgrId218769e23eb03fe48.jpg"/><Relationship Id="rId657969e23eb048716" Type="http://schemas.openxmlformats.org/officeDocument/2006/relationships/image" Target="media/imgrId657969e23eb048716.jpg"/><Relationship Id="rId276369e23eb04eae1" Type="http://schemas.openxmlformats.org/officeDocument/2006/relationships/image" Target="media/imgrId276369e23eb04eae1.jpg"/><Relationship Id="rId635669e23eb056610" Type="http://schemas.openxmlformats.org/officeDocument/2006/relationships/image" Target="media/imgrId635669e23eb056610.jpg"/><Relationship Id="rId107369e23eb05a14c" Type="http://schemas.openxmlformats.org/officeDocument/2006/relationships/image" Target="media/imgrId107369e23eb05a14c.gif"/><Relationship Id="rId536669e23eb06051f" Type="http://schemas.openxmlformats.org/officeDocument/2006/relationships/image" Target="media/imgrId536669e23eb06051f.jpg"/><Relationship Id="rId301269e23eb069f5f" Type="http://schemas.openxmlformats.org/officeDocument/2006/relationships/image" Target="media/imgrId301269e23eb069f5f.jpg"/><Relationship Id="rId783669e23eb06d153" Type="http://schemas.openxmlformats.org/officeDocument/2006/relationships/image" Target="media/imgrId783669e23eb06d153.jpg"/><Relationship Id="rId470869e23eb0716a6" Type="http://schemas.openxmlformats.org/officeDocument/2006/relationships/image" Target="media/imgrId470869e23eb0716a6.jpg"/><Relationship Id="rId209769e23eb078599" Type="http://schemas.openxmlformats.org/officeDocument/2006/relationships/image" Target="media/imgrId209769e23eb078599.jpg"/><Relationship Id="rId450869e23eb07ed3b" Type="http://schemas.openxmlformats.org/officeDocument/2006/relationships/image" Target="media/imgrId450869e23eb07ed3b.jpg"/><Relationship Id="rId521669e23eb0850df" Type="http://schemas.openxmlformats.org/officeDocument/2006/relationships/image" Target="media/imgrId521669e23eb0850df.jpg"/><Relationship Id="rId256669e23eb087e10" Type="http://schemas.openxmlformats.org/officeDocument/2006/relationships/image" Target="media/imgrId256669e23eb087e10.jpg"/><Relationship Id="rId695369e23eb08f1c8" Type="http://schemas.openxmlformats.org/officeDocument/2006/relationships/image" Target="media/imgrId695369e23eb08f1c8.jpg"/><Relationship Id="rId610569e23eb0972c0" Type="http://schemas.openxmlformats.org/officeDocument/2006/relationships/image" Target="media/imgrId610569e23eb0972c0.jpg"/><Relationship Id="rId804169e23eb09b608" Type="http://schemas.openxmlformats.org/officeDocument/2006/relationships/image" Target="media/imgrId804169e23eb09b608.jpg"/><Relationship Id="rId322369e23eb0a2922" Type="http://schemas.openxmlformats.org/officeDocument/2006/relationships/image" Target="media/imgrId322369e23eb0a2922.jpg"/><Relationship Id="rId207569e23eb0aa3f8" Type="http://schemas.openxmlformats.org/officeDocument/2006/relationships/image" Target="media/imgrId207569e23eb0aa3f8.jpg"/><Relationship Id="rId639969e23eb0ae665" Type="http://schemas.openxmlformats.org/officeDocument/2006/relationships/image" Target="media/imgrId639969e23eb0ae665.gif"/><Relationship Id="rId393569e23eb0b55fe" Type="http://schemas.openxmlformats.org/officeDocument/2006/relationships/image" Target="media/imgrId393569e23eb0b55fe.jpg"/><Relationship Id="rId518969e23eb0b9d03" Type="http://schemas.openxmlformats.org/officeDocument/2006/relationships/image" Target="media/imgrId518969e23eb0b9d03.jpg"/><Relationship Id="rId786969e23eb0c0c74" Type="http://schemas.openxmlformats.org/officeDocument/2006/relationships/image" Target="media/imgrId786969e23eb0c0c74.jpg"/><Relationship Id="rId333169e23eb0c90fe" Type="http://schemas.openxmlformats.org/officeDocument/2006/relationships/image" Target="media/imgrId333169e23eb0c90fe.jpg"/><Relationship Id="rId753469e23eb0d0af7" Type="http://schemas.openxmlformats.org/officeDocument/2006/relationships/image" Target="media/imgrId753469e23eb0d0af7.jpg"/><Relationship Id="rId165569e23eb0d8531" Type="http://schemas.openxmlformats.org/officeDocument/2006/relationships/image" Target="media/imgrId165569e23eb0d8531.jpg"/><Relationship Id="rId208069e23eb0df61f" Type="http://schemas.openxmlformats.org/officeDocument/2006/relationships/image" Target="media/imgrId208069e23eb0df61f.jpg"/><Relationship Id="rId379669e23eb0e7c21" Type="http://schemas.openxmlformats.org/officeDocument/2006/relationships/image" Target="media/imgrId379669e23eb0e7c21.jpg"/><Relationship Id="rId535569e23eb0ebee3" Type="http://schemas.openxmlformats.org/officeDocument/2006/relationships/image" Target="media/imgrId535569e23eb0ebee3.gif"/><Relationship Id="rId431669e23eb0f1f22" Type="http://schemas.openxmlformats.org/officeDocument/2006/relationships/image" Target="media/imgrId431669e23eb0f1f22.jpg"/><Relationship Id="rId557469e23eb1075a1" Type="http://schemas.openxmlformats.org/officeDocument/2006/relationships/image" Target="media/imgrId557469e23eb1075a1.jpg"/><Relationship Id="rId562069e23eb10b161" Type="http://schemas.openxmlformats.org/officeDocument/2006/relationships/image" Target="media/imgrId562069e23eb10b161.jpg"/><Relationship Id="rId510269e23eb10eed8" Type="http://schemas.openxmlformats.org/officeDocument/2006/relationships/image" Target="media/imgrId510269e23eb10eed8.jpg"/><Relationship Id="rId582469e23eb117047" Type="http://schemas.openxmlformats.org/officeDocument/2006/relationships/image" Target="media/imgrId582469e23eb117047.jpg"/><Relationship Id="rId533969e23eb11e784" Type="http://schemas.openxmlformats.org/officeDocument/2006/relationships/image" Target="media/imgrId533969e23eb11e784.jpg"/><Relationship Id="rId779169e23eb121723" Type="http://schemas.openxmlformats.org/officeDocument/2006/relationships/image" Target="media/imgrId779169e23eb121723.gif"/><Relationship Id="rId809369e23eb1296b0" Type="http://schemas.openxmlformats.org/officeDocument/2006/relationships/image" Target="media/imgrId809369e23eb1296b0.jpg"/><Relationship Id="rId391269e23eb132167" Type="http://schemas.openxmlformats.org/officeDocument/2006/relationships/image" Target="media/imgrId391269e23eb132167.jpg"/><Relationship Id="rId598269e23eb13534e" Type="http://schemas.openxmlformats.org/officeDocument/2006/relationships/image" Target="media/imgrId598269e23eb13534e.jpg"/><Relationship Id="rId892369e23eb13a666" Type="http://schemas.openxmlformats.org/officeDocument/2006/relationships/image" Target="media/imgrId892369e23eb13a666.jpg"/><Relationship Id="rId567069e23eb13cd5b" Type="http://schemas.openxmlformats.org/officeDocument/2006/relationships/image" Target="media/imgrId567069e23eb13cd5b.gif"/><Relationship Id="rId176769e23eb143813" Type="http://schemas.openxmlformats.org/officeDocument/2006/relationships/image" Target="media/imgrId176769e23eb143813.jpg"/><Relationship Id="rId805469e23eb147f2b" Type="http://schemas.openxmlformats.org/officeDocument/2006/relationships/image" Target="media/imgrId805469e23eb147f2b.gif"/><Relationship Id="rId265169e23eb14e27e" Type="http://schemas.openxmlformats.org/officeDocument/2006/relationships/image" Target="media/imgrId265169e23eb14e27e.jpg"/><Relationship Id="rId157369e23eb1538d0" Type="http://schemas.openxmlformats.org/officeDocument/2006/relationships/image" Target="media/imgrId157369e23eb1538d0.gif"/><Relationship Id="rId583269e23eb159351" Type="http://schemas.openxmlformats.org/officeDocument/2006/relationships/image" Target="media/imgrId583269e23eb159351.jpg"/><Relationship Id="rId706869e23eb15f289" Type="http://schemas.openxmlformats.org/officeDocument/2006/relationships/image" Target="media/imgrId706869e23eb15f289.jpg"/><Relationship Id="rId189569e23eb166468" Type="http://schemas.openxmlformats.org/officeDocument/2006/relationships/image" Target="media/imgrId189569e23eb166468.jpg"/><Relationship Id="rId197169e23eb16d2c5" Type="http://schemas.openxmlformats.org/officeDocument/2006/relationships/image" Target="media/imgrId197169e23eb16d2c5.jpg"/><Relationship Id="rId887969e23eb17565a" Type="http://schemas.openxmlformats.org/officeDocument/2006/relationships/image" Target="media/imgrId887969e23eb17565a.jpg"/><Relationship Id="rId734569e23eb1799d7" Type="http://schemas.openxmlformats.org/officeDocument/2006/relationships/image" Target="media/imgrId734569e23eb1799d7.gif"/><Relationship Id="rId613269e23eb1812b6" Type="http://schemas.openxmlformats.org/officeDocument/2006/relationships/image" Target="media/imgrId613269e23eb1812b6.jpg"/><Relationship Id="rId107669e23eb184ff0" Type="http://schemas.openxmlformats.org/officeDocument/2006/relationships/image" Target="media/imgrId107669e23eb184ff0.jpg"/><Relationship Id="rId398069e23eb18b903" Type="http://schemas.openxmlformats.org/officeDocument/2006/relationships/image" Target="media/imgrId398069e23eb18b903.jpg"/><Relationship Id="rId614269e23eb198157" Type="http://schemas.openxmlformats.org/officeDocument/2006/relationships/image" Target="media/imgrId614269e23eb198157.png"/><Relationship Id="rId405269e23eb1a6de1" Type="http://schemas.openxmlformats.org/officeDocument/2006/relationships/image" Target="media/imgrId405269e23eb1a6de1.png"/><Relationship Id="rId135069e23eb1b0707" Type="http://schemas.openxmlformats.org/officeDocument/2006/relationships/image" Target="media/imgrId135069e23eb1b0707.jpg"/><Relationship Id="rId167969e23eb1bb52a" Type="http://schemas.openxmlformats.org/officeDocument/2006/relationships/image" Target="media/imgrId167969e23eb1bb52a.jpg"/><Relationship Id="rId297269e23eb1be620" Type="http://schemas.openxmlformats.org/officeDocument/2006/relationships/image" Target="media/imgrId297269e23eb1be620.jpg"/><Relationship Id="rId492369e23eb1c560d" Type="http://schemas.openxmlformats.org/officeDocument/2006/relationships/image" Target="media/imgrId492369e23eb1c560d.jpg"/><Relationship Id="rId412369e23eb1ca40f" Type="http://schemas.openxmlformats.org/officeDocument/2006/relationships/image" Target="media/imgrId412369e23eb1ca40f.jpg"/><Relationship Id="rId788569e23eb1d44fa" Type="http://schemas.openxmlformats.org/officeDocument/2006/relationships/image" Target="media/imgrId788569e23eb1d44fa.jpg"/><Relationship Id="rId473769e23eb1d6bf7" Type="http://schemas.openxmlformats.org/officeDocument/2006/relationships/image" Target="media/imgrId473769e23eb1d6bf7.jpg"/><Relationship Id="rId763369e23eb1df564" Type="http://schemas.openxmlformats.org/officeDocument/2006/relationships/image" Target="media/imgrId763369e23eb1df564.jpg"/><Relationship Id="rId439569e23eb1e928f" Type="http://schemas.openxmlformats.org/officeDocument/2006/relationships/image" Target="media/imgrId439569e23eb1e928f.jpg"/><Relationship Id="rId289969e23eb1ebed0" Type="http://schemas.openxmlformats.org/officeDocument/2006/relationships/image" Target="media/imgrId289969e23eb1ebed0.gif"/><Relationship Id="rId352169e23eb1eec3f" Type="http://schemas.openxmlformats.org/officeDocument/2006/relationships/image" Target="media/imgrId352169e23eb1eec3f.jpg"/><Relationship Id="rId471769e23eb201346" Type="http://schemas.openxmlformats.org/officeDocument/2006/relationships/image" Target="media/imgrId471769e23eb201346.jpg"/><Relationship Id="rId197669e23eb205856" Type="http://schemas.openxmlformats.org/officeDocument/2006/relationships/image" Target="media/imgrId197669e23eb205856.gif"/><Relationship Id="rId632069e23eb20db3e" Type="http://schemas.openxmlformats.org/officeDocument/2006/relationships/image" Target="media/imgrId632069e23eb20db3e.jpg"/><Relationship Id="rId208469e23eb21005f" Type="http://schemas.openxmlformats.org/officeDocument/2006/relationships/image" Target="media/imgrId208469e23eb21005f.gif"/><Relationship Id="rId551969e23eb216968" Type="http://schemas.openxmlformats.org/officeDocument/2006/relationships/image" Target="media/imgrId551969e23eb216968.jpg"/><Relationship Id="rId273369e23eb21e47e" Type="http://schemas.openxmlformats.org/officeDocument/2006/relationships/image" Target="media/imgrId273369e23eb21e47e.jpg"/><Relationship Id="rId933069e23eb2227a6" Type="http://schemas.openxmlformats.org/officeDocument/2006/relationships/image" Target="media/imgrId933069e23eb2227a6.jpg"/><Relationship Id="rId371469e23eb229d6c" Type="http://schemas.openxmlformats.org/officeDocument/2006/relationships/image" Target="media/imgrId371469e23eb229d6c.jpg"/><Relationship Id="rId777969e23eb230aa7" Type="http://schemas.openxmlformats.org/officeDocument/2006/relationships/image" Target="media/imgrId777969e23eb230aa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422932" Type="http://schemas.openxmlformats.org/officeDocument/2006/relationships/image" Target="media/imgrId4942293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422932" Type="http://schemas.openxmlformats.org/officeDocument/2006/relationships/image" Target="media/imgrId4942293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422932" Type="http://schemas.openxmlformats.org/officeDocument/2006/relationships/image" Target="media/imgrId4942293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422932" Type="http://schemas.openxmlformats.org/officeDocument/2006/relationships/image" Target="media/imgrId4942293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422932" Type="http://schemas.openxmlformats.org/officeDocument/2006/relationships/image" Target="media/imgrId4942293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422932" Type="http://schemas.openxmlformats.org/officeDocument/2006/relationships/image" Target="media/imgrId4942293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