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607392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9337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1881902" w:name="ctxt"/>
    <w:bookmarkEnd w:id="718819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overhauls and tuning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2951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11574" name="name952169e26251c0b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069e26251c0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and assemble the conical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after having performed cleaning operations.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compressed air to eliminate any residues.</w:t>
            </w:r>
          </w:p>
          <w:p/>
          <w:p/>
          <w:p>
            <w:pPr>
              <w:numPr>
                <w:ilvl w:val="0"/>
                <w:numId w:val="29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58"/>
              </w:rPr>
              <w:drawing>
                <wp:inline distT="0" distB="0" distL="0" distR="0">
                  <wp:extent cx="5544000" cy="3283200"/>
                  <wp:effectExtent b="0" l="0" r="0" t="0"/>
                  <wp:docPr id="2123585" name="name494669e26251ce005" descr="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.jpg"/>
                          <pic:cNvPicPr/>
                        </pic:nvPicPr>
                        <pic:blipFill>
                          <a:blip r:embed="rId240069e26251ce0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a workbench.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must be replaced.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9196" name="name625469e26251d36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769e26251d3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is forbidden.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</w:tbl>
          <w:p/>
          <w:p/>
          <w:p/>
          <w:p>
            <w:r>
              <w:rPr>
                <w:position w:val="-298"/>
              </w:rPr>
              <w:drawing>
                <wp:inline distT="0" distB="0" distL="0" distR="0">
                  <wp:extent cx="5544000" cy="3780000"/>
                  <wp:effectExtent b="0" l="0" r="0" t="0"/>
                  <wp:docPr id="3412858" name="name599869e26251df537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257769e26251df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7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is: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permitted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59170098" name="name197569e26251e51fd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305369e26251e5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W1 - K1 - Y1 -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46481" name="name145769e26251ea3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569e26251ea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47.500 - 47.525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47.420 - 47.440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47.000 - 47.025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46.920 - 46.940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46.500 - 46.525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46.420 - 46.440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35.000 - 36.025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34.920 - 35.940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6"/>
              </w:rPr>
              <w:drawing>
                <wp:inline distT="0" distB="0" distL="0" distR="0">
                  <wp:extent cx="5544000" cy="2512800"/>
                  <wp:effectExtent b="0" l="0" r="0" t="0"/>
                  <wp:docPr id="65719424" name="name307269e2625202ed5" descr="8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.jpg"/>
                          <pic:cNvPicPr/>
                        </pic:nvPicPr>
                        <pic:blipFill>
                          <a:blip r:embed="rId345469e2625202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5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Camshaft control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97480" name="name677569e2625209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5169e2625209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40.495 - 40.433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39.175 - 39.113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9"/>
              </w:rPr>
              <w:drawing>
                <wp:inline distT="0" distB="0" distL="0" distR="0">
                  <wp:extent cx="5544000" cy="1432800"/>
                  <wp:effectExtent b="0" l="0" r="0" t="0"/>
                  <wp:docPr id="27021563" name="name572569e2625211ec5" descr="8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4.jpg"/>
                          <pic:cNvPicPr/>
                        </pic:nvPicPr>
                        <pic:blipFill>
                          <a:blip r:embed="rId783869e2625211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840421" name="name849269e262521c79a" descr="8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5.jpg"/>
                          <pic:cNvPicPr/>
                        </pic:nvPicPr>
                        <pic:blipFill>
                          <a:blip r:embed="rId849069e262521c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120211" name="name721569e262521fe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169e262521fe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14.984 - 14.966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0.016 - 0.052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15.000 - 15.018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47.5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239501" name="name574569e2625227ace" descr="8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6.jpg"/>
                          <pic:cNvPicPr/>
                        </pic:nvPicPr>
                        <pic:blipFill>
                          <a:blip r:embed="rId793969e2625227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8.4.1 Dimensional check and overhauling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Wash the crankshaft thoroughly using suitable detergent.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cleaner into all lubrication ducts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blow compressed air to free them completely from any dirt residues.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state of wear and integrity of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283769e26252284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35169e26252285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2, 3, 5, 9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71769e26252288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43069e26252289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Screw J - Torx M14x1,5 - Torque 60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71569e2625228a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Screw K - Torx M10x1.25 - Torque 30 Nm.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65769e2625228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crank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micrometer, and using a dial gauge measure the internal diameter of 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main journals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a micrometer, and using a dial gauge measure the internal diameter of 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correspond, proceed with grinding all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r>
              <w:rPr>
                <w:position w:val="-254"/>
              </w:rPr>
              <w:drawing>
                <wp:inline distT="0" distB="0" distL="0" distR="0">
                  <wp:extent cx="5544000" cy="3240000"/>
                  <wp:effectExtent b="0" l="0" r="0" t="0"/>
                  <wp:docPr id="40205375" name="name125169e26252330dd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223469e2625233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2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8.7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77495" name="name875769e2625236e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069e2625236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60.980 - 61.000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0.034 - 0.090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79.978 - 80.000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0.036 - 0.104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80.036 - 80.082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3069e26252388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hyperlink r:id="rId276069e2625238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and. </w:t>
            </w:r>
            <w:hyperlink r:id="rId854169e26252389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except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 capscrew J ( </w:t>
            </w:r>
            <w:hyperlink r:id="rId664869e2625238b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observing the cycles, tightening, and subsequent rotation.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96369e2625238d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Screw J - Torx M14x1,5 - Torque 45°.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92469e2625238e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9.9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90377254" name="name889969e26252423e0" descr="8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8.jpg"/>
                          <pic:cNvPicPr/>
                        </pic:nvPicPr>
                        <pic:blipFill>
                          <a:blip r:embed="rId897169e26252423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27650" name="name266569e26252462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969e2625246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case of replacement, the connecting rods and pistons must always be replaced for all cylinders.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10121" name="name876669e2625249d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869e2625249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166569e262524a1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gr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prevent weight imbalances during rotation of the crankshaft and consequent damage.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192.980 - 193.020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37.025 - 37.015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0.015 - 0.030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36.995 - 37.000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61.034 - 61.069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74.000 - 74.300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33.950 - 33.990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65355" name="name188669e26252519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969e26252519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200569e2625251e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50"/>
              </w:rPr>
              <w:drawing>
                <wp:inline distT="0" distB="0" distL="0" distR="0">
                  <wp:extent cx="2232000" cy="1015200"/>
                  <wp:effectExtent b="0" l="0" r="0" t="0"/>
                  <wp:docPr id="3328895" name="name542369e2625257e66" descr="8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9.jpg"/>
                          <pic:cNvPicPr/>
                        </pic:nvPicPr>
                        <pic:blipFill>
                          <a:blip r:embed="rId306169e2625257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707516" name="name188269e262525fed6" descr="8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0.jpg"/>
                          <pic:cNvPicPr/>
                        </pic:nvPicPr>
                        <pic:blipFill>
                          <a:blip r:embed="rId244969e262525f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872209" name="name723669e2625267dbb" descr="8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1.jpg"/>
                          <pic:cNvPicPr/>
                        </pic:nvPicPr>
                        <pic:blipFill>
                          <a:blip r:embed="rId860169e2625267d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8.11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41754" name="name992669e262526c6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869e262526c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0.30 - 0.15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0.50 - 0.70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0.20 - 0.40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9536802" name="name874669e2625273776" descr="8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2.jpg"/>
                          <pic:cNvPicPr/>
                        </pic:nvPicPr>
                        <pic:blipFill>
                          <a:blip r:embed="rId594569e26252737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8.12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912167" name="name303369e262527b623" descr="8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3.jpg"/>
                          <pic:cNvPicPr/>
                        </pic:nvPicPr>
                        <pic:blipFill>
                          <a:blip r:embed="rId456769e262527b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025308" name="name588869e262527f9c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1269e262527f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95.950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96.210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96.510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97.010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96.950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9186954" name="name658869e2625286a00" descr="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4.jpg"/>
                          <pic:cNvPicPr/>
                        </pic:nvPicPr>
                        <pic:blipFill>
                          <a:blip r:embed="rId918069e2625286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3619516" name="name260569e262528ebd7" descr="8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5.jpg"/>
                          <pic:cNvPicPr/>
                        </pic:nvPicPr>
                        <pic:blipFill>
                          <a:blip r:embed="rId806469e262528eb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98758" name="name363369e2625292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269e2625292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0.030 - 0.070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43327699" name="name730469e262529aac3" descr="8.16_8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6_8.17.jpg"/>
                          <pic:cNvPicPr/>
                        </pic:nvPicPr>
                        <pic:blipFill>
                          <a:blip r:embed="rId798669e262529aa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 / 8.17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0470" name="name280269e262529db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469e262529d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987869e262529e0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22960519" name="name521469e26252a664e" descr="8.18_8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18_8.19.jpg"/>
                          <pic:cNvPicPr/>
                        </pic:nvPicPr>
                        <pic:blipFill>
                          <a:blip r:embed="rId890269e26252a6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clean the valves and their seats with.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0.53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0.90 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50853" name="name302469e26252a97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969e26252a9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gauge to 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and check that the length of the spring corresponds to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20,4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42,8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23.80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42203" name="name288969e26252b0dd3" descr="8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0.jpg"/>
                          <pic:cNvPicPr/>
                        </pic:nvPicPr>
                        <pic:blipFill>
                          <a:blip r:embed="rId252369e26252b0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9443331" name="name253669e26252b8586" descr="8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1.jpg"/>
                          <pic:cNvPicPr/>
                        </pic:nvPicPr>
                        <pic:blipFill>
                          <a:blip r:embed="rId672769e26252b8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12672" name="name758069e26252bc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969e26252bc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6.030 - 6.042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38.300 - 38.700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112330" name="name236169e26252c48bc" descr="8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2.jpg"/>
                          <pic:cNvPicPr/>
                        </pic:nvPicPr>
                        <pic:blipFill>
                          <a:blip r:embed="rId227269e26252c48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8.11 - Fig. 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508952" name="name579269e26252c98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769e26252c9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8.11 - Fig.8.22)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8.12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46188967" name="name721369e26252d260a" descr="8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3.jpg"/>
                          <pic:cNvPicPr/>
                        </pic:nvPicPr>
                        <pic:blipFill>
                          <a:blip r:embed="rId988669e26252d2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8.13.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22.005 - 22.015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0.025 - 0.056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22.040 - 22.061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22595282" name="name612669e26252db499" descr="8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jpg"/>
                          <pic:cNvPicPr/>
                        </pic:nvPicPr>
                        <pic:blipFill>
                          <a:blip r:embed="rId585869e26252db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619429" name="name727069e26252e3591" descr="8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4.jpg"/>
                          <pic:cNvPicPr/>
                        </pic:nvPicPr>
                        <pic:blipFill>
                          <a:blip r:embed="rId693469e26252e3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8.24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13070036" name="name957369e262530d3fc" descr="8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jpg"/>
                          <pic:cNvPicPr/>
                        </pic:nvPicPr>
                        <pic:blipFill>
                          <a:blip r:embed="rId777269e262530d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 device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micrometre, measure the diameter of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A1 - B1 - 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D1 - E1 - 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According to the values measured, calculate the clearance between the housing and pin, which is to observe the values in Tab. 8.14.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0.03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40480" name="name550069e2625313f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469e2625313f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Tab. 8.14 details the dimensional values of new components only.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547060" name="name713169e262531e0ef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454369e262531e0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 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41.405 - 41.425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41.500 - 41.540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40.905 - 40.925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40.405 - 40.425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0.075 - 0.135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40.500 - 40.540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321042" name="name403669e26253295c6" descr="8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9.jpg"/>
                          <pic:cNvPicPr/>
                        </pic:nvPicPr>
                        <pic:blipFill>
                          <a:blip r:embed="rId293769e2625329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Replacement of bearings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bearings must be bored after assembly. Refer to the D1, E1, F1 values in Tab. 8.14. Refer to surface P for G1, G2, G3 assembly values 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19217" name="name245869e262532d0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169e262532cf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Bearing G2 must be oriented for engine lubrication circuit oil holes.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8.15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49.5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517</w:t>
                  </w:r>
                </w:p>
              </w:tc>
            </w:tr>
          </w:tbl>
          <w:p/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4"/>
              </w:rPr>
              <w:drawing>
                <wp:inline distT="0" distB="0" distL="0" distR="0">
                  <wp:extent cx="2880000" cy="3204000"/>
                  <wp:effectExtent b="0" l="0" r="0" t="0"/>
                  <wp:docPr id="86045429" name="name472169e26253370ee" descr="8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1.jpg"/>
                          <pic:cNvPicPr/>
                        </pic:nvPicPr>
                        <pic:blipFill>
                          <a:blip r:embed="rId310769e2625337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2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8.30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9"/>
              </w:rPr>
              <w:drawing>
                <wp:inline distT="0" distB="0" distL="0" distR="0">
                  <wp:extent cx="2880000" cy="1929600"/>
                  <wp:effectExtent b="0" l="0" r="0" t="0"/>
                  <wp:docPr id="72135650" name="name485469e2625340e3b" descr="8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0.jpg"/>
                          <pic:cNvPicPr/>
                        </pic:nvPicPr>
                        <pic:blipFill>
                          <a:blip r:embed="rId612169e2625340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8.29</w:t>
            </w:r>
          </w:p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5754992" w:name="result_box"/>
            <w:bookmarkEnd w:id="35754992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26583" name="name922969e2625343b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569e2625343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950999" name="name916269e262534b01c" descr="8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jpg"/>
                          <pic:cNvPicPr/>
                        </pic:nvPicPr>
                        <pic:blipFill>
                          <a:blip r:embed="rId357269e262534b0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8.27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170253" name="name371469e262535264f" descr="8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8.jpg"/>
                          <pic:cNvPicPr/>
                        </pic:nvPicPr>
                        <pic:blipFill>
                          <a:blip r:embed="rId209169e2625352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9517">
    <w:multiLevelType w:val="hybridMultilevel"/>
    <w:lvl w:ilvl="0" w:tplc="36819506">
      <w:start w:val="1"/>
      <w:numFmt w:val="decimal"/>
      <w:lvlText w:val="%1."/>
      <w:lvlJc w:val="left"/>
      <w:pPr>
        <w:ind w:left="720" w:hanging="360"/>
      </w:pPr>
    </w:lvl>
    <w:lvl w:ilvl="1" w:tplc="36819506" w:tentative="1">
      <w:start w:val="1"/>
      <w:numFmt w:val="lowerLetter"/>
      <w:lvlText w:val="%2."/>
      <w:lvlJc w:val="left"/>
      <w:pPr>
        <w:ind w:left="1440" w:hanging="360"/>
      </w:pPr>
    </w:lvl>
    <w:lvl w:ilvl="2" w:tplc="36819506" w:tentative="1">
      <w:start w:val="1"/>
      <w:numFmt w:val="lowerRoman"/>
      <w:lvlText w:val="%3."/>
      <w:lvlJc w:val="right"/>
      <w:pPr>
        <w:ind w:left="2160" w:hanging="180"/>
      </w:pPr>
    </w:lvl>
    <w:lvl w:ilvl="3" w:tplc="36819506" w:tentative="1">
      <w:start w:val="1"/>
      <w:numFmt w:val="decimal"/>
      <w:lvlText w:val="%4."/>
      <w:lvlJc w:val="left"/>
      <w:pPr>
        <w:ind w:left="2880" w:hanging="360"/>
      </w:pPr>
    </w:lvl>
    <w:lvl w:ilvl="4" w:tplc="36819506" w:tentative="1">
      <w:start w:val="1"/>
      <w:numFmt w:val="lowerLetter"/>
      <w:lvlText w:val="%5."/>
      <w:lvlJc w:val="left"/>
      <w:pPr>
        <w:ind w:left="3600" w:hanging="360"/>
      </w:pPr>
    </w:lvl>
    <w:lvl w:ilvl="5" w:tplc="36819506" w:tentative="1">
      <w:start w:val="1"/>
      <w:numFmt w:val="lowerRoman"/>
      <w:lvlText w:val="%6."/>
      <w:lvlJc w:val="right"/>
      <w:pPr>
        <w:ind w:left="4320" w:hanging="180"/>
      </w:pPr>
    </w:lvl>
    <w:lvl w:ilvl="6" w:tplc="36819506" w:tentative="1">
      <w:start w:val="1"/>
      <w:numFmt w:val="decimal"/>
      <w:lvlText w:val="%7."/>
      <w:lvlJc w:val="left"/>
      <w:pPr>
        <w:ind w:left="5040" w:hanging="360"/>
      </w:pPr>
    </w:lvl>
    <w:lvl w:ilvl="7" w:tplc="36819506" w:tentative="1">
      <w:start w:val="1"/>
      <w:numFmt w:val="lowerLetter"/>
      <w:lvlText w:val="%8."/>
      <w:lvlJc w:val="left"/>
      <w:pPr>
        <w:ind w:left="5760" w:hanging="360"/>
      </w:pPr>
    </w:lvl>
    <w:lvl w:ilvl="8" w:tplc="36819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6">
    <w:multiLevelType w:val="hybridMultilevel"/>
    <w:lvl w:ilvl="0" w:tplc="57182871">
      <w:start w:val="1"/>
      <w:numFmt w:val="decimal"/>
      <w:lvlText w:val="%1."/>
      <w:lvlJc w:val="left"/>
      <w:pPr>
        <w:ind w:left="720" w:hanging="360"/>
      </w:pPr>
    </w:lvl>
    <w:lvl w:ilvl="1" w:tplc="57182871" w:tentative="1">
      <w:start w:val="1"/>
      <w:numFmt w:val="lowerLetter"/>
      <w:lvlText w:val="%2."/>
      <w:lvlJc w:val="left"/>
      <w:pPr>
        <w:ind w:left="1440" w:hanging="360"/>
      </w:pPr>
    </w:lvl>
    <w:lvl w:ilvl="2" w:tplc="57182871" w:tentative="1">
      <w:start w:val="1"/>
      <w:numFmt w:val="lowerRoman"/>
      <w:lvlText w:val="%3."/>
      <w:lvlJc w:val="right"/>
      <w:pPr>
        <w:ind w:left="2160" w:hanging="180"/>
      </w:pPr>
    </w:lvl>
    <w:lvl w:ilvl="3" w:tplc="57182871" w:tentative="1">
      <w:start w:val="1"/>
      <w:numFmt w:val="decimal"/>
      <w:lvlText w:val="%4."/>
      <w:lvlJc w:val="left"/>
      <w:pPr>
        <w:ind w:left="2880" w:hanging="360"/>
      </w:pPr>
    </w:lvl>
    <w:lvl w:ilvl="4" w:tplc="57182871" w:tentative="1">
      <w:start w:val="1"/>
      <w:numFmt w:val="lowerLetter"/>
      <w:lvlText w:val="%5."/>
      <w:lvlJc w:val="left"/>
      <w:pPr>
        <w:ind w:left="3600" w:hanging="360"/>
      </w:pPr>
    </w:lvl>
    <w:lvl w:ilvl="5" w:tplc="57182871" w:tentative="1">
      <w:start w:val="1"/>
      <w:numFmt w:val="lowerRoman"/>
      <w:lvlText w:val="%6."/>
      <w:lvlJc w:val="right"/>
      <w:pPr>
        <w:ind w:left="4320" w:hanging="180"/>
      </w:pPr>
    </w:lvl>
    <w:lvl w:ilvl="6" w:tplc="57182871" w:tentative="1">
      <w:start w:val="1"/>
      <w:numFmt w:val="decimal"/>
      <w:lvlText w:val="%7."/>
      <w:lvlJc w:val="left"/>
      <w:pPr>
        <w:ind w:left="5040" w:hanging="360"/>
      </w:pPr>
    </w:lvl>
    <w:lvl w:ilvl="7" w:tplc="57182871" w:tentative="1">
      <w:start w:val="1"/>
      <w:numFmt w:val="lowerLetter"/>
      <w:lvlText w:val="%8."/>
      <w:lvlJc w:val="left"/>
      <w:pPr>
        <w:ind w:left="5760" w:hanging="360"/>
      </w:pPr>
    </w:lvl>
    <w:lvl w:ilvl="8" w:tplc="57182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15">
    <w:multiLevelType w:val="hybridMultilevel"/>
    <w:lvl w:ilvl="0" w:tplc="21344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515">
    <w:abstractNumId w:val="29515"/>
  </w:num>
  <w:num w:numId="29516">
    <w:abstractNumId w:val="29516"/>
  </w:num>
  <w:num w:numId="29517">
    <w:abstractNumId w:val="295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1154379" Type="http://schemas.openxmlformats.org/officeDocument/2006/relationships/comments" Target="comments.xml"/><Relationship Id="rId157434556" Type="http://schemas.microsoft.com/office/2011/relationships/commentsExtended" Target="commentsExtended.xml"/><Relationship Id="rId28933749" Type="http://schemas.openxmlformats.org/officeDocument/2006/relationships/image" Target="media/imgrId28933749.jpg"/><Relationship Id="rId283769e2625228462" Type="http://schemas.openxmlformats.org/officeDocument/2006/relationships/hyperlink" Target="https://iservice.lombardini.it/jsp/Template2/manuale.jsp?id=608&amp;parent=1273" TargetMode="External"/><Relationship Id="rId135169e2625228535" Type="http://schemas.openxmlformats.org/officeDocument/2006/relationships/hyperlink" Target="https://iservice.lombardini.it/jsp/Template2/manuale.jsp?id=608&amp;parent=1273" TargetMode="External"/><Relationship Id="rId571769e2625228837" Type="http://schemas.openxmlformats.org/officeDocument/2006/relationships/hyperlink" Target="https://iservice.lombardini.it/jsp/Template2/manuale.jsp?id=608&amp;parent=1273" TargetMode="External"/><Relationship Id="rId243069e262522898c" Type="http://schemas.openxmlformats.org/officeDocument/2006/relationships/hyperlink" Target="https://iservice.lombardini.it/jsp/Template2/manuale.jsp?id=608&amp;parent=1273" TargetMode="External"/><Relationship Id="rId471569e2625228ae2" Type="http://schemas.openxmlformats.org/officeDocument/2006/relationships/hyperlink" Target="https://iservice.lombardini.it/jsp/Template2/manuale.jsp?id=608&amp;parent=1273" TargetMode="External"/><Relationship Id="rId565769e2625228c55" Type="http://schemas.openxmlformats.org/officeDocument/2006/relationships/hyperlink" Target="https://iservice.lombardini.it/jsp/Template2/manuale.jsp?id=608&amp;parent=1273" TargetMode="External"/><Relationship Id="rId963069e2625238847" Type="http://schemas.openxmlformats.org/officeDocument/2006/relationships/hyperlink" Target="https://iservice.lombardini.it/jsp/Template2/manuale.jsp?id=608&amp;parent=1273" TargetMode="External"/><Relationship Id="rId276069e26252388fa" Type="http://schemas.openxmlformats.org/officeDocument/2006/relationships/hyperlink" Target="https://iservice.lombardini.it/jsp/Template2/manuale.jsp?id=608&amp;parent=1273" TargetMode="External"/><Relationship Id="rId854169e26252389a6" Type="http://schemas.openxmlformats.org/officeDocument/2006/relationships/hyperlink" Target="https://iservice.lombardini.it/jsp/Template2/manuale.jsp?id=608&amp;parent=1273" TargetMode="External"/><Relationship Id="rId664869e2625238bd5" Type="http://schemas.openxmlformats.org/officeDocument/2006/relationships/hyperlink" Target="https://iservice.lombardini.it/jsp/Template2/manuale.jsp?id=608&amp;parent=1273" TargetMode="External"/><Relationship Id="rId496369e2625238d29" Type="http://schemas.openxmlformats.org/officeDocument/2006/relationships/hyperlink" Target="https://iservice.lombardini.it/jsp/Template2/manuale.jsp?id=608&amp;parent=1273" TargetMode="External"/><Relationship Id="rId892469e2625238e92" Type="http://schemas.openxmlformats.org/officeDocument/2006/relationships/hyperlink" Target="https://iservice.lombardini.it/jsp/Template2/manuale.jsp?id=608&amp;parent=1273" TargetMode="External"/><Relationship Id="rId166569e262524a134" Type="http://schemas.openxmlformats.org/officeDocument/2006/relationships/hyperlink" Target="https://iservice.lombardini.it/jsp/Template2/manuale.jsp?id=608&amp;parent=1273" TargetMode="External"/><Relationship Id="rId200569e2625251e33" Type="http://schemas.openxmlformats.org/officeDocument/2006/relationships/hyperlink" Target="https://iservice.lombardini.it/jsp/Template2/manuale.jsp?id=576&amp;parent=1273" TargetMode="External"/><Relationship Id="rId987869e262529e08b" Type="http://schemas.openxmlformats.org/officeDocument/2006/relationships/hyperlink" Target="https://iservice.lombardini.it/jsp/Template2/manuale.jsp?id=546&amp;parent=1273" TargetMode="External"/><Relationship Id="rId534069e26251c0b58" Type="http://schemas.openxmlformats.org/officeDocument/2006/relationships/image" Target="media/imgrId534069e26251c0b58.jpg"/><Relationship Id="rId240069e26251ce002" Type="http://schemas.openxmlformats.org/officeDocument/2006/relationships/image" Target="media/imgrId240069e26251ce002.jpg"/><Relationship Id="rId627769e26251d36dc" Type="http://schemas.openxmlformats.org/officeDocument/2006/relationships/image" Target="media/imgrId627769e26251d36dc.jpg"/><Relationship Id="rId257769e26251df534" Type="http://schemas.openxmlformats.org/officeDocument/2006/relationships/image" Target="media/imgrId257769e26251df534.jpg"/><Relationship Id="rId305369e26251e51fb" Type="http://schemas.openxmlformats.org/officeDocument/2006/relationships/image" Target="media/imgrId305369e26251e51fb.jpg"/><Relationship Id="rId138569e26251ea35f" Type="http://schemas.openxmlformats.org/officeDocument/2006/relationships/image" Target="media/imgrId138569e26251ea35f.jpg"/><Relationship Id="rId345469e2625202ed2" Type="http://schemas.openxmlformats.org/officeDocument/2006/relationships/image" Target="media/imgrId345469e2625202ed2.jpg"/><Relationship Id="rId945169e2625209061" Type="http://schemas.openxmlformats.org/officeDocument/2006/relationships/image" Target="media/imgrId945169e2625209061.jpg"/><Relationship Id="rId783869e2625211ec3" Type="http://schemas.openxmlformats.org/officeDocument/2006/relationships/image" Target="media/imgrId783869e2625211ec3.jpg"/><Relationship Id="rId849069e262521c798" Type="http://schemas.openxmlformats.org/officeDocument/2006/relationships/image" Target="media/imgrId849069e262521c798.jpg"/><Relationship Id="rId220169e262521fe2a" Type="http://schemas.openxmlformats.org/officeDocument/2006/relationships/image" Target="media/imgrId220169e262521fe2a.jpg"/><Relationship Id="rId793969e2625227acb" Type="http://schemas.openxmlformats.org/officeDocument/2006/relationships/image" Target="media/imgrId793969e2625227acb.jpg"/><Relationship Id="rId223469e26252330db" Type="http://schemas.openxmlformats.org/officeDocument/2006/relationships/image" Target="media/imgrId223469e26252330db.jpg"/><Relationship Id="rId502069e2625236e58" Type="http://schemas.openxmlformats.org/officeDocument/2006/relationships/image" Target="media/imgrId502069e2625236e58.jpg"/><Relationship Id="rId897169e26252423de" Type="http://schemas.openxmlformats.org/officeDocument/2006/relationships/image" Target="media/imgrId897169e26252423de.jpg"/><Relationship Id="rId498969e2625246292" Type="http://schemas.openxmlformats.org/officeDocument/2006/relationships/image" Target="media/imgrId498969e2625246292.jpg"/><Relationship Id="rId739869e2625249d89" Type="http://schemas.openxmlformats.org/officeDocument/2006/relationships/image" Target="media/imgrId739869e2625249d89.jpg"/><Relationship Id="rId881969e262525192f" Type="http://schemas.openxmlformats.org/officeDocument/2006/relationships/image" Target="media/imgrId881969e262525192f.jpg"/><Relationship Id="rId306169e2625257e64" Type="http://schemas.openxmlformats.org/officeDocument/2006/relationships/image" Target="media/imgrId306169e2625257e64.jpg"/><Relationship Id="rId244969e262525fed4" Type="http://schemas.openxmlformats.org/officeDocument/2006/relationships/image" Target="media/imgrId244969e262525fed4.jpg"/><Relationship Id="rId860169e2625267db9" Type="http://schemas.openxmlformats.org/officeDocument/2006/relationships/image" Target="media/imgrId860169e2625267db9.jpg"/><Relationship Id="rId965869e262526c6cd" Type="http://schemas.openxmlformats.org/officeDocument/2006/relationships/image" Target="media/imgrId965869e262526c6cd.jpg"/><Relationship Id="rId594569e2625273773" Type="http://schemas.openxmlformats.org/officeDocument/2006/relationships/image" Target="media/imgrId594569e2625273773.jpg"/><Relationship Id="rId456769e262527b621" Type="http://schemas.openxmlformats.org/officeDocument/2006/relationships/image" Target="media/imgrId456769e262527b621.jpg"/><Relationship Id="rId121269e262527f9c3" Type="http://schemas.openxmlformats.org/officeDocument/2006/relationships/image" Target="media/imgrId121269e262527f9c3.jpg"/><Relationship Id="rId918069e26252869fe" Type="http://schemas.openxmlformats.org/officeDocument/2006/relationships/image" Target="media/imgrId918069e26252869fe.jpg"/><Relationship Id="rId806469e262528ebd5" Type="http://schemas.openxmlformats.org/officeDocument/2006/relationships/image" Target="media/imgrId806469e262528ebd5.jpg"/><Relationship Id="rId225269e2625292905" Type="http://schemas.openxmlformats.org/officeDocument/2006/relationships/image" Target="media/imgrId225269e2625292905.jpg"/><Relationship Id="rId798669e262529aac1" Type="http://schemas.openxmlformats.org/officeDocument/2006/relationships/image" Target="media/imgrId798669e262529aac1.jpg"/><Relationship Id="rId225469e262529dbf4" Type="http://schemas.openxmlformats.org/officeDocument/2006/relationships/image" Target="media/imgrId225469e262529dbf4.jpg"/><Relationship Id="rId890269e26252a664c" Type="http://schemas.openxmlformats.org/officeDocument/2006/relationships/image" Target="media/imgrId890269e26252a664c.jpg"/><Relationship Id="rId120969e26252a976a" Type="http://schemas.openxmlformats.org/officeDocument/2006/relationships/image" Target="media/imgrId120969e26252a976a.jpg"/><Relationship Id="rId252369e26252b0dd1" Type="http://schemas.openxmlformats.org/officeDocument/2006/relationships/image" Target="media/imgrId252369e26252b0dd1.jpg"/><Relationship Id="rId672769e26252b8584" Type="http://schemas.openxmlformats.org/officeDocument/2006/relationships/image" Target="media/imgrId672769e26252b8584.jpg"/><Relationship Id="rId569969e26252bc72c" Type="http://schemas.openxmlformats.org/officeDocument/2006/relationships/image" Target="media/imgrId569969e26252bc72c.jpg"/><Relationship Id="rId227269e26252c48ba" Type="http://schemas.openxmlformats.org/officeDocument/2006/relationships/image" Target="media/imgrId227269e26252c48ba.jpg"/><Relationship Id="rId406769e26252c981d" Type="http://schemas.openxmlformats.org/officeDocument/2006/relationships/image" Target="media/imgrId406769e26252c981d.jpg"/><Relationship Id="rId988669e26252d2608" Type="http://schemas.openxmlformats.org/officeDocument/2006/relationships/image" Target="media/imgrId988669e26252d2608.jpg"/><Relationship Id="rId585869e26252db497" Type="http://schemas.openxmlformats.org/officeDocument/2006/relationships/image" Target="media/imgrId585869e26252db497.jpg"/><Relationship Id="rId693469e26252e358f" Type="http://schemas.openxmlformats.org/officeDocument/2006/relationships/image" Target="media/imgrId693469e26252e358f.jpg"/><Relationship Id="rId777269e262530d3f8" Type="http://schemas.openxmlformats.org/officeDocument/2006/relationships/image" Target="media/imgrId777269e262530d3f8.jpg"/><Relationship Id="rId381469e2625313f4e" Type="http://schemas.openxmlformats.org/officeDocument/2006/relationships/image" Target="media/imgrId381469e2625313f4e.jpg"/><Relationship Id="rId454369e262531e0ed" Type="http://schemas.openxmlformats.org/officeDocument/2006/relationships/image" Target="media/imgrId454369e262531e0ed.jpg"/><Relationship Id="rId293769e26253295c4" Type="http://schemas.openxmlformats.org/officeDocument/2006/relationships/image" Target="media/imgrId293769e26253295c4.jpg"/><Relationship Id="rId947169e262532cffe" Type="http://schemas.openxmlformats.org/officeDocument/2006/relationships/image" Target="media/imgrId947169e262532cffe.jpg"/><Relationship Id="rId310769e26253370ec" Type="http://schemas.openxmlformats.org/officeDocument/2006/relationships/image" Target="media/imgrId310769e26253370ec.jpg"/><Relationship Id="rId612169e2625340e39" Type="http://schemas.openxmlformats.org/officeDocument/2006/relationships/image" Target="media/imgrId612169e2625340e39.jpg"/><Relationship Id="rId420569e2625343b7f" Type="http://schemas.openxmlformats.org/officeDocument/2006/relationships/image" Target="media/imgrId420569e2625343b7f.jpg"/><Relationship Id="rId357269e262534b01a" Type="http://schemas.openxmlformats.org/officeDocument/2006/relationships/image" Target="media/imgrId357269e262534b01a.jpg"/><Relationship Id="rId209169e262535264c" Type="http://schemas.openxmlformats.org/officeDocument/2006/relationships/image" Target="media/imgrId209169e262535264c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933749" Type="http://schemas.openxmlformats.org/officeDocument/2006/relationships/image" Target="media/imgrId2893374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933749" Type="http://schemas.openxmlformats.org/officeDocument/2006/relationships/image" Target="media/imgrId2893374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933749" Type="http://schemas.openxmlformats.org/officeDocument/2006/relationships/image" Target="media/imgrId2893374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933749" Type="http://schemas.openxmlformats.org/officeDocument/2006/relationships/image" Target="media/imgrId2893374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933749" Type="http://schemas.openxmlformats.org/officeDocument/2006/relationships/image" Target="media/imgrId2893374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28933749" Type="http://schemas.openxmlformats.org/officeDocument/2006/relationships/image" Target="media/imgrId2893374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