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 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99718409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324142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ED0053029490-S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01/2013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02/2026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SERVICE DEPT</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8676577" w:name="ctxt"/>
    <w:bookmarkEnd w:id="5867657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335"/>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7335"/>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7335"/>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7335"/>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7335"/>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7335"/>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27335"/>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27335"/>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7335"/>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335"/>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559169e41eec44114"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126769e41eec441b4"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7335"/>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203069e41eec445e7"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83319936" name="name361769e41eec54283"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664269e41eec54281"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1641123" name="name761269e41eec637b9"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786169e41eec637b6" cstate="print"/>
                          <a:stretch>
                            <a:fillRect/>
                          </a:stretch>
                        </pic:blipFill>
                        <pic:spPr>
                          <a:xfrm>
                            <a:off x="0" y="0"/>
                            <a:ext cx="5544000" cy="4161600"/>
                          </a:xfrm>
                          <a:prstGeom prst="rect">
                            <a:avLst/>
                          </a:prstGeom>
                          <a:ln w="0">
                            <a:noFill/>
                          </a:ln>
                        </pic:spPr>
                      </pic:pic>
                    </a:graphicData>
                  </a:graphic>
                </wp:inline>
              </w:drawing>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w:t>
            </w:r>
            <w:r>
              <w:rPr>
                <w:color w:val="00274C"/>
                <w:position w:val="-2"/>
                <w:sz w:val="20"/>
                <w:szCs w:val="20"/>
                <w:u w:val="none"/>
              </w:rPr>
              <w:t xml:space="preserve"> </w:t>
            </w:r>
            <w:r>
              <w:rPr>
                <w:b/>
                <w:bCs/>
                <w:i/>
                <w:iCs/>
                <w:color w:val="00274C"/>
                <w:position w:val="-2"/>
                <w:sz w:val="20"/>
                <w:szCs w:val="20"/>
                <w:u w:val="none"/>
              </w:rPr>
              <w:t xml:space="preserve">Rehlko.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81896021" name="name931169e41eec793d5"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207369e41eec793d3"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ETB</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 </w:t>
                  </w:r>
                  <w:r>
                    <w:rPr>
                      <w:color w:val="00274C"/>
                      <w:position w:val="0"/>
                      <w:sz w:val="20"/>
                      <w:szCs w:val="20"/>
                      <w:u w:val="none"/>
                    </w:rPr>
                    <w:t xml:space="preserve"> exhaust pipe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DPF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DOC</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7335"/>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7335"/>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7335"/>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32498807" name="name196969e41eec8cda6"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610569e41eec8cda3"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66055786" name="name614869e41eec9e9cc"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977169e41eec9e9c9"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12826839" name="name901569e41eecac1c3"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248069e41eecac1c1"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64764223" name="name676169e41eecb5767"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369969e41eecb5765"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7336">
    <w:multiLevelType w:val="hybridMultilevel"/>
    <w:lvl w:ilvl="0" w:tplc="99722349">
      <w:start w:val="1"/>
      <w:numFmt w:val="decimal"/>
      <w:lvlText w:val="%1."/>
      <w:lvlJc w:val="left"/>
      <w:pPr>
        <w:ind w:left="720" w:hanging="360"/>
      </w:pPr>
    </w:lvl>
    <w:lvl w:ilvl="1" w:tplc="99722349" w:tentative="1">
      <w:start w:val="1"/>
      <w:numFmt w:val="lowerLetter"/>
      <w:lvlText w:val="%2."/>
      <w:lvlJc w:val="left"/>
      <w:pPr>
        <w:ind w:left="1440" w:hanging="360"/>
      </w:pPr>
    </w:lvl>
    <w:lvl w:ilvl="2" w:tplc="99722349" w:tentative="1">
      <w:start w:val="1"/>
      <w:numFmt w:val="lowerRoman"/>
      <w:lvlText w:val="%3."/>
      <w:lvlJc w:val="right"/>
      <w:pPr>
        <w:ind w:left="2160" w:hanging="180"/>
      </w:pPr>
    </w:lvl>
    <w:lvl w:ilvl="3" w:tplc="99722349" w:tentative="1">
      <w:start w:val="1"/>
      <w:numFmt w:val="decimal"/>
      <w:lvlText w:val="%4."/>
      <w:lvlJc w:val="left"/>
      <w:pPr>
        <w:ind w:left="2880" w:hanging="360"/>
      </w:pPr>
    </w:lvl>
    <w:lvl w:ilvl="4" w:tplc="99722349" w:tentative="1">
      <w:start w:val="1"/>
      <w:numFmt w:val="lowerLetter"/>
      <w:lvlText w:val="%5."/>
      <w:lvlJc w:val="left"/>
      <w:pPr>
        <w:ind w:left="3600" w:hanging="360"/>
      </w:pPr>
    </w:lvl>
    <w:lvl w:ilvl="5" w:tplc="99722349" w:tentative="1">
      <w:start w:val="1"/>
      <w:numFmt w:val="lowerRoman"/>
      <w:lvlText w:val="%6."/>
      <w:lvlJc w:val="right"/>
      <w:pPr>
        <w:ind w:left="4320" w:hanging="180"/>
      </w:pPr>
    </w:lvl>
    <w:lvl w:ilvl="6" w:tplc="99722349" w:tentative="1">
      <w:start w:val="1"/>
      <w:numFmt w:val="decimal"/>
      <w:lvlText w:val="%7."/>
      <w:lvlJc w:val="left"/>
      <w:pPr>
        <w:ind w:left="5040" w:hanging="360"/>
      </w:pPr>
    </w:lvl>
    <w:lvl w:ilvl="7" w:tplc="99722349" w:tentative="1">
      <w:start w:val="1"/>
      <w:numFmt w:val="lowerLetter"/>
      <w:lvlText w:val="%8."/>
      <w:lvlJc w:val="left"/>
      <w:pPr>
        <w:ind w:left="5760" w:hanging="360"/>
      </w:pPr>
    </w:lvl>
    <w:lvl w:ilvl="8" w:tplc="99722349" w:tentative="1">
      <w:start w:val="1"/>
      <w:numFmt w:val="lowerRoman"/>
      <w:lvlText w:val="%9."/>
      <w:lvlJc w:val="right"/>
      <w:pPr>
        <w:ind w:left="6480" w:hanging="180"/>
      </w:pPr>
    </w:lvl>
  </w:abstractNum>
  <w:abstractNum w:abstractNumId="27335">
    <w:multiLevelType w:val="hybridMultilevel"/>
    <w:lvl w:ilvl="0" w:tplc="5444004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335">
    <w:abstractNumId w:val="27335"/>
  </w:num>
  <w:num w:numId="27336">
    <w:abstractNumId w:val="273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01620337" Type="http://schemas.openxmlformats.org/officeDocument/2006/relationships/comments" Target="comments.xml"/><Relationship Id="rId292649341" Type="http://schemas.microsoft.com/office/2011/relationships/commentsExtended" Target="commentsExtended.xml"/><Relationship Id="rId63241420" Type="http://schemas.openxmlformats.org/officeDocument/2006/relationships/image" Target="media/imgrId63241420.jpg"/><Relationship Id="rId559169e41eec44114" Type="http://schemas.openxmlformats.org/officeDocument/2006/relationships/hyperlink" Target="https://www.engines.rehlko.com/" TargetMode="External"/><Relationship Id="rId126769e41eec441b4" Type="http://schemas.openxmlformats.org/officeDocument/2006/relationships/hyperlink" Target="https://www.engines.rehlko.com/dealers" TargetMode="External"/><Relationship Id="rId203069e41eec445e7" Type="http://schemas.openxmlformats.org/officeDocument/2006/relationships/hyperlink" Target="https://www.engines.rehlko.com/" TargetMode="External"/><Relationship Id="rId664269e41eec54281" Type="http://schemas.openxmlformats.org/officeDocument/2006/relationships/image" Target="media/imgrId664269e41eec54281.png"/><Relationship Id="rId786169e41eec637b6" Type="http://schemas.openxmlformats.org/officeDocument/2006/relationships/image" Target="media/imgrId786169e41eec637b6.png"/><Relationship Id="rId207369e41eec793d3" Type="http://schemas.openxmlformats.org/officeDocument/2006/relationships/image" Target="media/imgrId207369e41eec793d3.png"/><Relationship Id="rId610569e41eec8cda3" Type="http://schemas.openxmlformats.org/officeDocument/2006/relationships/image" Target="media/imgrId610569e41eec8cda3.png"/><Relationship Id="rId977169e41eec9e9c9" Type="http://schemas.openxmlformats.org/officeDocument/2006/relationships/image" Target="media/imgrId977169e41eec9e9c9.png"/><Relationship Id="rId248069e41eecac1c1" Type="http://schemas.openxmlformats.org/officeDocument/2006/relationships/image" Target="media/imgrId248069e41eecac1c1.png"/><Relationship Id="rId369969e41eecb5765" Type="http://schemas.openxmlformats.org/officeDocument/2006/relationships/image" Target="media/imgrId369969e41eecb576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3241420" Type="http://schemas.openxmlformats.org/officeDocument/2006/relationships/image" Target="media/imgrId6324142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3241420" Type="http://schemas.openxmlformats.org/officeDocument/2006/relationships/image" Target="media/imgrId6324142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3241420" Type="http://schemas.openxmlformats.org/officeDocument/2006/relationships/image" Target="media/imgrId6324142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3241420" Type="http://schemas.openxmlformats.org/officeDocument/2006/relationships/image" Target="media/imgrId6324142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3241420" Type="http://schemas.openxmlformats.org/officeDocument/2006/relationships/image" Target="media/imgrId6324142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3241420" Type="http://schemas.openxmlformats.org/officeDocument/2006/relationships/image" Target="media/imgrId6324142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