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85730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09832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770944" w:name="ctxt"/>
    <w:bookmarkEnd w:id="7577094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8098281" name="name583369e41ee10347f"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456169e41ee10347d" cstate="print"/>
                          <a:stretch>
                            <a:fillRect/>
                          </a:stretch>
                        </pic:blipFill>
                        <pic:spPr>
                          <a:xfrm>
                            <a:off x="0" y="0"/>
                            <a:ext cx="1440000" cy="1080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48933318" name="name396669e41ee10954b" descr="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2.png"/>
                          <pic:cNvPicPr/>
                        </pic:nvPicPr>
                        <pic:blipFill>
                          <a:blip r:embed="rId357369e41ee109548"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 - base version)</w:t>
      </w:r>
    </w:p>
    <w:p>
      <w:pPr>
        <w:widowControl w:val="on"/>
        <w:pBdr/>
        <w:spacing w:before="225" w:after="225" w:line="262" w:lineRule="auto"/>
        <w:ind w:left="0" w:right="0"/>
        <w:jc w:val="left"/>
      </w:pPr>
      <w:r>
        <w:drawing>
          <wp:inline distT="0" distB="0" distL="0" distR="0">
            <wp:extent cx="5544000" cy="4161600"/>
            <wp:effectExtent b="0" l="0" r="0" t="0"/>
            <wp:docPr id="26251335" name="name980669e41ee119243" descr="Cap_2_04a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a_04b.png"/>
                    <pic:cNvPicPr/>
                  </pic:nvPicPr>
                  <pic:blipFill>
                    <a:blip r:embed="rId553369e41ee119240"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269328" name="name994369e41ee1214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1269e41ee1213f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82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982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982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982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982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701829" name="name921969e41ee12e23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4869e41ee12e23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82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982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982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982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982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5500708" name="name141169e41ee134ad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22569e41ee134ad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0496616" name="name594669e41ee13a31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58769e41ee13a31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4064116" name="name282369e41ee13ee3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09269e41ee13ee3a"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982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982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982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9719293" name="name871569e41ee146a2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07969e41ee146a2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4562297" name="name269569e41ee14eb3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49169e41ee14eb3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982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982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982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40642175" name="name964269e41ee15600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43069e41ee15600d"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1041142" name="name491369e41ee15d999"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32969e41ee15d99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2920738" name="name722269e41ee1667e8"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12069e41ee1667e6"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90063" name="name733069e41ee16be3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4069e41ee16be2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982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795986" name="name521569e41ee176a00"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858669e41ee1769fe"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823">
    <w:multiLevelType w:val="hybridMultilevel"/>
    <w:lvl w:ilvl="0" w:tplc="31818425">
      <w:start w:val="1"/>
      <w:numFmt w:val="decimal"/>
      <w:lvlText w:val="%1."/>
      <w:lvlJc w:val="left"/>
      <w:pPr>
        <w:ind w:left="720" w:hanging="360"/>
      </w:pPr>
    </w:lvl>
    <w:lvl w:ilvl="1" w:tplc="31818425" w:tentative="1">
      <w:start w:val="1"/>
      <w:numFmt w:val="lowerLetter"/>
      <w:lvlText w:val="%2."/>
      <w:lvlJc w:val="left"/>
      <w:pPr>
        <w:ind w:left="1440" w:hanging="360"/>
      </w:pPr>
    </w:lvl>
    <w:lvl w:ilvl="2" w:tplc="31818425" w:tentative="1">
      <w:start w:val="1"/>
      <w:numFmt w:val="lowerRoman"/>
      <w:lvlText w:val="%3."/>
      <w:lvlJc w:val="right"/>
      <w:pPr>
        <w:ind w:left="2160" w:hanging="180"/>
      </w:pPr>
    </w:lvl>
    <w:lvl w:ilvl="3" w:tplc="31818425" w:tentative="1">
      <w:start w:val="1"/>
      <w:numFmt w:val="decimal"/>
      <w:lvlText w:val="%4."/>
      <w:lvlJc w:val="left"/>
      <w:pPr>
        <w:ind w:left="2880" w:hanging="360"/>
      </w:pPr>
    </w:lvl>
    <w:lvl w:ilvl="4" w:tplc="31818425" w:tentative="1">
      <w:start w:val="1"/>
      <w:numFmt w:val="lowerLetter"/>
      <w:lvlText w:val="%5."/>
      <w:lvlJc w:val="left"/>
      <w:pPr>
        <w:ind w:left="3600" w:hanging="360"/>
      </w:pPr>
    </w:lvl>
    <w:lvl w:ilvl="5" w:tplc="31818425" w:tentative="1">
      <w:start w:val="1"/>
      <w:numFmt w:val="lowerRoman"/>
      <w:lvlText w:val="%6."/>
      <w:lvlJc w:val="right"/>
      <w:pPr>
        <w:ind w:left="4320" w:hanging="180"/>
      </w:pPr>
    </w:lvl>
    <w:lvl w:ilvl="6" w:tplc="31818425" w:tentative="1">
      <w:start w:val="1"/>
      <w:numFmt w:val="decimal"/>
      <w:lvlText w:val="%7."/>
      <w:lvlJc w:val="left"/>
      <w:pPr>
        <w:ind w:left="5040" w:hanging="360"/>
      </w:pPr>
    </w:lvl>
    <w:lvl w:ilvl="7" w:tplc="31818425" w:tentative="1">
      <w:start w:val="1"/>
      <w:numFmt w:val="lowerLetter"/>
      <w:lvlText w:val="%8."/>
      <w:lvlJc w:val="left"/>
      <w:pPr>
        <w:ind w:left="5760" w:hanging="360"/>
      </w:pPr>
    </w:lvl>
    <w:lvl w:ilvl="8" w:tplc="31818425" w:tentative="1">
      <w:start w:val="1"/>
      <w:numFmt w:val="lowerRoman"/>
      <w:lvlText w:val="%9."/>
      <w:lvlJc w:val="right"/>
      <w:pPr>
        <w:ind w:left="6480" w:hanging="180"/>
      </w:pPr>
    </w:lvl>
  </w:abstractNum>
  <w:abstractNum w:abstractNumId="9822">
    <w:multiLevelType w:val="hybridMultilevel"/>
    <w:lvl w:ilvl="0" w:tplc="742636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822">
    <w:abstractNumId w:val="9822"/>
  </w:num>
  <w:num w:numId="9823">
    <w:abstractNumId w:val="98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86464918" Type="http://schemas.openxmlformats.org/officeDocument/2006/relationships/comments" Target="comments.xml"/><Relationship Id="rId359763151" Type="http://schemas.microsoft.com/office/2011/relationships/commentsExtended" Target="commentsExtended.xml"/><Relationship Id="rId65098322" Type="http://schemas.openxmlformats.org/officeDocument/2006/relationships/image" Target="media/imgrId65098322.jpg"/><Relationship Id="rId456169e41ee10347d" Type="http://schemas.openxmlformats.org/officeDocument/2006/relationships/image" Target="media/imgrId456169e41ee10347d.png"/><Relationship Id="rId357369e41ee109548" Type="http://schemas.openxmlformats.org/officeDocument/2006/relationships/image" Target="media/imgrId357369e41ee109548.png"/><Relationship Id="rId553369e41ee119240" Type="http://schemas.openxmlformats.org/officeDocument/2006/relationships/image" Target="media/imgrId553369e41ee119240.png"/><Relationship Id="rId811269e41ee1213fe" Type="http://schemas.openxmlformats.org/officeDocument/2006/relationships/image" Target="media/imgrId811269e41ee1213fe.jpg"/><Relationship Id="rId924869e41ee12e233" Type="http://schemas.openxmlformats.org/officeDocument/2006/relationships/image" Target="media/imgrId924869e41ee12e233.jpg"/><Relationship Id="rId322569e41ee134ad4" Type="http://schemas.openxmlformats.org/officeDocument/2006/relationships/image" Target="media/imgrId322569e41ee134ad4.jpg"/><Relationship Id="rId758769e41ee13a31a" Type="http://schemas.openxmlformats.org/officeDocument/2006/relationships/image" Target="media/imgrId758769e41ee13a31a.jpg"/><Relationship Id="rId909269e41ee13ee3a" Type="http://schemas.openxmlformats.org/officeDocument/2006/relationships/image" Target="media/imgrId909269e41ee13ee3a.jpg"/><Relationship Id="rId707969e41ee146a24" Type="http://schemas.openxmlformats.org/officeDocument/2006/relationships/image" Target="media/imgrId707969e41ee146a24.png"/><Relationship Id="rId749169e41ee14eb34" Type="http://schemas.openxmlformats.org/officeDocument/2006/relationships/image" Target="media/imgrId749169e41ee14eb34.png"/><Relationship Id="rId943069e41ee15600d" Type="http://schemas.openxmlformats.org/officeDocument/2006/relationships/image" Target="media/imgrId943069e41ee15600d.jpg"/><Relationship Id="rId332969e41ee15d997" Type="http://schemas.openxmlformats.org/officeDocument/2006/relationships/image" Target="media/imgrId332969e41ee15d997.jpg"/><Relationship Id="rId412069e41ee1667e6" Type="http://schemas.openxmlformats.org/officeDocument/2006/relationships/image" Target="media/imgrId412069e41ee1667e6.jpg"/><Relationship Id="rId814069e41ee16be2f" Type="http://schemas.openxmlformats.org/officeDocument/2006/relationships/image" Target="media/imgrId814069e41ee16be2f.png"/><Relationship Id="rId858669e41ee1769fe" Type="http://schemas.openxmlformats.org/officeDocument/2006/relationships/image" Target="media/imgrId858669e41ee1769f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5098322" Type="http://schemas.openxmlformats.org/officeDocument/2006/relationships/image" Target="media/imgrId6509832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5098322" Type="http://schemas.openxmlformats.org/officeDocument/2006/relationships/image" Target="media/imgrId6509832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5098322" Type="http://schemas.openxmlformats.org/officeDocument/2006/relationships/image" Target="media/imgrId6509832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5098322" Type="http://schemas.openxmlformats.org/officeDocument/2006/relationships/image" Target="media/imgrId6509832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5098322" Type="http://schemas.openxmlformats.org/officeDocument/2006/relationships/image" Target="media/imgrId6509832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5098322" Type="http://schemas.openxmlformats.org/officeDocument/2006/relationships/image" Target="media/imgrId650983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