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519517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447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186187" w:name="ctxt"/>
    <w:bookmarkEnd w:id="861861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730069e8a780166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81269e8a780167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854069e8a780168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742369e8a780169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4769e8a78016b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47969e8a78016c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35069e8a78016d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71969e8a78016d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3369e8a78016e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Alberi equilibratori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25469e8a780170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889069e8a780174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19669e8a780175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599267" name="name798169e8a78021c1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0069e8a78021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371690" name="name121469e8a780277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2269e8a780277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903669e8a78027b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8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41032" name="name244369e8a7802a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769e8a7802a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501269e8a7802a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79765" name="name913169e8a7802db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9e8a7802d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38900" name="name462569e8a7803792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26969e8a78037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423731" name="name877469e8a780407ec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68869e8a78040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75265" name="name645969e8a7804842a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83169e8a78048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00858" name="name872969e8a780505d6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64469e8a78050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38145" name="name867369e8a78054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869e8a78054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906169e8a78055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67597" name="name267169e8a7805df2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23269e8a7805d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959268" name="name185369e8a7806635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15369e8a78066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9305031" name="name270669e8a780755a4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38569e8a78075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6188667" name="name624569e8a7807e79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52969e8a7807e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4872446" name="name549969e8a7808c48a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90269e8a7808c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39436" name="name455369e8a78090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869e8a78090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45569e8a78091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16123" name="name323469e8a7809a44e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89369e8a7809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91639" name="name633569e8a7809f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869e8a7809f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  il malfunzionamento del motore e gravi danni.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404779" name="name891269e8a780a73e8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63569e8a780a7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7538" name="name701469e8a780b05c7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879669e8a780b0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04669e8a780b0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01769e8a780b1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6967117" name="name705569e8a780b9f4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39569e8a780b9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71797" name="name668369e8a780c325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03269e8a780c3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4945" name="name464269e8a780c5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9e8a780c5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97569e8a780c6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622369e8a780c6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09616" name="name236969e8a780cd3c7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09169e8a780cd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5896" name="name194269e8a780d59b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32769e8a780d5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51284" name="name557169e8a780d8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369e8a780d8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81469e8a780d8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2800" name="name448169e8a780e01f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912369e8a780e0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33930" name="name359569e8a780e4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269e8a780e4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15427" name="name561769e8a780eb5bc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61969e8a780eb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35418" name="name392869e8a7810015b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901369e8a78100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329545" name="name275369e8a78107a31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94869e8a78107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3424" name="name981169e8a7810e6c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78169e8a7810e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6485" name="name716669e8a78112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269e8a78112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8350084" name="name288469e8a78119523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389669e8a78119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8292" name="name865669e8a7811dc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269e8a7811d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379669e8a7811e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67649" name="name195269e8a78122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669e8a78122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48102" name="name714069e8a7812971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44769e8a78129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319237" name="name743069e8a7813164f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570869e8a78131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8109" name="name785969e8a78138ef8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64469e8a78138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8169e8a78139e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15742" name="name437269e8a7813c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369e8a7813c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27653" name="name578869e8a78143c71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78669e8a78143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9550" name="name349969e8a78147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569e8a78147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020251" name="name239169e8a7814eeba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67169e8a7814e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73669" name="name448169e8a78158cca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43469e8a78158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754469e8a78159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38482" name="name556669e8a781628bf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57969e8a78162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5241" name="name785469e8a78166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369e8a78166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380190" name="name701669e8a7816ef8b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25569e8a7816e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61479" name="name301269e8a78171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469e8a78171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71869e8a78172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24569e8a78172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409823" name="name171569e8a781792a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91369e8a78179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780390" name="name707169e8a7817ba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2569e8a7817b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22420" name="name332669e8a7818697e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59469e8a78186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elettroiniettori</w:t>
            </w:r>
          </w:p>
          <w:p/>
          <w:p/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93069e8a78186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78169e8a78187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768969e8a78187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7390129" name="name999969e8a781914e1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184869e8a78191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960669e8a78191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54769e8a78192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87869e8a78192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54569e8a78192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329669e8a78192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768369e8a78192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81870" name="name415669e8a7819c80c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823069e8a7819c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1005921" name="name850769e8a781a356c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884069e8a781a3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5411922" name="name832169e8a781ab455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06269e8a781ab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32969e8a781ab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26520" name="name469269e8a781af23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76569e8a781af2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752864" name="name563069e8a781b3d3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09269e8a781b3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662915" name="name561769e8a781b712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3169e8a781b7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10501" name="name870269e8a781ba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569e8a781ba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80887" name="name582369e8a781c0e2e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316369e8a781c0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95352" name="name988169e8a781c94ca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19069e8a781c9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118377" name="name441469e8a781d1564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275769e8a781d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14147" name="name355269e8a781d5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469e8a781d5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805281" name="name597969e8a781e0aae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21069e8a781e0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47120" name="name291269e8a781e9409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722769e8a781e9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85739" name="name943369e8a781eb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269e8a781eb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902685" name="name584269e8a7820004d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84869e8a78200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2736301" name="name911969e8a7820762d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406369e8a78207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57137" name="name449769e8a7820b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469e8a7820b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94275" name="name467669e8a782159b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75869e8a78215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71947" name="name969369e8a7821dea7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73169e8a7821d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43464" name="name314569e8a78221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9e8a78221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673569e8a78222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95453" name="name720869e8a7822ae86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82469e8a7822a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162232" name="name942869e8a78235c9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89969e8a78235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77300" name="name828969e8a7823c88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590569e8a7823c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46733" name="name676069e8a7823e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769e8a7823e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6969e8a7823f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0369e8a7823f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inumidire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710017.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27169e8a7823f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inferiore.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93169e8a7823f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55664" name="name640169e8a78247bf0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79169e8a78247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49767" name="name701569e8a7824fbc1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02369e8a7824f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2537" name="name617569e8a782535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369e8a78253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775169e8a78253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292816" name="name290069e8a7825ae77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167669e8a7825a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03129" name="name129169e8a7825e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669e8a7825e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/>
          <w:p/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381769e8a7825f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00269e8a7825f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59326" name="name113569e8a78266bd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85769e8a78266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3518" name="name985069e8a7826a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169e8a7826a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173069e8a7826a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556669e8a7826a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06797" name="name924969e8a7826e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669e8a7826e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43152" name="name973469e8a7827a201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80069e8a7827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4991040" name="name111769e8a78281743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30269e8a78281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6844101" name="name200969e8a782892aa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58869e8a78289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08869e8a78289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52139" name="name113369e8a78295f68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738869e8a78295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4351" name="name134469e8a7829e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669e8a7829e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675269e8a7829e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102869e8a7829e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1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3799390" name="name770869e8a782acfee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46569e8a782ac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783122" name="name579269e8a782b67f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83469e8a782b6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66686" name="name618869e8a782bd8b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52569e8a782bd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6193" name="name838469e8a782c1f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769e8a782c1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84463" name="name466069e8a782c6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269e8a782c6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97034" name="name907769e8a782c8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969e8a782c8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41845" name="name514569e8a782cd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869e8a782cd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F1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53477" name="name798269e8a782d5152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88169e8a782d5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2615403" name="name171069e8a782dcb89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667669e8a782dc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4221935" name="name564669e8a782e477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67469e8a782e4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Tubi mandata carburante</w:t>
            </w:r>
          </w:p>
          <w:p/>
          <w:p/>
          <w:p/>
          <w:p/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066599" name="name300569e8a782ec581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63469e8a782ec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Tubi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Non disinnestare i tubi dal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Nm) con l'imbocco del raccordo R1 rivolto verso l'alto.</w:t>
            </w:r>
          </w:p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912309" name="name736469e8a783033ee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53169e8a78303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879336" name="name902669e8a7830a5e0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95669e8a7830a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1655614" name="name128069e8a78312f97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37769e8a78312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92154" name="name720269e8a78316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469e8a78316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9969e8a78316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fissaggio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93669e8a78317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09343" name="name823669e8a78322b3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480269e8a78322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4739781" name="name587069e8a78328b0b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27069e8a78328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4509213" name="name880269e8a78331e52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16369e8a78331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34269e8a78332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sostituzione della cartuccia olio, riferirsi alle operazioni del </w:t>
            </w:r>
            <w:hyperlink r:id="rId917569e8a78332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Valvola pressione olio</w:t>
            </w:r>
          </w:p>
          <w:p/>
          <w:p/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8562973" name="name953169e8a7833c45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45669e8a7833c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31069e8a7833c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989969e8a7833d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76994" name="name868469e8a7834328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19669e8a78343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5497314" name="name946469e8a78349720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99769e8a78349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6254" name="name213369e8a783508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3869e8a78350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1164" name="name145969e8a78353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9e8a78353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669e8a78353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montaggio dei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con le operazioni descritte al </w:t>
            </w:r>
            <w:hyperlink r:id="rId128069e8a78353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9769e8a78354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9669e8a78354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8669e8a78354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5769e8a78354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992446" name="name421669e8a7835fb34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24469e8a7835f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36303342" name="name324369e8a7836841b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03769e8a78368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35439303" name="name549169e8a78373b9c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80169e8a78373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42695" name="name923169e8a7837961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1869e8a78379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376669e8a78379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780469e8a78379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728274" name="name462969e8a78380a8c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06169e8a78380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32286" name="name712669e8a78384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669e8a78384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montata con la scritta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visibile e rivolta verso l'alto.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23678146" name="name539069e8a7838e03e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55769e8a7838e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43369e8a7838e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52084" name="name279669e8a783943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969e8a78394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367969e8a78394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H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62654" name="name356569e8a78398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869e8a78398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907569e8a78398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147972" name="name250569e8a7839fa8a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590169e8a7839f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658005" name="name716069e8a783a76c2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728469e8a783a7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53488" name="name239969e8a783af801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469869e8a783af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T-MAP</w:t>
            </w:r>
          </w:p>
          <w:p/>
          <w:p/>
          <w:p>
            <w:pPr>
              <w:numPr>
                <w:ilvl w:val="0"/>
                <w:numId w:val="1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4969e8a783b0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708233" name="name780969e8a783b6fca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64769e8a783b6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temperatura refrigerante</w:t>
            </w:r>
          </w:p>
          <w:p/>
          <w:p/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71875" name="name382669e8a783bd892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31769e8a783bd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pressione olio</w:t>
            </w:r>
          </w:p>
          <w:p/>
          <w:p/>
          <w:p>
            <w:pPr>
              <w:numPr>
                <w:ilvl w:val="0"/>
                <w:numId w:val="1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90239" name="name404869e8a783c588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60669e8a783c5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Sensore di fase albero a camme</w:t>
            </w:r>
          </w:p>
          <w:p/>
          <w:p/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 denti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Il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ammesso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2314278" name="name983469e8a783cde2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69169e8a783cd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0979012" name="name259069e8a783d9d9f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81469e8a783d9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Sensore di giri</w:t>
            </w:r>
          </w:p>
          <w:p/>
          <w:p/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1469e8a783db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150546" name="name298669e8a783e59a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61869e8a783e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30563" name="name152969e8a783ebae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37969e8a783eb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Sensore presenza acqua nel filtro carburante</w:t>
            </w:r>
          </w:p>
          <w:p/>
          <w:p/>
          <w:p>
            <w:pPr>
              <w:numPr>
                <w:ilvl w:val="0"/>
                <w:numId w:val="1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081722" name="name710969e8a7840007d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04169e8a78400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93680" name="name898769e8a784032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769e8a78403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64269e8a78403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7064" name="name542769e8a7840acc4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62669e8a7840a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Alternatore</w:t>
            </w:r>
          </w:p>
          <w:p/>
          <w:p/>
          <w:p/>
          <w:p/>
          <w:p>
            <w:pPr>
              <w:numPr>
                <w:ilvl w:val="0"/>
                <w:numId w:val="1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/>
          <w:p/>
          <w:p>
            <w:pPr>
              <w:numPr>
                <w:ilvl w:val="0"/>
                <w:numId w:val="1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28969e8a7840b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398620" name="name438769e8a7841389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99769e8a78413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7969e8a78414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08422" name="name991769e8a7841c3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2669e8a7841c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38246" name="name909769e8a78426556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264469e8a78426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78423" name="name554969e8a7842ef2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75569e8a7842e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77139" name="name159969e8a7843941f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407769e8a78439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53996" name="name588669e8a7843fee9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71069e8a7843f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77674" name="name390569e8a78448444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71769e8a78448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1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08981" name="name788469e8a7844fd8c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133069e8a7844f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70254" name="name886469e8a78457524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50369e8a78457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5291" name="name163469e8a7845e68d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383969e8a7845e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47795" name="name445169e8a78462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669e8a78462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0332210" name="name429969e8a7846a5bc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97969e8a7846a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73506" name="name269969e8a7846d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469e8a7846d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24069e8a7846e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282590" name="name199569e8a7847857a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168069e8a78478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0469e8a78479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74259" name="name305469e8a78484f0f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605469e8a78484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4420791" name="name491969e8a78490a6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883069e8a78490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Gruppo EGR Cooler</w:t>
            </w:r>
          </w:p>
          <w:p/>
          <w:p/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91669e8a78491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51144" name="name310569e8a7849d179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88469e8a7849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7169e8a7849d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24997" name="name850669e8a784a456e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579069e8a784a4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5269e8a784a4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445769e8a784a5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9273" name="name198869e8a784af7cc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875069e8a784af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 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tubo ritorno olio separatore vapori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DCU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ETB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riscaldamento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iniettore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ambiente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SCR-T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drenaggio DEF (solo serbatoio fornito da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NOx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Centralina NOx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ETB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ETB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ACACT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Sensore ACACT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757">
    <w:multiLevelType w:val="hybridMultilevel"/>
    <w:lvl w:ilvl="0" w:tplc="79411403">
      <w:start w:val="1"/>
      <w:numFmt w:val="decimal"/>
      <w:lvlText w:val="%1."/>
      <w:lvlJc w:val="left"/>
      <w:pPr>
        <w:ind w:left="720" w:hanging="360"/>
      </w:pPr>
    </w:lvl>
    <w:lvl w:ilvl="1" w:tplc="79411403" w:tentative="1">
      <w:start w:val="1"/>
      <w:numFmt w:val="lowerLetter"/>
      <w:lvlText w:val="%2."/>
      <w:lvlJc w:val="left"/>
      <w:pPr>
        <w:ind w:left="1440" w:hanging="360"/>
      </w:pPr>
    </w:lvl>
    <w:lvl w:ilvl="2" w:tplc="79411403" w:tentative="1">
      <w:start w:val="1"/>
      <w:numFmt w:val="lowerRoman"/>
      <w:lvlText w:val="%3."/>
      <w:lvlJc w:val="right"/>
      <w:pPr>
        <w:ind w:left="2160" w:hanging="180"/>
      </w:pPr>
    </w:lvl>
    <w:lvl w:ilvl="3" w:tplc="79411403" w:tentative="1">
      <w:start w:val="1"/>
      <w:numFmt w:val="decimal"/>
      <w:lvlText w:val="%4."/>
      <w:lvlJc w:val="left"/>
      <w:pPr>
        <w:ind w:left="2880" w:hanging="360"/>
      </w:pPr>
    </w:lvl>
    <w:lvl w:ilvl="4" w:tplc="79411403" w:tentative="1">
      <w:start w:val="1"/>
      <w:numFmt w:val="lowerLetter"/>
      <w:lvlText w:val="%5."/>
      <w:lvlJc w:val="left"/>
      <w:pPr>
        <w:ind w:left="3600" w:hanging="360"/>
      </w:pPr>
    </w:lvl>
    <w:lvl w:ilvl="5" w:tplc="79411403" w:tentative="1">
      <w:start w:val="1"/>
      <w:numFmt w:val="lowerRoman"/>
      <w:lvlText w:val="%6."/>
      <w:lvlJc w:val="right"/>
      <w:pPr>
        <w:ind w:left="4320" w:hanging="180"/>
      </w:pPr>
    </w:lvl>
    <w:lvl w:ilvl="6" w:tplc="79411403" w:tentative="1">
      <w:start w:val="1"/>
      <w:numFmt w:val="decimal"/>
      <w:lvlText w:val="%7."/>
      <w:lvlJc w:val="left"/>
      <w:pPr>
        <w:ind w:left="5040" w:hanging="360"/>
      </w:pPr>
    </w:lvl>
    <w:lvl w:ilvl="7" w:tplc="79411403" w:tentative="1">
      <w:start w:val="1"/>
      <w:numFmt w:val="lowerLetter"/>
      <w:lvlText w:val="%8."/>
      <w:lvlJc w:val="left"/>
      <w:pPr>
        <w:ind w:left="5760" w:hanging="360"/>
      </w:pPr>
    </w:lvl>
    <w:lvl w:ilvl="8" w:tplc="7941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6">
    <w:multiLevelType w:val="hybridMultilevel"/>
    <w:lvl w:ilvl="0" w:tplc="10576168">
      <w:start w:val="1"/>
      <w:numFmt w:val="decimal"/>
      <w:lvlText w:val="%1."/>
      <w:lvlJc w:val="left"/>
      <w:pPr>
        <w:ind w:left="720" w:hanging="360"/>
      </w:pPr>
    </w:lvl>
    <w:lvl w:ilvl="1" w:tplc="10576168" w:tentative="1">
      <w:start w:val="1"/>
      <w:numFmt w:val="lowerLetter"/>
      <w:lvlText w:val="%2."/>
      <w:lvlJc w:val="left"/>
      <w:pPr>
        <w:ind w:left="1440" w:hanging="360"/>
      </w:pPr>
    </w:lvl>
    <w:lvl w:ilvl="2" w:tplc="10576168" w:tentative="1">
      <w:start w:val="1"/>
      <w:numFmt w:val="lowerRoman"/>
      <w:lvlText w:val="%3."/>
      <w:lvlJc w:val="right"/>
      <w:pPr>
        <w:ind w:left="2160" w:hanging="180"/>
      </w:pPr>
    </w:lvl>
    <w:lvl w:ilvl="3" w:tplc="10576168" w:tentative="1">
      <w:start w:val="1"/>
      <w:numFmt w:val="decimal"/>
      <w:lvlText w:val="%4."/>
      <w:lvlJc w:val="left"/>
      <w:pPr>
        <w:ind w:left="2880" w:hanging="360"/>
      </w:pPr>
    </w:lvl>
    <w:lvl w:ilvl="4" w:tplc="10576168" w:tentative="1">
      <w:start w:val="1"/>
      <w:numFmt w:val="lowerLetter"/>
      <w:lvlText w:val="%5."/>
      <w:lvlJc w:val="left"/>
      <w:pPr>
        <w:ind w:left="3600" w:hanging="360"/>
      </w:pPr>
    </w:lvl>
    <w:lvl w:ilvl="5" w:tplc="10576168" w:tentative="1">
      <w:start w:val="1"/>
      <w:numFmt w:val="lowerRoman"/>
      <w:lvlText w:val="%6."/>
      <w:lvlJc w:val="right"/>
      <w:pPr>
        <w:ind w:left="4320" w:hanging="180"/>
      </w:pPr>
    </w:lvl>
    <w:lvl w:ilvl="6" w:tplc="10576168" w:tentative="1">
      <w:start w:val="1"/>
      <w:numFmt w:val="decimal"/>
      <w:lvlText w:val="%7."/>
      <w:lvlJc w:val="left"/>
      <w:pPr>
        <w:ind w:left="5040" w:hanging="360"/>
      </w:pPr>
    </w:lvl>
    <w:lvl w:ilvl="7" w:tplc="10576168" w:tentative="1">
      <w:start w:val="1"/>
      <w:numFmt w:val="lowerLetter"/>
      <w:lvlText w:val="%8."/>
      <w:lvlJc w:val="left"/>
      <w:pPr>
        <w:ind w:left="5760" w:hanging="360"/>
      </w:pPr>
    </w:lvl>
    <w:lvl w:ilvl="8" w:tplc="1057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5">
    <w:multiLevelType w:val="hybridMultilevel"/>
    <w:lvl w:ilvl="0" w:tplc="97934296">
      <w:start w:val="1"/>
      <w:numFmt w:val="decimal"/>
      <w:lvlText w:val="%1."/>
      <w:lvlJc w:val="left"/>
      <w:pPr>
        <w:ind w:left="720" w:hanging="360"/>
      </w:pPr>
    </w:lvl>
    <w:lvl w:ilvl="1" w:tplc="97934296" w:tentative="1">
      <w:start w:val="1"/>
      <w:numFmt w:val="lowerLetter"/>
      <w:lvlText w:val="%2."/>
      <w:lvlJc w:val="left"/>
      <w:pPr>
        <w:ind w:left="1440" w:hanging="360"/>
      </w:pPr>
    </w:lvl>
    <w:lvl w:ilvl="2" w:tplc="97934296" w:tentative="1">
      <w:start w:val="1"/>
      <w:numFmt w:val="lowerRoman"/>
      <w:lvlText w:val="%3."/>
      <w:lvlJc w:val="right"/>
      <w:pPr>
        <w:ind w:left="2160" w:hanging="180"/>
      </w:pPr>
    </w:lvl>
    <w:lvl w:ilvl="3" w:tplc="97934296" w:tentative="1">
      <w:start w:val="1"/>
      <w:numFmt w:val="decimal"/>
      <w:lvlText w:val="%4."/>
      <w:lvlJc w:val="left"/>
      <w:pPr>
        <w:ind w:left="2880" w:hanging="360"/>
      </w:pPr>
    </w:lvl>
    <w:lvl w:ilvl="4" w:tplc="97934296" w:tentative="1">
      <w:start w:val="1"/>
      <w:numFmt w:val="lowerLetter"/>
      <w:lvlText w:val="%5."/>
      <w:lvlJc w:val="left"/>
      <w:pPr>
        <w:ind w:left="3600" w:hanging="360"/>
      </w:pPr>
    </w:lvl>
    <w:lvl w:ilvl="5" w:tplc="97934296" w:tentative="1">
      <w:start w:val="1"/>
      <w:numFmt w:val="lowerRoman"/>
      <w:lvlText w:val="%6."/>
      <w:lvlJc w:val="right"/>
      <w:pPr>
        <w:ind w:left="4320" w:hanging="180"/>
      </w:pPr>
    </w:lvl>
    <w:lvl w:ilvl="6" w:tplc="97934296" w:tentative="1">
      <w:start w:val="1"/>
      <w:numFmt w:val="decimal"/>
      <w:lvlText w:val="%7."/>
      <w:lvlJc w:val="left"/>
      <w:pPr>
        <w:ind w:left="5040" w:hanging="360"/>
      </w:pPr>
    </w:lvl>
    <w:lvl w:ilvl="7" w:tplc="97934296" w:tentative="1">
      <w:start w:val="1"/>
      <w:numFmt w:val="lowerLetter"/>
      <w:lvlText w:val="%8."/>
      <w:lvlJc w:val="left"/>
      <w:pPr>
        <w:ind w:left="5760" w:hanging="360"/>
      </w:pPr>
    </w:lvl>
    <w:lvl w:ilvl="8" w:tplc="9793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4">
    <w:multiLevelType w:val="hybridMultilevel"/>
    <w:lvl w:ilvl="0" w:tplc="60625188">
      <w:start w:val="1"/>
      <w:numFmt w:val="decimal"/>
      <w:lvlText w:val="%1."/>
      <w:lvlJc w:val="left"/>
      <w:pPr>
        <w:ind w:left="720" w:hanging="360"/>
      </w:pPr>
    </w:lvl>
    <w:lvl w:ilvl="1" w:tplc="60625188" w:tentative="1">
      <w:start w:val="1"/>
      <w:numFmt w:val="lowerLetter"/>
      <w:lvlText w:val="%2."/>
      <w:lvlJc w:val="left"/>
      <w:pPr>
        <w:ind w:left="1440" w:hanging="360"/>
      </w:pPr>
    </w:lvl>
    <w:lvl w:ilvl="2" w:tplc="60625188" w:tentative="1">
      <w:start w:val="1"/>
      <w:numFmt w:val="lowerRoman"/>
      <w:lvlText w:val="%3."/>
      <w:lvlJc w:val="right"/>
      <w:pPr>
        <w:ind w:left="2160" w:hanging="180"/>
      </w:pPr>
    </w:lvl>
    <w:lvl w:ilvl="3" w:tplc="60625188" w:tentative="1">
      <w:start w:val="1"/>
      <w:numFmt w:val="decimal"/>
      <w:lvlText w:val="%4."/>
      <w:lvlJc w:val="left"/>
      <w:pPr>
        <w:ind w:left="2880" w:hanging="360"/>
      </w:pPr>
    </w:lvl>
    <w:lvl w:ilvl="4" w:tplc="60625188" w:tentative="1">
      <w:start w:val="1"/>
      <w:numFmt w:val="lowerLetter"/>
      <w:lvlText w:val="%5."/>
      <w:lvlJc w:val="left"/>
      <w:pPr>
        <w:ind w:left="3600" w:hanging="360"/>
      </w:pPr>
    </w:lvl>
    <w:lvl w:ilvl="5" w:tplc="60625188" w:tentative="1">
      <w:start w:val="1"/>
      <w:numFmt w:val="lowerRoman"/>
      <w:lvlText w:val="%6."/>
      <w:lvlJc w:val="right"/>
      <w:pPr>
        <w:ind w:left="4320" w:hanging="180"/>
      </w:pPr>
    </w:lvl>
    <w:lvl w:ilvl="6" w:tplc="60625188" w:tentative="1">
      <w:start w:val="1"/>
      <w:numFmt w:val="decimal"/>
      <w:lvlText w:val="%7."/>
      <w:lvlJc w:val="left"/>
      <w:pPr>
        <w:ind w:left="5040" w:hanging="360"/>
      </w:pPr>
    </w:lvl>
    <w:lvl w:ilvl="7" w:tplc="60625188" w:tentative="1">
      <w:start w:val="1"/>
      <w:numFmt w:val="lowerLetter"/>
      <w:lvlText w:val="%8."/>
      <w:lvlJc w:val="left"/>
      <w:pPr>
        <w:ind w:left="5760" w:hanging="360"/>
      </w:pPr>
    </w:lvl>
    <w:lvl w:ilvl="8" w:tplc="6062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3">
    <w:multiLevelType w:val="hybridMultilevel"/>
    <w:lvl w:ilvl="0" w:tplc="42183484">
      <w:start w:val="1"/>
      <w:numFmt w:val="decimal"/>
      <w:lvlText w:val="%1."/>
      <w:lvlJc w:val="left"/>
      <w:pPr>
        <w:ind w:left="720" w:hanging="360"/>
      </w:pPr>
    </w:lvl>
    <w:lvl w:ilvl="1" w:tplc="42183484" w:tentative="1">
      <w:start w:val="1"/>
      <w:numFmt w:val="lowerLetter"/>
      <w:lvlText w:val="%2."/>
      <w:lvlJc w:val="left"/>
      <w:pPr>
        <w:ind w:left="1440" w:hanging="360"/>
      </w:pPr>
    </w:lvl>
    <w:lvl w:ilvl="2" w:tplc="42183484" w:tentative="1">
      <w:start w:val="1"/>
      <w:numFmt w:val="lowerRoman"/>
      <w:lvlText w:val="%3."/>
      <w:lvlJc w:val="right"/>
      <w:pPr>
        <w:ind w:left="2160" w:hanging="180"/>
      </w:pPr>
    </w:lvl>
    <w:lvl w:ilvl="3" w:tplc="42183484" w:tentative="1">
      <w:start w:val="1"/>
      <w:numFmt w:val="decimal"/>
      <w:lvlText w:val="%4."/>
      <w:lvlJc w:val="left"/>
      <w:pPr>
        <w:ind w:left="2880" w:hanging="360"/>
      </w:pPr>
    </w:lvl>
    <w:lvl w:ilvl="4" w:tplc="42183484" w:tentative="1">
      <w:start w:val="1"/>
      <w:numFmt w:val="lowerLetter"/>
      <w:lvlText w:val="%5."/>
      <w:lvlJc w:val="left"/>
      <w:pPr>
        <w:ind w:left="3600" w:hanging="360"/>
      </w:pPr>
    </w:lvl>
    <w:lvl w:ilvl="5" w:tplc="42183484" w:tentative="1">
      <w:start w:val="1"/>
      <w:numFmt w:val="lowerRoman"/>
      <w:lvlText w:val="%6."/>
      <w:lvlJc w:val="right"/>
      <w:pPr>
        <w:ind w:left="4320" w:hanging="180"/>
      </w:pPr>
    </w:lvl>
    <w:lvl w:ilvl="6" w:tplc="42183484" w:tentative="1">
      <w:start w:val="1"/>
      <w:numFmt w:val="decimal"/>
      <w:lvlText w:val="%7."/>
      <w:lvlJc w:val="left"/>
      <w:pPr>
        <w:ind w:left="5040" w:hanging="360"/>
      </w:pPr>
    </w:lvl>
    <w:lvl w:ilvl="7" w:tplc="42183484" w:tentative="1">
      <w:start w:val="1"/>
      <w:numFmt w:val="lowerLetter"/>
      <w:lvlText w:val="%8."/>
      <w:lvlJc w:val="left"/>
      <w:pPr>
        <w:ind w:left="5760" w:hanging="360"/>
      </w:pPr>
    </w:lvl>
    <w:lvl w:ilvl="8" w:tplc="4218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2">
    <w:multiLevelType w:val="hybridMultilevel"/>
    <w:lvl w:ilvl="0" w:tplc="67227276">
      <w:start w:val="1"/>
      <w:numFmt w:val="decimal"/>
      <w:lvlText w:val="%1."/>
      <w:lvlJc w:val="left"/>
      <w:pPr>
        <w:ind w:left="720" w:hanging="360"/>
      </w:pPr>
    </w:lvl>
    <w:lvl w:ilvl="1" w:tplc="67227276" w:tentative="1">
      <w:start w:val="1"/>
      <w:numFmt w:val="lowerLetter"/>
      <w:lvlText w:val="%2."/>
      <w:lvlJc w:val="left"/>
      <w:pPr>
        <w:ind w:left="1440" w:hanging="360"/>
      </w:pPr>
    </w:lvl>
    <w:lvl w:ilvl="2" w:tplc="67227276" w:tentative="1">
      <w:start w:val="1"/>
      <w:numFmt w:val="lowerRoman"/>
      <w:lvlText w:val="%3."/>
      <w:lvlJc w:val="right"/>
      <w:pPr>
        <w:ind w:left="2160" w:hanging="180"/>
      </w:pPr>
    </w:lvl>
    <w:lvl w:ilvl="3" w:tplc="67227276" w:tentative="1">
      <w:start w:val="1"/>
      <w:numFmt w:val="decimal"/>
      <w:lvlText w:val="%4."/>
      <w:lvlJc w:val="left"/>
      <w:pPr>
        <w:ind w:left="2880" w:hanging="360"/>
      </w:pPr>
    </w:lvl>
    <w:lvl w:ilvl="4" w:tplc="67227276" w:tentative="1">
      <w:start w:val="1"/>
      <w:numFmt w:val="lowerLetter"/>
      <w:lvlText w:val="%5."/>
      <w:lvlJc w:val="left"/>
      <w:pPr>
        <w:ind w:left="3600" w:hanging="360"/>
      </w:pPr>
    </w:lvl>
    <w:lvl w:ilvl="5" w:tplc="67227276" w:tentative="1">
      <w:start w:val="1"/>
      <w:numFmt w:val="lowerRoman"/>
      <w:lvlText w:val="%6."/>
      <w:lvlJc w:val="right"/>
      <w:pPr>
        <w:ind w:left="4320" w:hanging="180"/>
      </w:pPr>
    </w:lvl>
    <w:lvl w:ilvl="6" w:tplc="67227276" w:tentative="1">
      <w:start w:val="1"/>
      <w:numFmt w:val="decimal"/>
      <w:lvlText w:val="%7."/>
      <w:lvlJc w:val="left"/>
      <w:pPr>
        <w:ind w:left="5040" w:hanging="360"/>
      </w:pPr>
    </w:lvl>
    <w:lvl w:ilvl="7" w:tplc="67227276" w:tentative="1">
      <w:start w:val="1"/>
      <w:numFmt w:val="lowerLetter"/>
      <w:lvlText w:val="%8."/>
      <w:lvlJc w:val="left"/>
      <w:pPr>
        <w:ind w:left="5760" w:hanging="360"/>
      </w:pPr>
    </w:lvl>
    <w:lvl w:ilvl="8" w:tplc="6722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1">
    <w:multiLevelType w:val="hybridMultilevel"/>
    <w:lvl w:ilvl="0" w:tplc="17306545">
      <w:start w:val="1"/>
      <w:numFmt w:val="decimal"/>
      <w:lvlText w:val="%1."/>
      <w:lvlJc w:val="left"/>
      <w:pPr>
        <w:ind w:left="720" w:hanging="360"/>
      </w:pPr>
    </w:lvl>
    <w:lvl w:ilvl="1" w:tplc="17306545" w:tentative="1">
      <w:start w:val="1"/>
      <w:numFmt w:val="lowerLetter"/>
      <w:lvlText w:val="%2."/>
      <w:lvlJc w:val="left"/>
      <w:pPr>
        <w:ind w:left="1440" w:hanging="360"/>
      </w:pPr>
    </w:lvl>
    <w:lvl w:ilvl="2" w:tplc="17306545" w:tentative="1">
      <w:start w:val="1"/>
      <w:numFmt w:val="lowerRoman"/>
      <w:lvlText w:val="%3."/>
      <w:lvlJc w:val="right"/>
      <w:pPr>
        <w:ind w:left="2160" w:hanging="180"/>
      </w:pPr>
    </w:lvl>
    <w:lvl w:ilvl="3" w:tplc="17306545" w:tentative="1">
      <w:start w:val="1"/>
      <w:numFmt w:val="decimal"/>
      <w:lvlText w:val="%4."/>
      <w:lvlJc w:val="left"/>
      <w:pPr>
        <w:ind w:left="2880" w:hanging="360"/>
      </w:pPr>
    </w:lvl>
    <w:lvl w:ilvl="4" w:tplc="17306545" w:tentative="1">
      <w:start w:val="1"/>
      <w:numFmt w:val="lowerLetter"/>
      <w:lvlText w:val="%5."/>
      <w:lvlJc w:val="left"/>
      <w:pPr>
        <w:ind w:left="3600" w:hanging="360"/>
      </w:pPr>
    </w:lvl>
    <w:lvl w:ilvl="5" w:tplc="17306545" w:tentative="1">
      <w:start w:val="1"/>
      <w:numFmt w:val="lowerRoman"/>
      <w:lvlText w:val="%6."/>
      <w:lvlJc w:val="right"/>
      <w:pPr>
        <w:ind w:left="4320" w:hanging="180"/>
      </w:pPr>
    </w:lvl>
    <w:lvl w:ilvl="6" w:tplc="17306545" w:tentative="1">
      <w:start w:val="1"/>
      <w:numFmt w:val="decimal"/>
      <w:lvlText w:val="%7."/>
      <w:lvlJc w:val="left"/>
      <w:pPr>
        <w:ind w:left="5040" w:hanging="360"/>
      </w:pPr>
    </w:lvl>
    <w:lvl w:ilvl="7" w:tplc="17306545" w:tentative="1">
      <w:start w:val="1"/>
      <w:numFmt w:val="lowerLetter"/>
      <w:lvlText w:val="%8."/>
      <w:lvlJc w:val="left"/>
      <w:pPr>
        <w:ind w:left="5760" w:hanging="360"/>
      </w:pPr>
    </w:lvl>
    <w:lvl w:ilvl="8" w:tplc="1730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0">
    <w:multiLevelType w:val="hybridMultilevel"/>
    <w:lvl w:ilvl="0" w:tplc="88507533">
      <w:start w:val="1"/>
      <w:numFmt w:val="decimal"/>
      <w:lvlText w:val="%1."/>
      <w:lvlJc w:val="left"/>
      <w:pPr>
        <w:ind w:left="720" w:hanging="360"/>
      </w:pPr>
    </w:lvl>
    <w:lvl w:ilvl="1" w:tplc="88507533" w:tentative="1">
      <w:start w:val="1"/>
      <w:numFmt w:val="lowerLetter"/>
      <w:lvlText w:val="%2."/>
      <w:lvlJc w:val="left"/>
      <w:pPr>
        <w:ind w:left="1440" w:hanging="360"/>
      </w:pPr>
    </w:lvl>
    <w:lvl w:ilvl="2" w:tplc="88507533" w:tentative="1">
      <w:start w:val="1"/>
      <w:numFmt w:val="lowerRoman"/>
      <w:lvlText w:val="%3."/>
      <w:lvlJc w:val="right"/>
      <w:pPr>
        <w:ind w:left="2160" w:hanging="180"/>
      </w:pPr>
    </w:lvl>
    <w:lvl w:ilvl="3" w:tplc="88507533" w:tentative="1">
      <w:start w:val="1"/>
      <w:numFmt w:val="decimal"/>
      <w:lvlText w:val="%4."/>
      <w:lvlJc w:val="left"/>
      <w:pPr>
        <w:ind w:left="2880" w:hanging="360"/>
      </w:pPr>
    </w:lvl>
    <w:lvl w:ilvl="4" w:tplc="88507533" w:tentative="1">
      <w:start w:val="1"/>
      <w:numFmt w:val="lowerLetter"/>
      <w:lvlText w:val="%5."/>
      <w:lvlJc w:val="left"/>
      <w:pPr>
        <w:ind w:left="3600" w:hanging="360"/>
      </w:pPr>
    </w:lvl>
    <w:lvl w:ilvl="5" w:tplc="88507533" w:tentative="1">
      <w:start w:val="1"/>
      <w:numFmt w:val="lowerRoman"/>
      <w:lvlText w:val="%6."/>
      <w:lvlJc w:val="right"/>
      <w:pPr>
        <w:ind w:left="4320" w:hanging="180"/>
      </w:pPr>
    </w:lvl>
    <w:lvl w:ilvl="6" w:tplc="88507533" w:tentative="1">
      <w:start w:val="1"/>
      <w:numFmt w:val="decimal"/>
      <w:lvlText w:val="%7."/>
      <w:lvlJc w:val="left"/>
      <w:pPr>
        <w:ind w:left="5040" w:hanging="360"/>
      </w:pPr>
    </w:lvl>
    <w:lvl w:ilvl="7" w:tplc="88507533" w:tentative="1">
      <w:start w:val="1"/>
      <w:numFmt w:val="lowerLetter"/>
      <w:lvlText w:val="%8."/>
      <w:lvlJc w:val="left"/>
      <w:pPr>
        <w:ind w:left="5760" w:hanging="360"/>
      </w:pPr>
    </w:lvl>
    <w:lvl w:ilvl="8" w:tplc="88507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9">
    <w:multiLevelType w:val="hybridMultilevel"/>
    <w:lvl w:ilvl="0" w:tplc="10409107">
      <w:start w:val="1"/>
      <w:numFmt w:val="decimal"/>
      <w:lvlText w:val="%1."/>
      <w:lvlJc w:val="left"/>
      <w:pPr>
        <w:ind w:left="720" w:hanging="360"/>
      </w:pPr>
    </w:lvl>
    <w:lvl w:ilvl="1" w:tplc="10409107" w:tentative="1">
      <w:start w:val="1"/>
      <w:numFmt w:val="lowerLetter"/>
      <w:lvlText w:val="%2."/>
      <w:lvlJc w:val="left"/>
      <w:pPr>
        <w:ind w:left="1440" w:hanging="360"/>
      </w:pPr>
    </w:lvl>
    <w:lvl w:ilvl="2" w:tplc="10409107" w:tentative="1">
      <w:start w:val="1"/>
      <w:numFmt w:val="lowerRoman"/>
      <w:lvlText w:val="%3."/>
      <w:lvlJc w:val="right"/>
      <w:pPr>
        <w:ind w:left="2160" w:hanging="180"/>
      </w:pPr>
    </w:lvl>
    <w:lvl w:ilvl="3" w:tplc="10409107" w:tentative="1">
      <w:start w:val="1"/>
      <w:numFmt w:val="decimal"/>
      <w:lvlText w:val="%4."/>
      <w:lvlJc w:val="left"/>
      <w:pPr>
        <w:ind w:left="2880" w:hanging="360"/>
      </w:pPr>
    </w:lvl>
    <w:lvl w:ilvl="4" w:tplc="10409107" w:tentative="1">
      <w:start w:val="1"/>
      <w:numFmt w:val="lowerLetter"/>
      <w:lvlText w:val="%5."/>
      <w:lvlJc w:val="left"/>
      <w:pPr>
        <w:ind w:left="3600" w:hanging="360"/>
      </w:pPr>
    </w:lvl>
    <w:lvl w:ilvl="5" w:tplc="10409107" w:tentative="1">
      <w:start w:val="1"/>
      <w:numFmt w:val="lowerRoman"/>
      <w:lvlText w:val="%6."/>
      <w:lvlJc w:val="right"/>
      <w:pPr>
        <w:ind w:left="4320" w:hanging="180"/>
      </w:pPr>
    </w:lvl>
    <w:lvl w:ilvl="6" w:tplc="10409107" w:tentative="1">
      <w:start w:val="1"/>
      <w:numFmt w:val="decimal"/>
      <w:lvlText w:val="%7."/>
      <w:lvlJc w:val="left"/>
      <w:pPr>
        <w:ind w:left="5040" w:hanging="360"/>
      </w:pPr>
    </w:lvl>
    <w:lvl w:ilvl="7" w:tplc="10409107" w:tentative="1">
      <w:start w:val="1"/>
      <w:numFmt w:val="lowerLetter"/>
      <w:lvlText w:val="%8."/>
      <w:lvlJc w:val="left"/>
      <w:pPr>
        <w:ind w:left="5760" w:hanging="360"/>
      </w:pPr>
    </w:lvl>
    <w:lvl w:ilvl="8" w:tplc="1040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8">
    <w:multiLevelType w:val="hybridMultilevel"/>
    <w:lvl w:ilvl="0" w:tplc="61366833">
      <w:start w:val="1"/>
      <w:numFmt w:val="decimal"/>
      <w:lvlText w:val="%1."/>
      <w:lvlJc w:val="left"/>
      <w:pPr>
        <w:ind w:left="720" w:hanging="360"/>
      </w:pPr>
    </w:lvl>
    <w:lvl w:ilvl="1" w:tplc="61366833" w:tentative="1">
      <w:start w:val="1"/>
      <w:numFmt w:val="lowerLetter"/>
      <w:lvlText w:val="%2."/>
      <w:lvlJc w:val="left"/>
      <w:pPr>
        <w:ind w:left="1440" w:hanging="360"/>
      </w:pPr>
    </w:lvl>
    <w:lvl w:ilvl="2" w:tplc="61366833" w:tentative="1">
      <w:start w:val="1"/>
      <w:numFmt w:val="lowerRoman"/>
      <w:lvlText w:val="%3."/>
      <w:lvlJc w:val="right"/>
      <w:pPr>
        <w:ind w:left="2160" w:hanging="180"/>
      </w:pPr>
    </w:lvl>
    <w:lvl w:ilvl="3" w:tplc="61366833" w:tentative="1">
      <w:start w:val="1"/>
      <w:numFmt w:val="decimal"/>
      <w:lvlText w:val="%4."/>
      <w:lvlJc w:val="left"/>
      <w:pPr>
        <w:ind w:left="2880" w:hanging="360"/>
      </w:pPr>
    </w:lvl>
    <w:lvl w:ilvl="4" w:tplc="61366833" w:tentative="1">
      <w:start w:val="1"/>
      <w:numFmt w:val="lowerLetter"/>
      <w:lvlText w:val="%5."/>
      <w:lvlJc w:val="left"/>
      <w:pPr>
        <w:ind w:left="3600" w:hanging="360"/>
      </w:pPr>
    </w:lvl>
    <w:lvl w:ilvl="5" w:tplc="61366833" w:tentative="1">
      <w:start w:val="1"/>
      <w:numFmt w:val="lowerRoman"/>
      <w:lvlText w:val="%6."/>
      <w:lvlJc w:val="right"/>
      <w:pPr>
        <w:ind w:left="4320" w:hanging="180"/>
      </w:pPr>
    </w:lvl>
    <w:lvl w:ilvl="6" w:tplc="61366833" w:tentative="1">
      <w:start w:val="1"/>
      <w:numFmt w:val="decimal"/>
      <w:lvlText w:val="%7."/>
      <w:lvlJc w:val="left"/>
      <w:pPr>
        <w:ind w:left="5040" w:hanging="360"/>
      </w:pPr>
    </w:lvl>
    <w:lvl w:ilvl="7" w:tplc="61366833" w:tentative="1">
      <w:start w:val="1"/>
      <w:numFmt w:val="lowerLetter"/>
      <w:lvlText w:val="%8."/>
      <w:lvlJc w:val="left"/>
      <w:pPr>
        <w:ind w:left="5760" w:hanging="360"/>
      </w:pPr>
    </w:lvl>
    <w:lvl w:ilvl="8" w:tplc="61366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7">
    <w:multiLevelType w:val="hybridMultilevel"/>
    <w:lvl w:ilvl="0" w:tplc="75788394">
      <w:start w:val="1"/>
      <w:numFmt w:val="decimal"/>
      <w:lvlText w:val="%1."/>
      <w:lvlJc w:val="left"/>
      <w:pPr>
        <w:ind w:left="720" w:hanging="360"/>
      </w:pPr>
    </w:lvl>
    <w:lvl w:ilvl="1" w:tplc="75788394" w:tentative="1">
      <w:start w:val="1"/>
      <w:numFmt w:val="lowerLetter"/>
      <w:lvlText w:val="%2."/>
      <w:lvlJc w:val="left"/>
      <w:pPr>
        <w:ind w:left="1440" w:hanging="360"/>
      </w:pPr>
    </w:lvl>
    <w:lvl w:ilvl="2" w:tplc="75788394" w:tentative="1">
      <w:start w:val="1"/>
      <w:numFmt w:val="lowerRoman"/>
      <w:lvlText w:val="%3."/>
      <w:lvlJc w:val="right"/>
      <w:pPr>
        <w:ind w:left="2160" w:hanging="180"/>
      </w:pPr>
    </w:lvl>
    <w:lvl w:ilvl="3" w:tplc="75788394" w:tentative="1">
      <w:start w:val="1"/>
      <w:numFmt w:val="decimal"/>
      <w:lvlText w:val="%4."/>
      <w:lvlJc w:val="left"/>
      <w:pPr>
        <w:ind w:left="2880" w:hanging="360"/>
      </w:pPr>
    </w:lvl>
    <w:lvl w:ilvl="4" w:tplc="75788394" w:tentative="1">
      <w:start w:val="1"/>
      <w:numFmt w:val="lowerLetter"/>
      <w:lvlText w:val="%5."/>
      <w:lvlJc w:val="left"/>
      <w:pPr>
        <w:ind w:left="3600" w:hanging="360"/>
      </w:pPr>
    </w:lvl>
    <w:lvl w:ilvl="5" w:tplc="75788394" w:tentative="1">
      <w:start w:val="1"/>
      <w:numFmt w:val="lowerRoman"/>
      <w:lvlText w:val="%6."/>
      <w:lvlJc w:val="right"/>
      <w:pPr>
        <w:ind w:left="4320" w:hanging="180"/>
      </w:pPr>
    </w:lvl>
    <w:lvl w:ilvl="6" w:tplc="75788394" w:tentative="1">
      <w:start w:val="1"/>
      <w:numFmt w:val="decimal"/>
      <w:lvlText w:val="%7."/>
      <w:lvlJc w:val="left"/>
      <w:pPr>
        <w:ind w:left="5040" w:hanging="360"/>
      </w:pPr>
    </w:lvl>
    <w:lvl w:ilvl="7" w:tplc="75788394" w:tentative="1">
      <w:start w:val="1"/>
      <w:numFmt w:val="lowerLetter"/>
      <w:lvlText w:val="%8."/>
      <w:lvlJc w:val="left"/>
      <w:pPr>
        <w:ind w:left="5760" w:hanging="360"/>
      </w:pPr>
    </w:lvl>
    <w:lvl w:ilvl="8" w:tplc="7578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6">
    <w:multiLevelType w:val="hybridMultilevel"/>
    <w:lvl w:ilvl="0" w:tplc="15644633">
      <w:start w:val="1"/>
      <w:numFmt w:val="decimal"/>
      <w:lvlText w:val="%1."/>
      <w:lvlJc w:val="left"/>
      <w:pPr>
        <w:ind w:left="720" w:hanging="360"/>
      </w:pPr>
    </w:lvl>
    <w:lvl w:ilvl="1" w:tplc="15644633" w:tentative="1">
      <w:start w:val="1"/>
      <w:numFmt w:val="lowerLetter"/>
      <w:lvlText w:val="%2."/>
      <w:lvlJc w:val="left"/>
      <w:pPr>
        <w:ind w:left="1440" w:hanging="360"/>
      </w:pPr>
    </w:lvl>
    <w:lvl w:ilvl="2" w:tplc="15644633" w:tentative="1">
      <w:start w:val="1"/>
      <w:numFmt w:val="lowerRoman"/>
      <w:lvlText w:val="%3."/>
      <w:lvlJc w:val="right"/>
      <w:pPr>
        <w:ind w:left="2160" w:hanging="180"/>
      </w:pPr>
    </w:lvl>
    <w:lvl w:ilvl="3" w:tplc="15644633" w:tentative="1">
      <w:start w:val="1"/>
      <w:numFmt w:val="decimal"/>
      <w:lvlText w:val="%4."/>
      <w:lvlJc w:val="left"/>
      <w:pPr>
        <w:ind w:left="2880" w:hanging="360"/>
      </w:pPr>
    </w:lvl>
    <w:lvl w:ilvl="4" w:tplc="15644633" w:tentative="1">
      <w:start w:val="1"/>
      <w:numFmt w:val="lowerLetter"/>
      <w:lvlText w:val="%5."/>
      <w:lvlJc w:val="left"/>
      <w:pPr>
        <w:ind w:left="3600" w:hanging="360"/>
      </w:pPr>
    </w:lvl>
    <w:lvl w:ilvl="5" w:tplc="15644633" w:tentative="1">
      <w:start w:val="1"/>
      <w:numFmt w:val="lowerRoman"/>
      <w:lvlText w:val="%6."/>
      <w:lvlJc w:val="right"/>
      <w:pPr>
        <w:ind w:left="4320" w:hanging="180"/>
      </w:pPr>
    </w:lvl>
    <w:lvl w:ilvl="6" w:tplc="15644633" w:tentative="1">
      <w:start w:val="1"/>
      <w:numFmt w:val="decimal"/>
      <w:lvlText w:val="%7."/>
      <w:lvlJc w:val="left"/>
      <w:pPr>
        <w:ind w:left="5040" w:hanging="360"/>
      </w:pPr>
    </w:lvl>
    <w:lvl w:ilvl="7" w:tplc="15644633" w:tentative="1">
      <w:start w:val="1"/>
      <w:numFmt w:val="lowerLetter"/>
      <w:lvlText w:val="%8."/>
      <w:lvlJc w:val="left"/>
      <w:pPr>
        <w:ind w:left="5760" w:hanging="360"/>
      </w:pPr>
    </w:lvl>
    <w:lvl w:ilvl="8" w:tplc="1564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5">
    <w:multiLevelType w:val="hybridMultilevel"/>
    <w:lvl w:ilvl="0" w:tplc="75675484">
      <w:start w:val="1"/>
      <w:numFmt w:val="decimal"/>
      <w:lvlText w:val="%1."/>
      <w:lvlJc w:val="left"/>
      <w:pPr>
        <w:ind w:left="720" w:hanging="360"/>
      </w:pPr>
    </w:lvl>
    <w:lvl w:ilvl="1" w:tplc="75675484" w:tentative="1">
      <w:start w:val="1"/>
      <w:numFmt w:val="lowerLetter"/>
      <w:lvlText w:val="%2."/>
      <w:lvlJc w:val="left"/>
      <w:pPr>
        <w:ind w:left="1440" w:hanging="360"/>
      </w:pPr>
    </w:lvl>
    <w:lvl w:ilvl="2" w:tplc="75675484" w:tentative="1">
      <w:start w:val="1"/>
      <w:numFmt w:val="lowerRoman"/>
      <w:lvlText w:val="%3."/>
      <w:lvlJc w:val="right"/>
      <w:pPr>
        <w:ind w:left="2160" w:hanging="180"/>
      </w:pPr>
    </w:lvl>
    <w:lvl w:ilvl="3" w:tplc="75675484" w:tentative="1">
      <w:start w:val="1"/>
      <w:numFmt w:val="decimal"/>
      <w:lvlText w:val="%4."/>
      <w:lvlJc w:val="left"/>
      <w:pPr>
        <w:ind w:left="2880" w:hanging="360"/>
      </w:pPr>
    </w:lvl>
    <w:lvl w:ilvl="4" w:tplc="75675484" w:tentative="1">
      <w:start w:val="1"/>
      <w:numFmt w:val="lowerLetter"/>
      <w:lvlText w:val="%5."/>
      <w:lvlJc w:val="left"/>
      <w:pPr>
        <w:ind w:left="3600" w:hanging="360"/>
      </w:pPr>
    </w:lvl>
    <w:lvl w:ilvl="5" w:tplc="75675484" w:tentative="1">
      <w:start w:val="1"/>
      <w:numFmt w:val="lowerRoman"/>
      <w:lvlText w:val="%6."/>
      <w:lvlJc w:val="right"/>
      <w:pPr>
        <w:ind w:left="4320" w:hanging="180"/>
      </w:pPr>
    </w:lvl>
    <w:lvl w:ilvl="6" w:tplc="75675484" w:tentative="1">
      <w:start w:val="1"/>
      <w:numFmt w:val="decimal"/>
      <w:lvlText w:val="%7."/>
      <w:lvlJc w:val="left"/>
      <w:pPr>
        <w:ind w:left="5040" w:hanging="360"/>
      </w:pPr>
    </w:lvl>
    <w:lvl w:ilvl="7" w:tplc="75675484" w:tentative="1">
      <w:start w:val="1"/>
      <w:numFmt w:val="lowerLetter"/>
      <w:lvlText w:val="%8."/>
      <w:lvlJc w:val="left"/>
      <w:pPr>
        <w:ind w:left="5760" w:hanging="360"/>
      </w:pPr>
    </w:lvl>
    <w:lvl w:ilvl="8" w:tplc="7567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4">
    <w:multiLevelType w:val="hybridMultilevel"/>
    <w:lvl w:ilvl="0" w:tplc="78519626">
      <w:start w:val="1"/>
      <w:numFmt w:val="decimal"/>
      <w:lvlText w:val="%1."/>
      <w:lvlJc w:val="left"/>
      <w:pPr>
        <w:ind w:left="720" w:hanging="360"/>
      </w:pPr>
    </w:lvl>
    <w:lvl w:ilvl="1" w:tplc="78519626" w:tentative="1">
      <w:start w:val="1"/>
      <w:numFmt w:val="lowerLetter"/>
      <w:lvlText w:val="%2."/>
      <w:lvlJc w:val="left"/>
      <w:pPr>
        <w:ind w:left="1440" w:hanging="360"/>
      </w:pPr>
    </w:lvl>
    <w:lvl w:ilvl="2" w:tplc="78519626" w:tentative="1">
      <w:start w:val="1"/>
      <w:numFmt w:val="lowerRoman"/>
      <w:lvlText w:val="%3."/>
      <w:lvlJc w:val="right"/>
      <w:pPr>
        <w:ind w:left="2160" w:hanging="180"/>
      </w:pPr>
    </w:lvl>
    <w:lvl w:ilvl="3" w:tplc="78519626" w:tentative="1">
      <w:start w:val="1"/>
      <w:numFmt w:val="decimal"/>
      <w:lvlText w:val="%4."/>
      <w:lvlJc w:val="left"/>
      <w:pPr>
        <w:ind w:left="2880" w:hanging="360"/>
      </w:pPr>
    </w:lvl>
    <w:lvl w:ilvl="4" w:tplc="78519626" w:tentative="1">
      <w:start w:val="1"/>
      <w:numFmt w:val="lowerLetter"/>
      <w:lvlText w:val="%5."/>
      <w:lvlJc w:val="left"/>
      <w:pPr>
        <w:ind w:left="3600" w:hanging="360"/>
      </w:pPr>
    </w:lvl>
    <w:lvl w:ilvl="5" w:tplc="78519626" w:tentative="1">
      <w:start w:val="1"/>
      <w:numFmt w:val="lowerRoman"/>
      <w:lvlText w:val="%6."/>
      <w:lvlJc w:val="right"/>
      <w:pPr>
        <w:ind w:left="4320" w:hanging="180"/>
      </w:pPr>
    </w:lvl>
    <w:lvl w:ilvl="6" w:tplc="78519626" w:tentative="1">
      <w:start w:val="1"/>
      <w:numFmt w:val="decimal"/>
      <w:lvlText w:val="%7."/>
      <w:lvlJc w:val="left"/>
      <w:pPr>
        <w:ind w:left="5040" w:hanging="360"/>
      </w:pPr>
    </w:lvl>
    <w:lvl w:ilvl="7" w:tplc="78519626" w:tentative="1">
      <w:start w:val="1"/>
      <w:numFmt w:val="lowerLetter"/>
      <w:lvlText w:val="%8."/>
      <w:lvlJc w:val="left"/>
      <w:pPr>
        <w:ind w:left="5760" w:hanging="360"/>
      </w:pPr>
    </w:lvl>
    <w:lvl w:ilvl="8" w:tplc="7851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3">
    <w:multiLevelType w:val="hybridMultilevel"/>
    <w:lvl w:ilvl="0" w:tplc="79376558">
      <w:start w:val="1"/>
      <w:numFmt w:val="decimal"/>
      <w:lvlText w:val="%1."/>
      <w:lvlJc w:val="left"/>
      <w:pPr>
        <w:ind w:left="720" w:hanging="360"/>
      </w:pPr>
    </w:lvl>
    <w:lvl w:ilvl="1" w:tplc="79376558" w:tentative="1">
      <w:start w:val="1"/>
      <w:numFmt w:val="lowerLetter"/>
      <w:lvlText w:val="%2."/>
      <w:lvlJc w:val="left"/>
      <w:pPr>
        <w:ind w:left="1440" w:hanging="360"/>
      </w:pPr>
    </w:lvl>
    <w:lvl w:ilvl="2" w:tplc="79376558" w:tentative="1">
      <w:start w:val="1"/>
      <w:numFmt w:val="lowerRoman"/>
      <w:lvlText w:val="%3."/>
      <w:lvlJc w:val="right"/>
      <w:pPr>
        <w:ind w:left="2160" w:hanging="180"/>
      </w:pPr>
    </w:lvl>
    <w:lvl w:ilvl="3" w:tplc="79376558" w:tentative="1">
      <w:start w:val="1"/>
      <w:numFmt w:val="decimal"/>
      <w:lvlText w:val="%4."/>
      <w:lvlJc w:val="left"/>
      <w:pPr>
        <w:ind w:left="2880" w:hanging="360"/>
      </w:pPr>
    </w:lvl>
    <w:lvl w:ilvl="4" w:tplc="79376558" w:tentative="1">
      <w:start w:val="1"/>
      <w:numFmt w:val="lowerLetter"/>
      <w:lvlText w:val="%5."/>
      <w:lvlJc w:val="left"/>
      <w:pPr>
        <w:ind w:left="3600" w:hanging="360"/>
      </w:pPr>
    </w:lvl>
    <w:lvl w:ilvl="5" w:tplc="79376558" w:tentative="1">
      <w:start w:val="1"/>
      <w:numFmt w:val="lowerRoman"/>
      <w:lvlText w:val="%6."/>
      <w:lvlJc w:val="right"/>
      <w:pPr>
        <w:ind w:left="4320" w:hanging="180"/>
      </w:pPr>
    </w:lvl>
    <w:lvl w:ilvl="6" w:tplc="79376558" w:tentative="1">
      <w:start w:val="1"/>
      <w:numFmt w:val="decimal"/>
      <w:lvlText w:val="%7."/>
      <w:lvlJc w:val="left"/>
      <w:pPr>
        <w:ind w:left="5040" w:hanging="360"/>
      </w:pPr>
    </w:lvl>
    <w:lvl w:ilvl="7" w:tplc="79376558" w:tentative="1">
      <w:start w:val="1"/>
      <w:numFmt w:val="lowerLetter"/>
      <w:lvlText w:val="%8."/>
      <w:lvlJc w:val="left"/>
      <w:pPr>
        <w:ind w:left="5760" w:hanging="360"/>
      </w:pPr>
    </w:lvl>
    <w:lvl w:ilvl="8" w:tplc="7937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2">
    <w:multiLevelType w:val="hybridMultilevel"/>
    <w:lvl w:ilvl="0" w:tplc="81309657">
      <w:start w:val="1"/>
      <w:numFmt w:val="decimal"/>
      <w:lvlText w:val="%1."/>
      <w:lvlJc w:val="left"/>
      <w:pPr>
        <w:ind w:left="720" w:hanging="360"/>
      </w:pPr>
    </w:lvl>
    <w:lvl w:ilvl="1" w:tplc="81309657" w:tentative="1">
      <w:start w:val="1"/>
      <w:numFmt w:val="lowerLetter"/>
      <w:lvlText w:val="%2."/>
      <w:lvlJc w:val="left"/>
      <w:pPr>
        <w:ind w:left="1440" w:hanging="360"/>
      </w:pPr>
    </w:lvl>
    <w:lvl w:ilvl="2" w:tplc="81309657" w:tentative="1">
      <w:start w:val="1"/>
      <w:numFmt w:val="lowerRoman"/>
      <w:lvlText w:val="%3."/>
      <w:lvlJc w:val="right"/>
      <w:pPr>
        <w:ind w:left="2160" w:hanging="180"/>
      </w:pPr>
    </w:lvl>
    <w:lvl w:ilvl="3" w:tplc="81309657" w:tentative="1">
      <w:start w:val="1"/>
      <w:numFmt w:val="decimal"/>
      <w:lvlText w:val="%4."/>
      <w:lvlJc w:val="left"/>
      <w:pPr>
        <w:ind w:left="2880" w:hanging="360"/>
      </w:pPr>
    </w:lvl>
    <w:lvl w:ilvl="4" w:tplc="81309657" w:tentative="1">
      <w:start w:val="1"/>
      <w:numFmt w:val="lowerLetter"/>
      <w:lvlText w:val="%5."/>
      <w:lvlJc w:val="left"/>
      <w:pPr>
        <w:ind w:left="3600" w:hanging="360"/>
      </w:pPr>
    </w:lvl>
    <w:lvl w:ilvl="5" w:tplc="81309657" w:tentative="1">
      <w:start w:val="1"/>
      <w:numFmt w:val="lowerRoman"/>
      <w:lvlText w:val="%6."/>
      <w:lvlJc w:val="right"/>
      <w:pPr>
        <w:ind w:left="4320" w:hanging="180"/>
      </w:pPr>
    </w:lvl>
    <w:lvl w:ilvl="6" w:tplc="81309657" w:tentative="1">
      <w:start w:val="1"/>
      <w:numFmt w:val="decimal"/>
      <w:lvlText w:val="%7."/>
      <w:lvlJc w:val="left"/>
      <w:pPr>
        <w:ind w:left="5040" w:hanging="360"/>
      </w:pPr>
    </w:lvl>
    <w:lvl w:ilvl="7" w:tplc="81309657" w:tentative="1">
      <w:start w:val="1"/>
      <w:numFmt w:val="lowerLetter"/>
      <w:lvlText w:val="%8."/>
      <w:lvlJc w:val="left"/>
      <w:pPr>
        <w:ind w:left="5760" w:hanging="360"/>
      </w:pPr>
    </w:lvl>
    <w:lvl w:ilvl="8" w:tplc="8130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1">
    <w:multiLevelType w:val="hybridMultilevel"/>
    <w:lvl w:ilvl="0" w:tplc="37683481">
      <w:start w:val="1"/>
      <w:numFmt w:val="decimal"/>
      <w:lvlText w:val="%1."/>
      <w:lvlJc w:val="left"/>
      <w:pPr>
        <w:ind w:left="720" w:hanging="360"/>
      </w:pPr>
    </w:lvl>
    <w:lvl w:ilvl="1" w:tplc="37683481" w:tentative="1">
      <w:start w:val="1"/>
      <w:numFmt w:val="lowerLetter"/>
      <w:lvlText w:val="%2."/>
      <w:lvlJc w:val="left"/>
      <w:pPr>
        <w:ind w:left="1440" w:hanging="360"/>
      </w:pPr>
    </w:lvl>
    <w:lvl w:ilvl="2" w:tplc="37683481" w:tentative="1">
      <w:start w:val="1"/>
      <w:numFmt w:val="lowerRoman"/>
      <w:lvlText w:val="%3."/>
      <w:lvlJc w:val="right"/>
      <w:pPr>
        <w:ind w:left="2160" w:hanging="180"/>
      </w:pPr>
    </w:lvl>
    <w:lvl w:ilvl="3" w:tplc="37683481" w:tentative="1">
      <w:start w:val="1"/>
      <w:numFmt w:val="decimal"/>
      <w:lvlText w:val="%4."/>
      <w:lvlJc w:val="left"/>
      <w:pPr>
        <w:ind w:left="2880" w:hanging="360"/>
      </w:pPr>
    </w:lvl>
    <w:lvl w:ilvl="4" w:tplc="37683481" w:tentative="1">
      <w:start w:val="1"/>
      <w:numFmt w:val="lowerLetter"/>
      <w:lvlText w:val="%5."/>
      <w:lvlJc w:val="left"/>
      <w:pPr>
        <w:ind w:left="3600" w:hanging="360"/>
      </w:pPr>
    </w:lvl>
    <w:lvl w:ilvl="5" w:tplc="37683481" w:tentative="1">
      <w:start w:val="1"/>
      <w:numFmt w:val="lowerRoman"/>
      <w:lvlText w:val="%6."/>
      <w:lvlJc w:val="right"/>
      <w:pPr>
        <w:ind w:left="4320" w:hanging="180"/>
      </w:pPr>
    </w:lvl>
    <w:lvl w:ilvl="6" w:tplc="37683481" w:tentative="1">
      <w:start w:val="1"/>
      <w:numFmt w:val="decimal"/>
      <w:lvlText w:val="%7."/>
      <w:lvlJc w:val="left"/>
      <w:pPr>
        <w:ind w:left="5040" w:hanging="360"/>
      </w:pPr>
    </w:lvl>
    <w:lvl w:ilvl="7" w:tplc="37683481" w:tentative="1">
      <w:start w:val="1"/>
      <w:numFmt w:val="lowerLetter"/>
      <w:lvlText w:val="%8."/>
      <w:lvlJc w:val="left"/>
      <w:pPr>
        <w:ind w:left="5760" w:hanging="360"/>
      </w:pPr>
    </w:lvl>
    <w:lvl w:ilvl="8" w:tplc="3768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0">
    <w:multiLevelType w:val="hybridMultilevel"/>
    <w:lvl w:ilvl="0" w:tplc="97885456">
      <w:start w:val="1"/>
      <w:numFmt w:val="decimal"/>
      <w:lvlText w:val="%1."/>
      <w:lvlJc w:val="left"/>
      <w:pPr>
        <w:ind w:left="720" w:hanging="360"/>
      </w:pPr>
    </w:lvl>
    <w:lvl w:ilvl="1" w:tplc="97885456" w:tentative="1">
      <w:start w:val="1"/>
      <w:numFmt w:val="lowerLetter"/>
      <w:lvlText w:val="%2."/>
      <w:lvlJc w:val="left"/>
      <w:pPr>
        <w:ind w:left="1440" w:hanging="360"/>
      </w:pPr>
    </w:lvl>
    <w:lvl w:ilvl="2" w:tplc="97885456" w:tentative="1">
      <w:start w:val="1"/>
      <w:numFmt w:val="lowerRoman"/>
      <w:lvlText w:val="%3."/>
      <w:lvlJc w:val="right"/>
      <w:pPr>
        <w:ind w:left="2160" w:hanging="180"/>
      </w:pPr>
    </w:lvl>
    <w:lvl w:ilvl="3" w:tplc="97885456" w:tentative="1">
      <w:start w:val="1"/>
      <w:numFmt w:val="decimal"/>
      <w:lvlText w:val="%4."/>
      <w:lvlJc w:val="left"/>
      <w:pPr>
        <w:ind w:left="2880" w:hanging="360"/>
      </w:pPr>
    </w:lvl>
    <w:lvl w:ilvl="4" w:tplc="97885456" w:tentative="1">
      <w:start w:val="1"/>
      <w:numFmt w:val="lowerLetter"/>
      <w:lvlText w:val="%5."/>
      <w:lvlJc w:val="left"/>
      <w:pPr>
        <w:ind w:left="3600" w:hanging="360"/>
      </w:pPr>
    </w:lvl>
    <w:lvl w:ilvl="5" w:tplc="97885456" w:tentative="1">
      <w:start w:val="1"/>
      <w:numFmt w:val="lowerRoman"/>
      <w:lvlText w:val="%6."/>
      <w:lvlJc w:val="right"/>
      <w:pPr>
        <w:ind w:left="4320" w:hanging="180"/>
      </w:pPr>
    </w:lvl>
    <w:lvl w:ilvl="6" w:tplc="97885456" w:tentative="1">
      <w:start w:val="1"/>
      <w:numFmt w:val="decimal"/>
      <w:lvlText w:val="%7."/>
      <w:lvlJc w:val="left"/>
      <w:pPr>
        <w:ind w:left="5040" w:hanging="360"/>
      </w:pPr>
    </w:lvl>
    <w:lvl w:ilvl="7" w:tplc="97885456" w:tentative="1">
      <w:start w:val="1"/>
      <w:numFmt w:val="lowerLetter"/>
      <w:lvlText w:val="%8."/>
      <w:lvlJc w:val="left"/>
      <w:pPr>
        <w:ind w:left="5760" w:hanging="360"/>
      </w:pPr>
    </w:lvl>
    <w:lvl w:ilvl="8" w:tplc="9788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9">
    <w:multiLevelType w:val="hybridMultilevel"/>
    <w:lvl w:ilvl="0" w:tplc="16506069">
      <w:start w:val="1"/>
      <w:numFmt w:val="decimal"/>
      <w:lvlText w:val="%1."/>
      <w:lvlJc w:val="left"/>
      <w:pPr>
        <w:ind w:left="720" w:hanging="360"/>
      </w:pPr>
    </w:lvl>
    <w:lvl w:ilvl="1" w:tplc="16506069" w:tentative="1">
      <w:start w:val="1"/>
      <w:numFmt w:val="lowerLetter"/>
      <w:lvlText w:val="%2."/>
      <w:lvlJc w:val="left"/>
      <w:pPr>
        <w:ind w:left="1440" w:hanging="360"/>
      </w:pPr>
    </w:lvl>
    <w:lvl w:ilvl="2" w:tplc="16506069" w:tentative="1">
      <w:start w:val="1"/>
      <w:numFmt w:val="lowerRoman"/>
      <w:lvlText w:val="%3."/>
      <w:lvlJc w:val="right"/>
      <w:pPr>
        <w:ind w:left="2160" w:hanging="180"/>
      </w:pPr>
    </w:lvl>
    <w:lvl w:ilvl="3" w:tplc="16506069" w:tentative="1">
      <w:start w:val="1"/>
      <w:numFmt w:val="decimal"/>
      <w:lvlText w:val="%4."/>
      <w:lvlJc w:val="left"/>
      <w:pPr>
        <w:ind w:left="2880" w:hanging="360"/>
      </w:pPr>
    </w:lvl>
    <w:lvl w:ilvl="4" w:tplc="16506069" w:tentative="1">
      <w:start w:val="1"/>
      <w:numFmt w:val="lowerLetter"/>
      <w:lvlText w:val="%5."/>
      <w:lvlJc w:val="left"/>
      <w:pPr>
        <w:ind w:left="3600" w:hanging="360"/>
      </w:pPr>
    </w:lvl>
    <w:lvl w:ilvl="5" w:tplc="16506069" w:tentative="1">
      <w:start w:val="1"/>
      <w:numFmt w:val="lowerRoman"/>
      <w:lvlText w:val="%6."/>
      <w:lvlJc w:val="right"/>
      <w:pPr>
        <w:ind w:left="4320" w:hanging="180"/>
      </w:pPr>
    </w:lvl>
    <w:lvl w:ilvl="6" w:tplc="16506069" w:tentative="1">
      <w:start w:val="1"/>
      <w:numFmt w:val="decimal"/>
      <w:lvlText w:val="%7."/>
      <w:lvlJc w:val="left"/>
      <w:pPr>
        <w:ind w:left="5040" w:hanging="360"/>
      </w:pPr>
    </w:lvl>
    <w:lvl w:ilvl="7" w:tplc="16506069" w:tentative="1">
      <w:start w:val="1"/>
      <w:numFmt w:val="lowerLetter"/>
      <w:lvlText w:val="%8."/>
      <w:lvlJc w:val="left"/>
      <w:pPr>
        <w:ind w:left="5760" w:hanging="360"/>
      </w:pPr>
    </w:lvl>
    <w:lvl w:ilvl="8" w:tplc="1650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8">
    <w:multiLevelType w:val="hybridMultilevel"/>
    <w:lvl w:ilvl="0" w:tplc="38491030">
      <w:start w:val="1"/>
      <w:numFmt w:val="decimal"/>
      <w:lvlText w:val="%1."/>
      <w:lvlJc w:val="left"/>
      <w:pPr>
        <w:ind w:left="720" w:hanging="360"/>
      </w:pPr>
    </w:lvl>
    <w:lvl w:ilvl="1" w:tplc="38491030" w:tentative="1">
      <w:start w:val="1"/>
      <w:numFmt w:val="lowerLetter"/>
      <w:lvlText w:val="%2."/>
      <w:lvlJc w:val="left"/>
      <w:pPr>
        <w:ind w:left="1440" w:hanging="360"/>
      </w:pPr>
    </w:lvl>
    <w:lvl w:ilvl="2" w:tplc="38491030" w:tentative="1">
      <w:start w:val="1"/>
      <w:numFmt w:val="lowerRoman"/>
      <w:lvlText w:val="%3."/>
      <w:lvlJc w:val="right"/>
      <w:pPr>
        <w:ind w:left="2160" w:hanging="180"/>
      </w:pPr>
    </w:lvl>
    <w:lvl w:ilvl="3" w:tplc="38491030" w:tentative="1">
      <w:start w:val="1"/>
      <w:numFmt w:val="decimal"/>
      <w:lvlText w:val="%4."/>
      <w:lvlJc w:val="left"/>
      <w:pPr>
        <w:ind w:left="2880" w:hanging="360"/>
      </w:pPr>
    </w:lvl>
    <w:lvl w:ilvl="4" w:tplc="38491030" w:tentative="1">
      <w:start w:val="1"/>
      <w:numFmt w:val="lowerLetter"/>
      <w:lvlText w:val="%5."/>
      <w:lvlJc w:val="left"/>
      <w:pPr>
        <w:ind w:left="3600" w:hanging="360"/>
      </w:pPr>
    </w:lvl>
    <w:lvl w:ilvl="5" w:tplc="38491030" w:tentative="1">
      <w:start w:val="1"/>
      <w:numFmt w:val="lowerRoman"/>
      <w:lvlText w:val="%6."/>
      <w:lvlJc w:val="right"/>
      <w:pPr>
        <w:ind w:left="4320" w:hanging="180"/>
      </w:pPr>
    </w:lvl>
    <w:lvl w:ilvl="6" w:tplc="38491030" w:tentative="1">
      <w:start w:val="1"/>
      <w:numFmt w:val="decimal"/>
      <w:lvlText w:val="%7."/>
      <w:lvlJc w:val="left"/>
      <w:pPr>
        <w:ind w:left="5040" w:hanging="360"/>
      </w:pPr>
    </w:lvl>
    <w:lvl w:ilvl="7" w:tplc="38491030" w:tentative="1">
      <w:start w:val="1"/>
      <w:numFmt w:val="lowerLetter"/>
      <w:lvlText w:val="%8."/>
      <w:lvlJc w:val="left"/>
      <w:pPr>
        <w:ind w:left="5760" w:hanging="360"/>
      </w:pPr>
    </w:lvl>
    <w:lvl w:ilvl="8" w:tplc="3849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7">
    <w:multiLevelType w:val="hybridMultilevel"/>
    <w:lvl w:ilvl="0" w:tplc="28969866">
      <w:start w:val="1"/>
      <w:numFmt w:val="decimal"/>
      <w:lvlText w:val="%1."/>
      <w:lvlJc w:val="left"/>
      <w:pPr>
        <w:ind w:left="720" w:hanging="360"/>
      </w:pPr>
    </w:lvl>
    <w:lvl w:ilvl="1" w:tplc="28969866" w:tentative="1">
      <w:start w:val="1"/>
      <w:numFmt w:val="lowerLetter"/>
      <w:lvlText w:val="%2."/>
      <w:lvlJc w:val="left"/>
      <w:pPr>
        <w:ind w:left="1440" w:hanging="360"/>
      </w:pPr>
    </w:lvl>
    <w:lvl w:ilvl="2" w:tplc="28969866" w:tentative="1">
      <w:start w:val="1"/>
      <w:numFmt w:val="lowerRoman"/>
      <w:lvlText w:val="%3."/>
      <w:lvlJc w:val="right"/>
      <w:pPr>
        <w:ind w:left="2160" w:hanging="180"/>
      </w:pPr>
    </w:lvl>
    <w:lvl w:ilvl="3" w:tplc="28969866" w:tentative="1">
      <w:start w:val="1"/>
      <w:numFmt w:val="decimal"/>
      <w:lvlText w:val="%4."/>
      <w:lvlJc w:val="left"/>
      <w:pPr>
        <w:ind w:left="2880" w:hanging="360"/>
      </w:pPr>
    </w:lvl>
    <w:lvl w:ilvl="4" w:tplc="28969866" w:tentative="1">
      <w:start w:val="1"/>
      <w:numFmt w:val="lowerLetter"/>
      <w:lvlText w:val="%5."/>
      <w:lvlJc w:val="left"/>
      <w:pPr>
        <w:ind w:left="3600" w:hanging="360"/>
      </w:pPr>
    </w:lvl>
    <w:lvl w:ilvl="5" w:tplc="28969866" w:tentative="1">
      <w:start w:val="1"/>
      <w:numFmt w:val="lowerRoman"/>
      <w:lvlText w:val="%6."/>
      <w:lvlJc w:val="right"/>
      <w:pPr>
        <w:ind w:left="4320" w:hanging="180"/>
      </w:pPr>
    </w:lvl>
    <w:lvl w:ilvl="6" w:tplc="28969866" w:tentative="1">
      <w:start w:val="1"/>
      <w:numFmt w:val="decimal"/>
      <w:lvlText w:val="%7."/>
      <w:lvlJc w:val="left"/>
      <w:pPr>
        <w:ind w:left="5040" w:hanging="360"/>
      </w:pPr>
    </w:lvl>
    <w:lvl w:ilvl="7" w:tplc="28969866" w:tentative="1">
      <w:start w:val="1"/>
      <w:numFmt w:val="lowerLetter"/>
      <w:lvlText w:val="%8."/>
      <w:lvlJc w:val="left"/>
      <w:pPr>
        <w:ind w:left="5760" w:hanging="360"/>
      </w:pPr>
    </w:lvl>
    <w:lvl w:ilvl="8" w:tplc="2896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6">
    <w:multiLevelType w:val="hybridMultilevel"/>
    <w:lvl w:ilvl="0" w:tplc="17926053">
      <w:start w:val="1"/>
      <w:numFmt w:val="decimal"/>
      <w:lvlText w:val="%1."/>
      <w:lvlJc w:val="left"/>
      <w:pPr>
        <w:ind w:left="720" w:hanging="360"/>
      </w:pPr>
    </w:lvl>
    <w:lvl w:ilvl="1" w:tplc="17926053" w:tentative="1">
      <w:start w:val="1"/>
      <w:numFmt w:val="lowerLetter"/>
      <w:lvlText w:val="%2."/>
      <w:lvlJc w:val="left"/>
      <w:pPr>
        <w:ind w:left="1440" w:hanging="360"/>
      </w:pPr>
    </w:lvl>
    <w:lvl w:ilvl="2" w:tplc="17926053" w:tentative="1">
      <w:start w:val="1"/>
      <w:numFmt w:val="lowerRoman"/>
      <w:lvlText w:val="%3."/>
      <w:lvlJc w:val="right"/>
      <w:pPr>
        <w:ind w:left="2160" w:hanging="180"/>
      </w:pPr>
    </w:lvl>
    <w:lvl w:ilvl="3" w:tplc="17926053" w:tentative="1">
      <w:start w:val="1"/>
      <w:numFmt w:val="decimal"/>
      <w:lvlText w:val="%4."/>
      <w:lvlJc w:val="left"/>
      <w:pPr>
        <w:ind w:left="2880" w:hanging="360"/>
      </w:pPr>
    </w:lvl>
    <w:lvl w:ilvl="4" w:tplc="17926053" w:tentative="1">
      <w:start w:val="1"/>
      <w:numFmt w:val="lowerLetter"/>
      <w:lvlText w:val="%5."/>
      <w:lvlJc w:val="left"/>
      <w:pPr>
        <w:ind w:left="3600" w:hanging="360"/>
      </w:pPr>
    </w:lvl>
    <w:lvl w:ilvl="5" w:tplc="17926053" w:tentative="1">
      <w:start w:val="1"/>
      <w:numFmt w:val="lowerRoman"/>
      <w:lvlText w:val="%6."/>
      <w:lvlJc w:val="right"/>
      <w:pPr>
        <w:ind w:left="4320" w:hanging="180"/>
      </w:pPr>
    </w:lvl>
    <w:lvl w:ilvl="6" w:tplc="17926053" w:tentative="1">
      <w:start w:val="1"/>
      <w:numFmt w:val="decimal"/>
      <w:lvlText w:val="%7."/>
      <w:lvlJc w:val="left"/>
      <w:pPr>
        <w:ind w:left="5040" w:hanging="360"/>
      </w:pPr>
    </w:lvl>
    <w:lvl w:ilvl="7" w:tplc="17926053" w:tentative="1">
      <w:start w:val="1"/>
      <w:numFmt w:val="lowerLetter"/>
      <w:lvlText w:val="%8."/>
      <w:lvlJc w:val="left"/>
      <w:pPr>
        <w:ind w:left="5760" w:hanging="360"/>
      </w:pPr>
    </w:lvl>
    <w:lvl w:ilvl="8" w:tplc="1792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5">
    <w:multiLevelType w:val="hybridMultilevel"/>
    <w:lvl w:ilvl="0" w:tplc="39432959">
      <w:start w:val="1"/>
      <w:numFmt w:val="decimal"/>
      <w:lvlText w:val="%1."/>
      <w:lvlJc w:val="left"/>
      <w:pPr>
        <w:ind w:left="720" w:hanging="360"/>
      </w:pPr>
    </w:lvl>
    <w:lvl w:ilvl="1" w:tplc="39432959" w:tentative="1">
      <w:start w:val="1"/>
      <w:numFmt w:val="lowerLetter"/>
      <w:lvlText w:val="%2."/>
      <w:lvlJc w:val="left"/>
      <w:pPr>
        <w:ind w:left="1440" w:hanging="360"/>
      </w:pPr>
    </w:lvl>
    <w:lvl w:ilvl="2" w:tplc="39432959" w:tentative="1">
      <w:start w:val="1"/>
      <w:numFmt w:val="lowerRoman"/>
      <w:lvlText w:val="%3."/>
      <w:lvlJc w:val="right"/>
      <w:pPr>
        <w:ind w:left="2160" w:hanging="180"/>
      </w:pPr>
    </w:lvl>
    <w:lvl w:ilvl="3" w:tplc="39432959" w:tentative="1">
      <w:start w:val="1"/>
      <w:numFmt w:val="decimal"/>
      <w:lvlText w:val="%4."/>
      <w:lvlJc w:val="left"/>
      <w:pPr>
        <w:ind w:left="2880" w:hanging="360"/>
      </w:pPr>
    </w:lvl>
    <w:lvl w:ilvl="4" w:tplc="39432959" w:tentative="1">
      <w:start w:val="1"/>
      <w:numFmt w:val="lowerLetter"/>
      <w:lvlText w:val="%5."/>
      <w:lvlJc w:val="left"/>
      <w:pPr>
        <w:ind w:left="3600" w:hanging="360"/>
      </w:pPr>
    </w:lvl>
    <w:lvl w:ilvl="5" w:tplc="39432959" w:tentative="1">
      <w:start w:val="1"/>
      <w:numFmt w:val="lowerRoman"/>
      <w:lvlText w:val="%6."/>
      <w:lvlJc w:val="right"/>
      <w:pPr>
        <w:ind w:left="4320" w:hanging="180"/>
      </w:pPr>
    </w:lvl>
    <w:lvl w:ilvl="6" w:tplc="39432959" w:tentative="1">
      <w:start w:val="1"/>
      <w:numFmt w:val="decimal"/>
      <w:lvlText w:val="%7."/>
      <w:lvlJc w:val="left"/>
      <w:pPr>
        <w:ind w:left="5040" w:hanging="360"/>
      </w:pPr>
    </w:lvl>
    <w:lvl w:ilvl="7" w:tplc="39432959" w:tentative="1">
      <w:start w:val="1"/>
      <w:numFmt w:val="lowerLetter"/>
      <w:lvlText w:val="%8."/>
      <w:lvlJc w:val="left"/>
      <w:pPr>
        <w:ind w:left="5760" w:hanging="360"/>
      </w:pPr>
    </w:lvl>
    <w:lvl w:ilvl="8" w:tplc="3943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4">
    <w:multiLevelType w:val="hybridMultilevel"/>
    <w:lvl w:ilvl="0" w:tplc="21617129">
      <w:start w:val="1"/>
      <w:numFmt w:val="decimal"/>
      <w:lvlText w:val="%1."/>
      <w:lvlJc w:val="left"/>
      <w:pPr>
        <w:ind w:left="720" w:hanging="360"/>
      </w:pPr>
    </w:lvl>
    <w:lvl w:ilvl="1" w:tplc="21617129" w:tentative="1">
      <w:start w:val="1"/>
      <w:numFmt w:val="lowerLetter"/>
      <w:lvlText w:val="%2."/>
      <w:lvlJc w:val="left"/>
      <w:pPr>
        <w:ind w:left="1440" w:hanging="360"/>
      </w:pPr>
    </w:lvl>
    <w:lvl w:ilvl="2" w:tplc="21617129" w:tentative="1">
      <w:start w:val="1"/>
      <w:numFmt w:val="lowerRoman"/>
      <w:lvlText w:val="%3."/>
      <w:lvlJc w:val="right"/>
      <w:pPr>
        <w:ind w:left="2160" w:hanging="180"/>
      </w:pPr>
    </w:lvl>
    <w:lvl w:ilvl="3" w:tplc="21617129" w:tentative="1">
      <w:start w:val="1"/>
      <w:numFmt w:val="decimal"/>
      <w:lvlText w:val="%4."/>
      <w:lvlJc w:val="left"/>
      <w:pPr>
        <w:ind w:left="2880" w:hanging="360"/>
      </w:pPr>
    </w:lvl>
    <w:lvl w:ilvl="4" w:tplc="21617129" w:tentative="1">
      <w:start w:val="1"/>
      <w:numFmt w:val="lowerLetter"/>
      <w:lvlText w:val="%5."/>
      <w:lvlJc w:val="left"/>
      <w:pPr>
        <w:ind w:left="3600" w:hanging="360"/>
      </w:pPr>
    </w:lvl>
    <w:lvl w:ilvl="5" w:tplc="21617129" w:tentative="1">
      <w:start w:val="1"/>
      <w:numFmt w:val="lowerRoman"/>
      <w:lvlText w:val="%6."/>
      <w:lvlJc w:val="right"/>
      <w:pPr>
        <w:ind w:left="4320" w:hanging="180"/>
      </w:pPr>
    </w:lvl>
    <w:lvl w:ilvl="6" w:tplc="21617129" w:tentative="1">
      <w:start w:val="1"/>
      <w:numFmt w:val="decimal"/>
      <w:lvlText w:val="%7."/>
      <w:lvlJc w:val="left"/>
      <w:pPr>
        <w:ind w:left="5040" w:hanging="360"/>
      </w:pPr>
    </w:lvl>
    <w:lvl w:ilvl="7" w:tplc="21617129" w:tentative="1">
      <w:start w:val="1"/>
      <w:numFmt w:val="lowerLetter"/>
      <w:lvlText w:val="%8."/>
      <w:lvlJc w:val="left"/>
      <w:pPr>
        <w:ind w:left="5760" w:hanging="360"/>
      </w:pPr>
    </w:lvl>
    <w:lvl w:ilvl="8" w:tplc="2161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3">
    <w:multiLevelType w:val="hybridMultilevel"/>
    <w:lvl w:ilvl="0" w:tplc="95434808">
      <w:start w:val="1"/>
      <w:numFmt w:val="decimal"/>
      <w:lvlText w:val="%1."/>
      <w:lvlJc w:val="left"/>
      <w:pPr>
        <w:ind w:left="720" w:hanging="360"/>
      </w:pPr>
    </w:lvl>
    <w:lvl w:ilvl="1" w:tplc="95434808" w:tentative="1">
      <w:start w:val="1"/>
      <w:numFmt w:val="lowerLetter"/>
      <w:lvlText w:val="%2."/>
      <w:lvlJc w:val="left"/>
      <w:pPr>
        <w:ind w:left="1440" w:hanging="360"/>
      </w:pPr>
    </w:lvl>
    <w:lvl w:ilvl="2" w:tplc="95434808" w:tentative="1">
      <w:start w:val="1"/>
      <w:numFmt w:val="lowerRoman"/>
      <w:lvlText w:val="%3."/>
      <w:lvlJc w:val="right"/>
      <w:pPr>
        <w:ind w:left="2160" w:hanging="180"/>
      </w:pPr>
    </w:lvl>
    <w:lvl w:ilvl="3" w:tplc="95434808" w:tentative="1">
      <w:start w:val="1"/>
      <w:numFmt w:val="decimal"/>
      <w:lvlText w:val="%4."/>
      <w:lvlJc w:val="left"/>
      <w:pPr>
        <w:ind w:left="2880" w:hanging="360"/>
      </w:pPr>
    </w:lvl>
    <w:lvl w:ilvl="4" w:tplc="95434808" w:tentative="1">
      <w:start w:val="1"/>
      <w:numFmt w:val="lowerLetter"/>
      <w:lvlText w:val="%5."/>
      <w:lvlJc w:val="left"/>
      <w:pPr>
        <w:ind w:left="3600" w:hanging="360"/>
      </w:pPr>
    </w:lvl>
    <w:lvl w:ilvl="5" w:tplc="95434808" w:tentative="1">
      <w:start w:val="1"/>
      <w:numFmt w:val="lowerRoman"/>
      <w:lvlText w:val="%6."/>
      <w:lvlJc w:val="right"/>
      <w:pPr>
        <w:ind w:left="4320" w:hanging="180"/>
      </w:pPr>
    </w:lvl>
    <w:lvl w:ilvl="6" w:tplc="95434808" w:tentative="1">
      <w:start w:val="1"/>
      <w:numFmt w:val="decimal"/>
      <w:lvlText w:val="%7."/>
      <w:lvlJc w:val="left"/>
      <w:pPr>
        <w:ind w:left="5040" w:hanging="360"/>
      </w:pPr>
    </w:lvl>
    <w:lvl w:ilvl="7" w:tplc="95434808" w:tentative="1">
      <w:start w:val="1"/>
      <w:numFmt w:val="lowerLetter"/>
      <w:lvlText w:val="%8."/>
      <w:lvlJc w:val="left"/>
      <w:pPr>
        <w:ind w:left="5760" w:hanging="360"/>
      </w:pPr>
    </w:lvl>
    <w:lvl w:ilvl="8" w:tplc="9543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2">
    <w:multiLevelType w:val="hybridMultilevel"/>
    <w:lvl w:ilvl="0" w:tplc="41822138">
      <w:start w:val="1"/>
      <w:numFmt w:val="decimal"/>
      <w:lvlText w:val="%1."/>
      <w:lvlJc w:val="left"/>
      <w:pPr>
        <w:ind w:left="720" w:hanging="360"/>
      </w:pPr>
    </w:lvl>
    <w:lvl w:ilvl="1" w:tplc="41822138" w:tentative="1">
      <w:start w:val="1"/>
      <w:numFmt w:val="lowerLetter"/>
      <w:lvlText w:val="%2."/>
      <w:lvlJc w:val="left"/>
      <w:pPr>
        <w:ind w:left="1440" w:hanging="360"/>
      </w:pPr>
    </w:lvl>
    <w:lvl w:ilvl="2" w:tplc="41822138" w:tentative="1">
      <w:start w:val="1"/>
      <w:numFmt w:val="lowerRoman"/>
      <w:lvlText w:val="%3."/>
      <w:lvlJc w:val="right"/>
      <w:pPr>
        <w:ind w:left="2160" w:hanging="180"/>
      </w:pPr>
    </w:lvl>
    <w:lvl w:ilvl="3" w:tplc="41822138" w:tentative="1">
      <w:start w:val="1"/>
      <w:numFmt w:val="decimal"/>
      <w:lvlText w:val="%4."/>
      <w:lvlJc w:val="left"/>
      <w:pPr>
        <w:ind w:left="2880" w:hanging="360"/>
      </w:pPr>
    </w:lvl>
    <w:lvl w:ilvl="4" w:tplc="41822138" w:tentative="1">
      <w:start w:val="1"/>
      <w:numFmt w:val="lowerLetter"/>
      <w:lvlText w:val="%5."/>
      <w:lvlJc w:val="left"/>
      <w:pPr>
        <w:ind w:left="3600" w:hanging="360"/>
      </w:pPr>
    </w:lvl>
    <w:lvl w:ilvl="5" w:tplc="41822138" w:tentative="1">
      <w:start w:val="1"/>
      <w:numFmt w:val="lowerRoman"/>
      <w:lvlText w:val="%6."/>
      <w:lvlJc w:val="right"/>
      <w:pPr>
        <w:ind w:left="4320" w:hanging="180"/>
      </w:pPr>
    </w:lvl>
    <w:lvl w:ilvl="6" w:tplc="41822138" w:tentative="1">
      <w:start w:val="1"/>
      <w:numFmt w:val="decimal"/>
      <w:lvlText w:val="%7."/>
      <w:lvlJc w:val="left"/>
      <w:pPr>
        <w:ind w:left="5040" w:hanging="360"/>
      </w:pPr>
    </w:lvl>
    <w:lvl w:ilvl="7" w:tplc="41822138" w:tentative="1">
      <w:start w:val="1"/>
      <w:numFmt w:val="lowerLetter"/>
      <w:lvlText w:val="%8."/>
      <w:lvlJc w:val="left"/>
      <w:pPr>
        <w:ind w:left="5760" w:hanging="360"/>
      </w:pPr>
    </w:lvl>
    <w:lvl w:ilvl="8" w:tplc="41822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1">
    <w:multiLevelType w:val="hybridMultilevel"/>
    <w:lvl w:ilvl="0" w:tplc="55056887">
      <w:start w:val="1"/>
      <w:numFmt w:val="decimal"/>
      <w:lvlText w:val="%1."/>
      <w:lvlJc w:val="left"/>
      <w:pPr>
        <w:ind w:left="720" w:hanging="360"/>
      </w:pPr>
    </w:lvl>
    <w:lvl w:ilvl="1" w:tplc="55056887" w:tentative="1">
      <w:start w:val="1"/>
      <w:numFmt w:val="lowerLetter"/>
      <w:lvlText w:val="%2."/>
      <w:lvlJc w:val="left"/>
      <w:pPr>
        <w:ind w:left="1440" w:hanging="360"/>
      </w:pPr>
    </w:lvl>
    <w:lvl w:ilvl="2" w:tplc="55056887" w:tentative="1">
      <w:start w:val="1"/>
      <w:numFmt w:val="lowerRoman"/>
      <w:lvlText w:val="%3."/>
      <w:lvlJc w:val="right"/>
      <w:pPr>
        <w:ind w:left="2160" w:hanging="180"/>
      </w:pPr>
    </w:lvl>
    <w:lvl w:ilvl="3" w:tplc="55056887" w:tentative="1">
      <w:start w:val="1"/>
      <w:numFmt w:val="decimal"/>
      <w:lvlText w:val="%4."/>
      <w:lvlJc w:val="left"/>
      <w:pPr>
        <w:ind w:left="2880" w:hanging="360"/>
      </w:pPr>
    </w:lvl>
    <w:lvl w:ilvl="4" w:tplc="55056887" w:tentative="1">
      <w:start w:val="1"/>
      <w:numFmt w:val="lowerLetter"/>
      <w:lvlText w:val="%5."/>
      <w:lvlJc w:val="left"/>
      <w:pPr>
        <w:ind w:left="3600" w:hanging="360"/>
      </w:pPr>
    </w:lvl>
    <w:lvl w:ilvl="5" w:tplc="55056887" w:tentative="1">
      <w:start w:val="1"/>
      <w:numFmt w:val="lowerRoman"/>
      <w:lvlText w:val="%6."/>
      <w:lvlJc w:val="right"/>
      <w:pPr>
        <w:ind w:left="4320" w:hanging="180"/>
      </w:pPr>
    </w:lvl>
    <w:lvl w:ilvl="6" w:tplc="55056887" w:tentative="1">
      <w:start w:val="1"/>
      <w:numFmt w:val="decimal"/>
      <w:lvlText w:val="%7."/>
      <w:lvlJc w:val="left"/>
      <w:pPr>
        <w:ind w:left="5040" w:hanging="360"/>
      </w:pPr>
    </w:lvl>
    <w:lvl w:ilvl="7" w:tplc="55056887" w:tentative="1">
      <w:start w:val="1"/>
      <w:numFmt w:val="lowerLetter"/>
      <w:lvlText w:val="%8."/>
      <w:lvlJc w:val="left"/>
      <w:pPr>
        <w:ind w:left="5760" w:hanging="360"/>
      </w:pPr>
    </w:lvl>
    <w:lvl w:ilvl="8" w:tplc="5505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0">
    <w:multiLevelType w:val="hybridMultilevel"/>
    <w:lvl w:ilvl="0" w:tplc="77171224">
      <w:start w:val="1"/>
      <w:numFmt w:val="decimal"/>
      <w:lvlText w:val="%1."/>
      <w:lvlJc w:val="left"/>
      <w:pPr>
        <w:ind w:left="720" w:hanging="360"/>
      </w:pPr>
    </w:lvl>
    <w:lvl w:ilvl="1" w:tplc="77171224" w:tentative="1">
      <w:start w:val="1"/>
      <w:numFmt w:val="lowerLetter"/>
      <w:lvlText w:val="%2."/>
      <w:lvlJc w:val="left"/>
      <w:pPr>
        <w:ind w:left="1440" w:hanging="360"/>
      </w:pPr>
    </w:lvl>
    <w:lvl w:ilvl="2" w:tplc="77171224" w:tentative="1">
      <w:start w:val="1"/>
      <w:numFmt w:val="lowerRoman"/>
      <w:lvlText w:val="%3."/>
      <w:lvlJc w:val="right"/>
      <w:pPr>
        <w:ind w:left="2160" w:hanging="180"/>
      </w:pPr>
    </w:lvl>
    <w:lvl w:ilvl="3" w:tplc="77171224" w:tentative="1">
      <w:start w:val="1"/>
      <w:numFmt w:val="decimal"/>
      <w:lvlText w:val="%4."/>
      <w:lvlJc w:val="left"/>
      <w:pPr>
        <w:ind w:left="2880" w:hanging="360"/>
      </w:pPr>
    </w:lvl>
    <w:lvl w:ilvl="4" w:tplc="77171224" w:tentative="1">
      <w:start w:val="1"/>
      <w:numFmt w:val="lowerLetter"/>
      <w:lvlText w:val="%5."/>
      <w:lvlJc w:val="left"/>
      <w:pPr>
        <w:ind w:left="3600" w:hanging="360"/>
      </w:pPr>
    </w:lvl>
    <w:lvl w:ilvl="5" w:tplc="77171224" w:tentative="1">
      <w:start w:val="1"/>
      <w:numFmt w:val="lowerRoman"/>
      <w:lvlText w:val="%6."/>
      <w:lvlJc w:val="right"/>
      <w:pPr>
        <w:ind w:left="4320" w:hanging="180"/>
      </w:pPr>
    </w:lvl>
    <w:lvl w:ilvl="6" w:tplc="77171224" w:tentative="1">
      <w:start w:val="1"/>
      <w:numFmt w:val="decimal"/>
      <w:lvlText w:val="%7."/>
      <w:lvlJc w:val="left"/>
      <w:pPr>
        <w:ind w:left="5040" w:hanging="360"/>
      </w:pPr>
    </w:lvl>
    <w:lvl w:ilvl="7" w:tplc="77171224" w:tentative="1">
      <w:start w:val="1"/>
      <w:numFmt w:val="lowerLetter"/>
      <w:lvlText w:val="%8."/>
      <w:lvlJc w:val="left"/>
      <w:pPr>
        <w:ind w:left="5760" w:hanging="360"/>
      </w:pPr>
    </w:lvl>
    <w:lvl w:ilvl="8" w:tplc="7717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9">
    <w:multiLevelType w:val="hybridMultilevel"/>
    <w:lvl w:ilvl="0" w:tplc="87967807">
      <w:start w:val="1"/>
      <w:numFmt w:val="decimal"/>
      <w:lvlText w:val="%1."/>
      <w:lvlJc w:val="left"/>
      <w:pPr>
        <w:ind w:left="720" w:hanging="360"/>
      </w:pPr>
    </w:lvl>
    <w:lvl w:ilvl="1" w:tplc="87967807" w:tentative="1">
      <w:start w:val="1"/>
      <w:numFmt w:val="lowerLetter"/>
      <w:lvlText w:val="%2."/>
      <w:lvlJc w:val="left"/>
      <w:pPr>
        <w:ind w:left="1440" w:hanging="360"/>
      </w:pPr>
    </w:lvl>
    <w:lvl w:ilvl="2" w:tplc="87967807" w:tentative="1">
      <w:start w:val="1"/>
      <w:numFmt w:val="lowerRoman"/>
      <w:lvlText w:val="%3."/>
      <w:lvlJc w:val="right"/>
      <w:pPr>
        <w:ind w:left="2160" w:hanging="180"/>
      </w:pPr>
    </w:lvl>
    <w:lvl w:ilvl="3" w:tplc="87967807" w:tentative="1">
      <w:start w:val="1"/>
      <w:numFmt w:val="decimal"/>
      <w:lvlText w:val="%4."/>
      <w:lvlJc w:val="left"/>
      <w:pPr>
        <w:ind w:left="2880" w:hanging="360"/>
      </w:pPr>
    </w:lvl>
    <w:lvl w:ilvl="4" w:tplc="87967807" w:tentative="1">
      <w:start w:val="1"/>
      <w:numFmt w:val="lowerLetter"/>
      <w:lvlText w:val="%5."/>
      <w:lvlJc w:val="left"/>
      <w:pPr>
        <w:ind w:left="3600" w:hanging="360"/>
      </w:pPr>
    </w:lvl>
    <w:lvl w:ilvl="5" w:tplc="87967807" w:tentative="1">
      <w:start w:val="1"/>
      <w:numFmt w:val="lowerRoman"/>
      <w:lvlText w:val="%6."/>
      <w:lvlJc w:val="right"/>
      <w:pPr>
        <w:ind w:left="4320" w:hanging="180"/>
      </w:pPr>
    </w:lvl>
    <w:lvl w:ilvl="6" w:tplc="87967807" w:tentative="1">
      <w:start w:val="1"/>
      <w:numFmt w:val="decimal"/>
      <w:lvlText w:val="%7."/>
      <w:lvlJc w:val="left"/>
      <w:pPr>
        <w:ind w:left="5040" w:hanging="360"/>
      </w:pPr>
    </w:lvl>
    <w:lvl w:ilvl="7" w:tplc="87967807" w:tentative="1">
      <w:start w:val="1"/>
      <w:numFmt w:val="lowerLetter"/>
      <w:lvlText w:val="%8."/>
      <w:lvlJc w:val="left"/>
      <w:pPr>
        <w:ind w:left="5760" w:hanging="360"/>
      </w:pPr>
    </w:lvl>
    <w:lvl w:ilvl="8" w:tplc="8796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8">
    <w:multiLevelType w:val="hybridMultilevel"/>
    <w:lvl w:ilvl="0" w:tplc="76847937">
      <w:start w:val="1"/>
      <w:numFmt w:val="decimal"/>
      <w:lvlText w:val="%1."/>
      <w:lvlJc w:val="left"/>
      <w:pPr>
        <w:ind w:left="720" w:hanging="360"/>
      </w:pPr>
    </w:lvl>
    <w:lvl w:ilvl="1" w:tplc="76847937" w:tentative="1">
      <w:start w:val="1"/>
      <w:numFmt w:val="lowerLetter"/>
      <w:lvlText w:val="%2."/>
      <w:lvlJc w:val="left"/>
      <w:pPr>
        <w:ind w:left="1440" w:hanging="360"/>
      </w:pPr>
    </w:lvl>
    <w:lvl w:ilvl="2" w:tplc="76847937" w:tentative="1">
      <w:start w:val="1"/>
      <w:numFmt w:val="lowerRoman"/>
      <w:lvlText w:val="%3."/>
      <w:lvlJc w:val="right"/>
      <w:pPr>
        <w:ind w:left="2160" w:hanging="180"/>
      </w:pPr>
    </w:lvl>
    <w:lvl w:ilvl="3" w:tplc="76847937" w:tentative="1">
      <w:start w:val="1"/>
      <w:numFmt w:val="decimal"/>
      <w:lvlText w:val="%4."/>
      <w:lvlJc w:val="left"/>
      <w:pPr>
        <w:ind w:left="2880" w:hanging="360"/>
      </w:pPr>
    </w:lvl>
    <w:lvl w:ilvl="4" w:tplc="76847937" w:tentative="1">
      <w:start w:val="1"/>
      <w:numFmt w:val="lowerLetter"/>
      <w:lvlText w:val="%5."/>
      <w:lvlJc w:val="left"/>
      <w:pPr>
        <w:ind w:left="3600" w:hanging="360"/>
      </w:pPr>
    </w:lvl>
    <w:lvl w:ilvl="5" w:tplc="76847937" w:tentative="1">
      <w:start w:val="1"/>
      <w:numFmt w:val="lowerRoman"/>
      <w:lvlText w:val="%6."/>
      <w:lvlJc w:val="right"/>
      <w:pPr>
        <w:ind w:left="4320" w:hanging="180"/>
      </w:pPr>
    </w:lvl>
    <w:lvl w:ilvl="6" w:tplc="76847937" w:tentative="1">
      <w:start w:val="1"/>
      <w:numFmt w:val="decimal"/>
      <w:lvlText w:val="%7."/>
      <w:lvlJc w:val="left"/>
      <w:pPr>
        <w:ind w:left="5040" w:hanging="360"/>
      </w:pPr>
    </w:lvl>
    <w:lvl w:ilvl="7" w:tplc="76847937" w:tentative="1">
      <w:start w:val="1"/>
      <w:numFmt w:val="lowerLetter"/>
      <w:lvlText w:val="%8."/>
      <w:lvlJc w:val="left"/>
      <w:pPr>
        <w:ind w:left="5760" w:hanging="360"/>
      </w:pPr>
    </w:lvl>
    <w:lvl w:ilvl="8" w:tplc="76847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7">
    <w:multiLevelType w:val="hybridMultilevel"/>
    <w:lvl w:ilvl="0" w:tplc="58636918">
      <w:start w:val="1"/>
      <w:numFmt w:val="decimal"/>
      <w:lvlText w:val="%1."/>
      <w:lvlJc w:val="left"/>
      <w:pPr>
        <w:ind w:left="720" w:hanging="360"/>
      </w:pPr>
    </w:lvl>
    <w:lvl w:ilvl="1" w:tplc="58636918" w:tentative="1">
      <w:start w:val="1"/>
      <w:numFmt w:val="lowerLetter"/>
      <w:lvlText w:val="%2."/>
      <w:lvlJc w:val="left"/>
      <w:pPr>
        <w:ind w:left="1440" w:hanging="360"/>
      </w:pPr>
    </w:lvl>
    <w:lvl w:ilvl="2" w:tplc="58636918" w:tentative="1">
      <w:start w:val="1"/>
      <w:numFmt w:val="lowerRoman"/>
      <w:lvlText w:val="%3."/>
      <w:lvlJc w:val="right"/>
      <w:pPr>
        <w:ind w:left="2160" w:hanging="180"/>
      </w:pPr>
    </w:lvl>
    <w:lvl w:ilvl="3" w:tplc="58636918" w:tentative="1">
      <w:start w:val="1"/>
      <w:numFmt w:val="decimal"/>
      <w:lvlText w:val="%4."/>
      <w:lvlJc w:val="left"/>
      <w:pPr>
        <w:ind w:left="2880" w:hanging="360"/>
      </w:pPr>
    </w:lvl>
    <w:lvl w:ilvl="4" w:tplc="58636918" w:tentative="1">
      <w:start w:val="1"/>
      <w:numFmt w:val="lowerLetter"/>
      <w:lvlText w:val="%5."/>
      <w:lvlJc w:val="left"/>
      <w:pPr>
        <w:ind w:left="3600" w:hanging="360"/>
      </w:pPr>
    </w:lvl>
    <w:lvl w:ilvl="5" w:tplc="58636918" w:tentative="1">
      <w:start w:val="1"/>
      <w:numFmt w:val="lowerRoman"/>
      <w:lvlText w:val="%6."/>
      <w:lvlJc w:val="right"/>
      <w:pPr>
        <w:ind w:left="4320" w:hanging="180"/>
      </w:pPr>
    </w:lvl>
    <w:lvl w:ilvl="6" w:tplc="58636918" w:tentative="1">
      <w:start w:val="1"/>
      <w:numFmt w:val="decimal"/>
      <w:lvlText w:val="%7."/>
      <w:lvlJc w:val="left"/>
      <w:pPr>
        <w:ind w:left="5040" w:hanging="360"/>
      </w:pPr>
    </w:lvl>
    <w:lvl w:ilvl="7" w:tplc="58636918" w:tentative="1">
      <w:start w:val="1"/>
      <w:numFmt w:val="lowerLetter"/>
      <w:lvlText w:val="%8."/>
      <w:lvlJc w:val="left"/>
      <w:pPr>
        <w:ind w:left="5760" w:hanging="360"/>
      </w:pPr>
    </w:lvl>
    <w:lvl w:ilvl="8" w:tplc="5863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6">
    <w:multiLevelType w:val="hybridMultilevel"/>
    <w:lvl w:ilvl="0" w:tplc="32376496">
      <w:start w:val="1"/>
      <w:numFmt w:val="decimal"/>
      <w:lvlText w:val="%1."/>
      <w:lvlJc w:val="left"/>
      <w:pPr>
        <w:ind w:left="720" w:hanging="360"/>
      </w:pPr>
    </w:lvl>
    <w:lvl w:ilvl="1" w:tplc="32376496" w:tentative="1">
      <w:start w:val="1"/>
      <w:numFmt w:val="lowerLetter"/>
      <w:lvlText w:val="%2."/>
      <w:lvlJc w:val="left"/>
      <w:pPr>
        <w:ind w:left="1440" w:hanging="360"/>
      </w:pPr>
    </w:lvl>
    <w:lvl w:ilvl="2" w:tplc="32376496" w:tentative="1">
      <w:start w:val="1"/>
      <w:numFmt w:val="lowerRoman"/>
      <w:lvlText w:val="%3."/>
      <w:lvlJc w:val="right"/>
      <w:pPr>
        <w:ind w:left="2160" w:hanging="180"/>
      </w:pPr>
    </w:lvl>
    <w:lvl w:ilvl="3" w:tplc="32376496" w:tentative="1">
      <w:start w:val="1"/>
      <w:numFmt w:val="decimal"/>
      <w:lvlText w:val="%4."/>
      <w:lvlJc w:val="left"/>
      <w:pPr>
        <w:ind w:left="2880" w:hanging="360"/>
      </w:pPr>
    </w:lvl>
    <w:lvl w:ilvl="4" w:tplc="32376496" w:tentative="1">
      <w:start w:val="1"/>
      <w:numFmt w:val="lowerLetter"/>
      <w:lvlText w:val="%5."/>
      <w:lvlJc w:val="left"/>
      <w:pPr>
        <w:ind w:left="3600" w:hanging="360"/>
      </w:pPr>
    </w:lvl>
    <w:lvl w:ilvl="5" w:tplc="32376496" w:tentative="1">
      <w:start w:val="1"/>
      <w:numFmt w:val="lowerRoman"/>
      <w:lvlText w:val="%6."/>
      <w:lvlJc w:val="right"/>
      <w:pPr>
        <w:ind w:left="4320" w:hanging="180"/>
      </w:pPr>
    </w:lvl>
    <w:lvl w:ilvl="6" w:tplc="32376496" w:tentative="1">
      <w:start w:val="1"/>
      <w:numFmt w:val="decimal"/>
      <w:lvlText w:val="%7."/>
      <w:lvlJc w:val="left"/>
      <w:pPr>
        <w:ind w:left="5040" w:hanging="360"/>
      </w:pPr>
    </w:lvl>
    <w:lvl w:ilvl="7" w:tplc="32376496" w:tentative="1">
      <w:start w:val="1"/>
      <w:numFmt w:val="lowerLetter"/>
      <w:lvlText w:val="%8."/>
      <w:lvlJc w:val="left"/>
      <w:pPr>
        <w:ind w:left="5760" w:hanging="360"/>
      </w:pPr>
    </w:lvl>
    <w:lvl w:ilvl="8" w:tplc="3237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5">
    <w:multiLevelType w:val="hybridMultilevel"/>
    <w:lvl w:ilvl="0" w:tplc="13055685">
      <w:start w:val="1"/>
      <w:numFmt w:val="decimal"/>
      <w:lvlText w:val="%1."/>
      <w:lvlJc w:val="left"/>
      <w:pPr>
        <w:ind w:left="720" w:hanging="360"/>
      </w:pPr>
    </w:lvl>
    <w:lvl w:ilvl="1" w:tplc="13055685" w:tentative="1">
      <w:start w:val="1"/>
      <w:numFmt w:val="lowerLetter"/>
      <w:lvlText w:val="%2."/>
      <w:lvlJc w:val="left"/>
      <w:pPr>
        <w:ind w:left="1440" w:hanging="360"/>
      </w:pPr>
    </w:lvl>
    <w:lvl w:ilvl="2" w:tplc="13055685" w:tentative="1">
      <w:start w:val="1"/>
      <w:numFmt w:val="lowerRoman"/>
      <w:lvlText w:val="%3."/>
      <w:lvlJc w:val="right"/>
      <w:pPr>
        <w:ind w:left="2160" w:hanging="180"/>
      </w:pPr>
    </w:lvl>
    <w:lvl w:ilvl="3" w:tplc="13055685" w:tentative="1">
      <w:start w:val="1"/>
      <w:numFmt w:val="decimal"/>
      <w:lvlText w:val="%4."/>
      <w:lvlJc w:val="left"/>
      <w:pPr>
        <w:ind w:left="2880" w:hanging="360"/>
      </w:pPr>
    </w:lvl>
    <w:lvl w:ilvl="4" w:tplc="13055685" w:tentative="1">
      <w:start w:val="1"/>
      <w:numFmt w:val="lowerLetter"/>
      <w:lvlText w:val="%5."/>
      <w:lvlJc w:val="left"/>
      <w:pPr>
        <w:ind w:left="3600" w:hanging="360"/>
      </w:pPr>
    </w:lvl>
    <w:lvl w:ilvl="5" w:tplc="13055685" w:tentative="1">
      <w:start w:val="1"/>
      <w:numFmt w:val="lowerRoman"/>
      <w:lvlText w:val="%6."/>
      <w:lvlJc w:val="right"/>
      <w:pPr>
        <w:ind w:left="4320" w:hanging="180"/>
      </w:pPr>
    </w:lvl>
    <w:lvl w:ilvl="6" w:tplc="13055685" w:tentative="1">
      <w:start w:val="1"/>
      <w:numFmt w:val="decimal"/>
      <w:lvlText w:val="%7."/>
      <w:lvlJc w:val="left"/>
      <w:pPr>
        <w:ind w:left="5040" w:hanging="360"/>
      </w:pPr>
    </w:lvl>
    <w:lvl w:ilvl="7" w:tplc="13055685" w:tentative="1">
      <w:start w:val="1"/>
      <w:numFmt w:val="lowerLetter"/>
      <w:lvlText w:val="%8."/>
      <w:lvlJc w:val="left"/>
      <w:pPr>
        <w:ind w:left="5760" w:hanging="360"/>
      </w:pPr>
    </w:lvl>
    <w:lvl w:ilvl="8" w:tplc="1305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4">
    <w:multiLevelType w:val="hybridMultilevel"/>
    <w:lvl w:ilvl="0" w:tplc="77893247">
      <w:start w:val="1"/>
      <w:numFmt w:val="decimal"/>
      <w:lvlText w:val="%1."/>
      <w:lvlJc w:val="left"/>
      <w:pPr>
        <w:ind w:left="720" w:hanging="360"/>
      </w:pPr>
    </w:lvl>
    <w:lvl w:ilvl="1" w:tplc="77893247" w:tentative="1">
      <w:start w:val="1"/>
      <w:numFmt w:val="lowerLetter"/>
      <w:lvlText w:val="%2."/>
      <w:lvlJc w:val="left"/>
      <w:pPr>
        <w:ind w:left="1440" w:hanging="360"/>
      </w:pPr>
    </w:lvl>
    <w:lvl w:ilvl="2" w:tplc="77893247" w:tentative="1">
      <w:start w:val="1"/>
      <w:numFmt w:val="lowerRoman"/>
      <w:lvlText w:val="%3."/>
      <w:lvlJc w:val="right"/>
      <w:pPr>
        <w:ind w:left="2160" w:hanging="180"/>
      </w:pPr>
    </w:lvl>
    <w:lvl w:ilvl="3" w:tplc="77893247" w:tentative="1">
      <w:start w:val="1"/>
      <w:numFmt w:val="decimal"/>
      <w:lvlText w:val="%4."/>
      <w:lvlJc w:val="left"/>
      <w:pPr>
        <w:ind w:left="2880" w:hanging="360"/>
      </w:pPr>
    </w:lvl>
    <w:lvl w:ilvl="4" w:tplc="77893247" w:tentative="1">
      <w:start w:val="1"/>
      <w:numFmt w:val="lowerLetter"/>
      <w:lvlText w:val="%5."/>
      <w:lvlJc w:val="left"/>
      <w:pPr>
        <w:ind w:left="3600" w:hanging="360"/>
      </w:pPr>
    </w:lvl>
    <w:lvl w:ilvl="5" w:tplc="77893247" w:tentative="1">
      <w:start w:val="1"/>
      <w:numFmt w:val="lowerRoman"/>
      <w:lvlText w:val="%6."/>
      <w:lvlJc w:val="right"/>
      <w:pPr>
        <w:ind w:left="4320" w:hanging="180"/>
      </w:pPr>
    </w:lvl>
    <w:lvl w:ilvl="6" w:tplc="77893247" w:tentative="1">
      <w:start w:val="1"/>
      <w:numFmt w:val="decimal"/>
      <w:lvlText w:val="%7."/>
      <w:lvlJc w:val="left"/>
      <w:pPr>
        <w:ind w:left="5040" w:hanging="360"/>
      </w:pPr>
    </w:lvl>
    <w:lvl w:ilvl="7" w:tplc="77893247" w:tentative="1">
      <w:start w:val="1"/>
      <w:numFmt w:val="lowerLetter"/>
      <w:lvlText w:val="%8."/>
      <w:lvlJc w:val="left"/>
      <w:pPr>
        <w:ind w:left="5760" w:hanging="360"/>
      </w:pPr>
    </w:lvl>
    <w:lvl w:ilvl="8" w:tplc="7789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3">
    <w:multiLevelType w:val="hybridMultilevel"/>
    <w:lvl w:ilvl="0" w:tplc="53444776">
      <w:start w:val="1"/>
      <w:numFmt w:val="decimal"/>
      <w:lvlText w:val="%1."/>
      <w:lvlJc w:val="left"/>
      <w:pPr>
        <w:ind w:left="720" w:hanging="360"/>
      </w:pPr>
    </w:lvl>
    <w:lvl w:ilvl="1" w:tplc="53444776" w:tentative="1">
      <w:start w:val="1"/>
      <w:numFmt w:val="lowerLetter"/>
      <w:lvlText w:val="%2."/>
      <w:lvlJc w:val="left"/>
      <w:pPr>
        <w:ind w:left="1440" w:hanging="360"/>
      </w:pPr>
    </w:lvl>
    <w:lvl w:ilvl="2" w:tplc="53444776" w:tentative="1">
      <w:start w:val="1"/>
      <w:numFmt w:val="lowerRoman"/>
      <w:lvlText w:val="%3."/>
      <w:lvlJc w:val="right"/>
      <w:pPr>
        <w:ind w:left="2160" w:hanging="180"/>
      </w:pPr>
    </w:lvl>
    <w:lvl w:ilvl="3" w:tplc="53444776" w:tentative="1">
      <w:start w:val="1"/>
      <w:numFmt w:val="decimal"/>
      <w:lvlText w:val="%4."/>
      <w:lvlJc w:val="left"/>
      <w:pPr>
        <w:ind w:left="2880" w:hanging="360"/>
      </w:pPr>
    </w:lvl>
    <w:lvl w:ilvl="4" w:tplc="53444776" w:tentative="1">
      <w:start w:val="1"/>
      <w:numFmt w:val="lowerLetter"/>
      <w:lvlText w:val="%5."/>
      <w:lvlJc w:val="left"/>
      <w:pPr>
        <w:ind w:left="3600" w:hanging="360"/>
      </w:pPr>
    </w:lvl>
    <w:lvl w:ilvl="5" w:tplc="53444776" w:tentative="1">
      <w:start w:val="1"/>
      <w:numFmt w:val="lowerRoman"/>
      <w:lvlText w:val="%6."/>
      <w:lvlJc w:val="right"/>
      <w:pPr>
        <w:ind w:left="4320" w:hanging="180"/>
      </w:pPr>
    </w:lvl>
    <w:lvl w:ilvl="6" w:tplc="53444776" w:tentative="1">
      <w:start w:val="1"/>
      <w:numFmt w:val="decimal"/>
      <w:lvlText w:val="%7."/>
      <w:lvlJc w:val="left"/>
      <w:pPr>
        <w:ind w:left="5040" w:hanging="360"/>
      </w:pPr>
    </w:lvl>
    <w:lvl w:ilvl="7" w:tplc="53444776" w:tentative="1">
      <w:start w:val="1"/>
      <w:numFmt w:val="lowerLetter"/>
      <w:lvlText w:val="%8."/>
      <w:lvlJc w:val="left"/>
      <w:pPr>
        <w:ind w:left="5760" w:hanging="360"/>
      </w:pPr>
    </w:lvl>
    <w:lvl w:ilvl="8" w:tplc="5344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2">
    <w:multiLevelType w:val="hybridMultilevel"/>
    <w:lvl w:ilvl="0" w:tplc="98045954">
      <w:start w:val="1"/>
      <w:numFmt w:val="decimal"/>
      <w:lvlText w:val="%1."/>
      <w:lvlJc w:val="left"/>
      <w:pPr>
        <w:ind w:left="720" w:hanging="360"/>
      </w:pPr>
    </w:lvl>
    <w:lvl w:ilvl="1" w:tplc="98045954" w:tentative="1">
      <w:start w:val="1"/>
      <w:numFmt w:val="lowerLetter"/>
      <w:lvlText w:val="%2."/>
      <w:lvlJc w:val="left"/>
      <w:pPr>
        <w:ind w:left="1440" w:hanging="360"/>
      </w:pPr>
    </w:lvl>
    <w:lvl w:ilvl="2" w:tplc="98045954" w:tentative="1">
      <w:start w:val="1"/>
      <w:numFmt w:val="lowerRoman"/>
      <w:lvlText w:val="%3."/>
      <w:lvlJc w:val="right"/>
      <w:pPr>
        <w:ind w:left="2160" w:hanging="180"/>
      </w:pPr>
    </w:lvl>
    <w:lvl w:ilvl="3" w:tplc="98045954" w:tentative="1">
      <w:start w:val="1"/>
      <w:numFmt w:val="decimal"/>
      <w:lvlText w:val="%4."/>
      <w:lvlJc w:val="left"/>
      <w:pPr>
        <w:ind w:left="2880" w:hanging="360"/>
      </w:pPr>
    </w:lvl>
    <w:lvl w:ilvl="4" w:tplc="98045954" w:tentative="1">
      <w:start w:val="1"/>
      <w:numFmt w:val="lowerLetter"/>
      <w:lvlText w:val="%5."/>
      <w:lvlJc w:val="left"/>
      <w:pPr>
        <w:ind w:left="3600" w:hanging="360"/>
      </w:pPr>
    </w:lvl>
    <w:lvl w:ilvl="5" w:tplc="98045954" w:tentative="1">
      <w:start w:val="1"/>
      <w:numFmt w:val="lowerRoman"/>
      <w:lvlText w:val="%6."/>
      <w:lvlJc w:val="right"/>
      <w:pPr>
        <w:ind w:left="4320" w:hanging="180"/>
      </w:pPr>
    </w:lvl>
    <w:lvl w:ilvl="6" w:tplc="98045954" w:tentative="1">
      <w:start w:val="1"/>
      <w:numFmt w:val="decimal"/>
      <w:lvlText w:val="%7."/>
      <w:lvlJc w:val="left"/>
      <w:pPr>
        <w:ind w:left="5040" w:hanging="360"/>
      </w:pPr>
    </w:lvl>
    <w:lvl w:ilvl="7" w:tplc="98045954" w:tentative="1">
      <w:start w:val="1"/>
      <w:numFmt w:val="lowerLetter"/>
      <w:lvlText w:val="%8."/>
      <w:lvlJc w:val="left"/>
      <w:pPr>
        <w:ind w:left="5760" w:hanging="360"/>
      </w:pPr>
    </w:lvl>
    <w:lvl w:ilvl="8" w:tplc="9804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1">
    <w:multiLevelType w:val="hybridMultilevel"/>
    <w:lvl w:ilvl="0" w:tplc="35410297">
      <w:start w:val="1"/>
      <w:numFmt w:val="decimal"/>
      <w:lvlText w:val="%1."/>
      <w:lvlJc w:val="left"/>
      <w:pPr>
        <w:ind w:left="720" w:hanging="360"/>
      </w:pPr>
    </w:lvl>
    <w:lvl w:ilvl="1" w:tplc="35410297" w:tentative="1">
      <w:start w:val="1"/>
      <w:numFmt w:val="lowerLetter"/>
      <w:lvlText w:val="%2."/>
      <w:lvlJc w:val="left"/>
      <w:pPr>
        <w:ind w:left="1440" w:hanging="360"/>
      </w:pPr>
    </w:lvl>
    <w:lvl w:ilvl="2" w:tplc="35410297" w:tentative="1">
      <w:start w:val="1"/>
      <w:numFmt w:val="lowerRoman"/>
      <w:lvlText w:val="%3."/>
      <w:lvlJc w:val="right"/>
      <w:pPr>
        <w:ind w:left="2160" w:hanging="180"/>
      </w:pPr>
    </w:lvl>
    <w:lvl w:ilvl="3" w:tplc="35410297" w:tentative="1">
      <w:start w:val="1"/>
      <w:numFmt w:val="decimal"/>
      <w:lvlText w:val="%4."/>
      <w:lvlJc w:val="left"/>
      <w:pPr>
        <w:ind w:left="2880" w:hanging="360"/>
      </w:pPr>
    </w:lvl>
    <w:lvl w:ilvl="4" w:tplc="35410297" w:tentative="1">
      <w:start w:val="1"/>
      <w:numFmt w:val="lowerLetter"/>
      <w:lvlText w:val="%5."/>
      <w:lvlJc w:val="left"/>
      <w:pPr>
        <w:ind w:left="3600" w:hanging="360"/>
      </w:pPr>
    </w:lvl>
    <w:lvl w:ilvl="5" w:tplc="35410297" w:tentative="1">
      <w:start w:val="1"/>
      <w:numFmt w:val="lowerRoman"/>
      <w:lvlText w:val="%6."/>
      <w:lvlJc w:val="right"/>
      <w:pPr>
        <w:ind w:left="4320" w:hanging="180"/>
      </w:pPr>
    </w:lvl>
    <w:lvl w:ilvl="6" w:tplc="35410297" w:tentative="1">
      <w:start w:val="1"/>
      <w:numFmt w:val="decimal"/>
      <w:lvlText w:val="%7."/>
      <w:lvlJc w:val="left"/>
      <w:pPr>
        <w:ind w:left="5040" w:hanging="360"/>
      </w:pPr>
    </w:lvl>
    <w:lvl w:ilvl="7" w:tplc="35410297" w:tentative="1">
      <w:start w:val="1"/>
      <w:numFmt w:val="lowerLetter"/>
      <w:lvlText w:val="%8."/>
      <w:lvlJc w:val="left"/>
      <w:pPr>
        <w:ind w:left="5760" w:hanging="360"/>
      </w:pPr>
    </w:lvl>
    <w:lvl w:ilvl="8" w:tplc="3541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0">
    <w:multiLevelType w:val="hybridMultilevel"/>
    <w:lvl w:ilvl="0" w:tplc="28684310">
      <w:start w:val="1"/>
      <w:numFmt w:val="decimal"/>
      <w:lvlText w:val="%1."/>
      <w:lvlJc w:val="left"/>
      <w:pPr>
        <w:ind w:left="720" w:hanging="360"/>
      </w:pPr>
    </w:lvl>
    <w:lvl w:ilvl="1" w:tplc="28684310" w:tentative="1">
      <w:start w:val="1"/>
      <w:numFmt w:val="lowerLetter"/>
      <w:lvlText w:val="%2."/>
      <w:lvlJc w:val="left"/>
      <w:pPr>
        <w:ind w:left="1440" w:hanging="360"/>
      </w:pPr>
    </w:lvl>
    <w:lvl w:ilvl="2" w:tplc="28684310" w:tentative="1">
      <w:start w:val="1"/>
      <w:numFmt w:val="lowerRoman"/>
      <w:lvlText w:val="%3."/>
      <w:lvlJc w:val="right"/>
      <w:pPr>
        <w:ind w:left="2160" w:hanging="180"/>
      </w:pPr>
    </w:lvl>
    <w:lvl w:ilvl="3" w:tplc="28684310" w:tentative="1">
      <w:start w:val="1"/>
      <w:numFmt w:val="decimal"/>
      <w:lvlText w:val="%4."/>
      <w:lvlJc w:val="left"/>
      <w:pPr>
        <w:ind w:left="2880" w:hanging="360"/>
      </w:pPr>
    </w:lvl>
    <w:lvl w:ilvl="4" w:tplc="28684310" w:tentative="1">
      <w:start w:val="1"/>
      <w:numFmt w:val="lowerLetter"/>
      <w:lvlText w:val="%5."/>
      <w:lvlJc w:val="left"/>
      <w:pPr>
        <w:ind w:left="3600" w:hanging="360"/>
      </w:pPr>
    </w:lvl>
    <w:lvl w:ilvl="5" w:tplc="28684310" w:tentative="1">
      <w:start w:val="1"/>
      <w:numFmt w:val="lowerRoman"/>
      <w:lvlText w:val="%6."/>
      <w:lvlJc w:val="right"/>
      <w:pPr>
        <w:ind w:left="4320" w:hanging="180"/>
      </w:pPr>
    </w:lvl>
    <w:lvl w:ilvl="6" w:tplc="28684310" w:tentative="1">
      <w:start w:val="1"/>
      <w:numFmt w:val="decimal"/>
      <w:lvlText w:val="%7."/>
      <w:lvlJc w:val="left"/>
      <w:pPr>
        <w:ind w:left="5040" w:hanging="360"/>
      </w:pPr>
    </w:lvl>
    <w:lvl w:ilvl="7" w:tplc="28684310" w:tentative="1">
      <w:start w:val="1"/>
      <w:numFmt w:val="lowerLetter"/>
      <w:lvlText w:val="%8."/>
      <w:lvlJc w:val="left"/>
      <w:pPr>
        <w:ind w:left="5760" w:hanging="360"/>
      </w:pPr>
    </w:lvl>
    <w:lvl w:ilvl="8" w:tplc="2868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9">
    <w:multiLevelType w:val="hybridMultilevel"/>
    <w:lvl w:ilvl="0" w:tplc="61267651">
      <w:start w:val="1"/>
      <w:numFmt w:val="decimal"/>
      <w:lvlText w:val="%1."/>
      <w:lvlJc w:val="left"/>
      <w:pPr>
        <w:ind w:left="720" w:hanging="360"/>
      </w:pPr>
    </w:lvl>
    <w:lvl w:ilvl="1" w:tplc="61267651" w:tentative="1">
      <w:start w:val="1"/>
      <w:numFmt w:val="lowerLetter"/>
      <w:lvlText w:val="%2."/>
      <w:lvlJc w:val="left"/>
      <w:pPr>
        <w:ind w:left="1440" w:hanging="360"/>
      </w:pPr>
    </w:lvl>
    <w:lvl w:ilvl="2" w:tplc="61267651" w:tentative="1">
      <w:start w:val="1"/>
      <w:numFmt w:val="lowerRoman"/>
      <w:lvlText w:val="%3."/>
      <w:lvlJc w:val="right"/>
      <w:pPr>
        <w:ind w:left="2160" w:hanging="180"/>
      </w:pPr>
    </w:lvl>
    <w:lvl w:ilvl="3" w:tplc="61267651" w:tentative="1">
      <w:start w:val="1"/>
      <w:numFmt w:val="decimal"/>
      <w:lvlText w:val="%4."/>
      <w:lvlJc w:val="left"/>
      <w:pPr>
        <w:ind w:left="2880" w:hanging="360"/>
      </w:pPr>
    </w:lvl>
    <w:lvl w:ilvl="4" w:tplc="61267651" w:tentative="1">
      <w:start w:val="1"/>
      <w:numFmt w:val="lowerLetter"/>
      <w:lvlText w:val="%5."/>
      <w:lvlJc w:val="left"/>
      <w:pPr>
        <w:ind w:left="3600" w:hanging="360"/>
      </w:pPr>
    </w:lvl>
    <w:lvl w:ilvl="5" w:tplc="61267651" w:tentative="1">
      <w:start w:val="1"/>
      <w:numFmt w:val="lowerRoman"/>
      <w:lvlText w:val="%6."/>
      <w:lvlJc w:val="right"/>
      <w:pPr>
        <w:ind w:left="4320" w:hanging="180"/>
      </w:pPr>
    </w:lvl>
    <w:lvl w:ilvl="6" w:tplc="61267651" w:tentative="1">
      <w:start w:val="1"/>
      <w:numFmt w:val="decimal"/>
      <w:lvlText w:val="%7."/>
      <w:lvlJc w:val="left"/>
      <w:pPr>
        <w:ind w:left="5040" w:hanging="360"/>
      </w:pPr>
    </w:lvl>
    <w:lvl w:ilvl="7" w:tplc="61267651" w:tentative="1">
      <w:start w:val="1"/>
      <w:numFmt w:val="lowerLetter"/>
      <w:lvlText w:val="%8."/>
      <w:lvlJc w:val="left"/>
      <w:pPr>
        <w:ind w:left="5760" w:hanging="360"/>
      </w:pPr>
    </w:lvl>
    <w:lvl w:ilvl="8" w:tplc="6126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8">
    <w:multiLevelType w:val="hybridMultilevel"/>
    <w:lvl w:ilvl="0" w:tplc="86646010">
      <w:start w:val="1"/>
      <w:numFmt w:val="decimal"/>
      <w:lvlText w:val="%1."/>
      <w:lvlJc w:val="left"/>
      <w:pPr>
        <w:ind w:left="720" w:hanging="360"/>
      </w:pPr>
    </w:lvl>
    <w:lvl w:ilvl="1" w:tplc="86646010" w:tentative="1">
      <w:start w:val="1"/>
      <w:numFmt w:val="lowerLetter"/>
      <w:lvlText w:val="%2."/>
      <w:lvlJc w:val="left"/>
      <w:pPr>
        <w:ind w:left="1440" w:hanging="360"/>
      </w:pPr>
    </w:lvl>
    <w:lvl w:ilvl="2" w:tplc="86646010" w:tentative="1">
      <w:start w:val="1"/>
      <w:numFmt w:val="lowerRoman"/>
      <w:lvlText w:val="%3."/>
      <w:lvlJc w:val="right"/>
      <w:pPr>
        <w:ind w:left="2160" w:hanging="180"/>
      </w:pPr>
    </w:lvl>
    <w:lvl w:ilvl="3" w:tplc="86646010" w:tentative="1">
      <w:start w:val="1"/>
      <w:numFmt w:val="decimal"/>
      <w:lvlText w:val="%4."/>
      <w:lvlJc w:val="left"/>
      <w:pPr>
        <w:ind w:left="2880" w:hanging="360"/>
      </w:pPr>
    </w:lvl>
    <w:lvl w:ilvl="4" w:tplc="86646010" w:tentative="1">
      <w:start w:val="1"/>
      <w:numFmt w:val="lowerLetter"/>
      <w:lvlText w:val="%5."/>
      <w:lvlJc w:val="left"/>
      <w:pPr>
        <w:ind w:left="3600" w:hanging="360"/>
      </w:pPr>
    </w:lvl>
    <w:lvl w:ilvl="5" w:tplc="86646010" w:tentative="1">
      <w:start w:val="1"/>
      <w:numFmt w:val="lowerRoman"/>
      <w:lvlText w:val="%6."/>
      <w:lvlJc w:val="right"/>
      <w:pPr>
        <w:ind w:left="4320" w:hanging="180"/>
      </w:pPr>
    </w:lvl>
    <w:lvl w:ilvl="6" w:tplc="86646010" w:tentative="1">
      <w:start w:val="1"/>
      <w:numFmt w:val="decimal"/>
      <w:lvlText w:val="%7."/>
      <w:lvlJc w:val="left"/>
      <w:pPr>
        <w:ind w:left="5040" w:hanging="360"/>
      </w:pPr>
    </w:lvl>
    <w:lvl w:ilvl="7" w:tplc="86646010" w:tentative="1">
      <w:start w:val="1"/>
      <w:numFmt w:val="lowerLetter"/>
      <w:lvlText w:val="%8."/>
      <w:lvlJc w:val="left"/>
      <w:pPr>
        <w:ind w:left="5760" w:hanging="360"/>
      </w:pPr>
    </w:lvl>
    <w:lvl w:ilvl="8" w:tplc="86646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7">
    <w:multiLevelType w:val="hybridMultilevel"/>
    <w:lvl w:ilvl="0" w:tplc="61841041">
      <w:start w:val="1"/>
      <w:numFmt w:val="decimal"/>
      <w:lvlText w:val="%1."/>
      <w:lvlJc w:val="left"/>
      <w:pPr>
        <w:ind w:left="720" w:hanging="360"/>
      </w:pPr>
    </w:lvl>
    <w:lvl w:ilvl="1" w:tplc="61841041" w:tentative="1">
      <w:start w:val="1"/>
      <w:numFmt w:val="lowerLetter"/>
      <w:lvlText w:val="%2."/>
      <w:lvlJc w:val="left"/>
      <w:pPr>
        <w:ind w:left="1440" w:hanging="360"/>
      </w:pPr>
    </w:lvl>
    <w:lvl w:ilvl="2" w:tplc="61841041" w:tentative="1">
      <w:start w:val="1"/>
      <w:numFmt w:val="lowerRoman"/>
      <w:lvlText w:val="%3."/>
      <w:lvlJc w:val="right"/>
      <w:pPr>
        <w:ind w:left="2160" w:hanging="180"/>
      </w:pPr>
    </w:lvl>
    <w:lvl w:ilvl="3" w:tplc="61841041" w:tentative="1">
      <w:start w:val="1"/>
      <w:numFmt w:val="decimal"/>
      <w:lvlText w:val="%4."/>
      <w:lvlJc w:val="left"/>
      <w:pPr>
        <w:ind w:left="2880" w:hanging="360"/>
      </w:pPr>
    </w:lvl>
    <w:lvl w:ilvl="4" w:tplc="61841041" w:tentative="1">
      <w:start w:val="1"/>
      <w:numFmt w:val="lowerLetter"/>
      <w:lvlText w:val="%5."/>
      <w:lvlJc w:val="left"/>
      <w:pPr>
        <w:ind w:left="3600" w:hanging="360"/>
      </w:pPr>
    </w:lvl>
    <w:lvl w:ilvl="5" w:tplc="61841041" w:tentative="1">
      <w:start w:val="1"/>
      <w:numFmt w:val="lowerRoman"/>
      <w:lvlText w:val="%6."/>
      <w:lvlJc w:val="right"/>
      <w:pPr>
        <w:ind w:left="4320" w:hanging="180"/>
      </w:pPr>
    </w:lvl>
    <w:lvl w:ilvl="6" w:tplc="61841041" w:tentative="1">
      <w:start w:val="1"/>
      <w:numFmt w:val="decimal"/>
      <w:lvlText w:val="%7."/>
      <w:lvlJc w:val="left"/>
      <w:pPr>
        <w:ind w:left="5040" w:hanging="360"/>
      </w:pPr>
    </w:lvl>
    <w:lvl w:ilvl="7" w:tplc="61841041" w:tentative="1">
      <w:start w:val="1"/>
      <w:numFmt w:val="lowerLetter"/>
      <w:lvlText w:val="%8."/>
      <w:lvlJc w:val="left"/>
      <w:pPr>
        <w:ind w:left="5760" w:hanging="360"/>
      </w:pPr>
    </w:lvl>
    <w:lvl w:ilvl="8" w:tplc="6184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6">
    <w:multiLevelType w:val="hybridMultilevel"/>
    <w:lvl w:ilvl="0" w:tplc="37213623">
      <w:start w:val="1"/>
      <w:numFmt w:val="decimal"/>
      <w:lvlText w:val="%1."/>
      <w:lvlJc w:val="left"/>
      <w:pPr>
        <w:ind w:left="720" w:hanging="360"/>
      </w:pPr>
    </w:lvl>
    <w:lvl w:ilvl="1" w:tplc="37213623" w:tentative="1">
      <w:start w:val="1"/>
      <w:numFmt w:val="lowerLetter"/>
      <w:lvlText w:val="%2."/>
      <w:lvlJc w:val="left"/>
      <w:pPr>
        <w:ind w:left="1440" w:hanging="360"/>
      </w:pPr>
    </w:lvl>
    <w:lvl w:ilvl="2" w:tplc="37213623" w:tentative="1">
      <w:start w:val="1"/>
      <w:numFmt w:val="lowerRoman"/>
      <w:lvlText w:val="%3."/>
      <w:lvlJc w:val="right"/>
      <w:pPr>
        <w:ind w:left="2160" w:hanging="180"/>
      </w:pPr>
    </w:lvl>
    <w:lvl w:ilvl="3" w:tplc="37213623" w:tentative="1">
      <w:start w:val="1"/>
      <w:numFmt w:val="decimal"/>
      <w:lvlText w:val="%4."/>
      <w:lvlJc w:val="left"/>
      <w:pPr>
        <w:ind w:left="2880" w:hanging="360"/>
      </w:pPr>
    </w:lvl>
    <w:lvl w:ilvl="4" w:tplc="37213623" w:tentative="1">
      <w:start w:val="1"/>
      <w:numFmt w:val="lowerLetter"/>
      <w:lvlText w:val="%5."/>
      <w:lvlJc w:val="left"/>
      <w:pPr>
        <w:ind w:left="3600" w:hanging="360"/>
      </w:pPr>
    </w:lvl>
    <w:lvl w:ilvl="5" w:tplc="37213623" w:tentative="1">
      <w:start w:val="1"/>
      <w:numFmt w:val="lowerRoman"/>
      <w:lvlText w:val="%6."/>
      <w:lvlJc w:val="right"/>
      <w:pPr>
        <w:ind w:left="4320" w:hanging="180"/>
      </w:pPr>
    </w:lvl>
    <w:lvl w:ilvl="6" w:tplc="37213623" w:tentative="1">
      <w:start w:val="1"/>
      <w:numFmt w:val="decimal"/>
      <w:lvlText w:val="%7."/>
      <w:lvlJc w:val="left"/>
      <w:pPr>
        <w:ind w:left="5040" w:hanging="360"/>
      </w:pPr>
    </w:lvl>
    <w:lvl w:ilvl="7" w:tplc="37213623" w:tentative="1">
      <w:start w:val="1"/>
      <w:numFmt w:val="lowerLetter"/>
      <w:lvlText w:val="%8."/>
      <w:lvlJc w:val="left"/>
      <w:pPr>
        <w:ind w:left="5760" w:hanging="360"/>
      </w:pPr>
    </w:lvl>
    <w:lvl w:ilvl="8" w:tplc="3721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5">
    <w:multiLevelType w:val="hybridMultilevel"/>
    <w:lvl w:ilvl="0" w:tplc="42686934">
      <w:start w:val="1"/>
      <w:numFmt w:val="decimal"/>
      <w:lvlText w:val="%1."/>
      <w:lvlJc w:val="left"/>
      <w:pPr>
        <w:ind w:left="720" w:hanging="360"/>
      </w:pPr>
    </w:lvl>
    <w:lvl w:ilvl="1" w:tplc="42686934" w:tentative="1">
      <w:start w:val="1"/>
      <w:numFmt w:val="lowerLetter"/>
      <w:lvlText w:val="%2."/>
      <w:lvlJc w:val="left"/>
      <w:pPr>
        <w:ind w:left="1440" w:hanging="360"/>
      </w:pPr>
    </w:lvl>
    <w:lvl w:ilvl="2" w:tplc="42686934" w:tentative="1">
      <w:start w:val="1"/>
      <w:numFmt w:val="lowerRoman"/>
      <w:lvlText w:val="%3."/>
      <w:lvlJc w:val="right"/>
      <w:pPr>
        <w:ind w:left="2160" w:hanging="180"/>
      </w:pPr>
    </w:lvl>
    <w:lvl w:ilvl="3" w:tplc="42686934" w:tentative="1">
      <w:start w:val="1"/>
      <w:numFmt w:val="decimal"/>
      <w:lvlText w:val="%4."/>
      <w:lvlJc w:val="left"/>
      <w:pPr>
        <w:ind w:left="2880" w:hanging="360"/>
      </w:pPr>
    </w:lvl>
    <w:lvl w:ilvl="4" w:tplc="42686934" w:tentative="1">
      <w:start w:val="1"/>
      <w:numFmt w:val="lowerLetter"/>
      <w:lvlText w:val="%5."/>
      <w:lvlJc w:val="left"/>
      <w:pPr>
        <w:ind w:left="3600" w:hanging="360"/>
      </w:pPr>
    </w:lvl>
    <w:lvl w:ilvl="5" w:tplc="42686934" w:tentative="1">
      <w:start w:val="1"/>
      <w:numFmt w:val="lowerRoman"/>
      <w:lvlText w:val="%6."/>
      <w:lvlJc w:val="right"/>
      <w:pPr>
        <w:ind w:left="4320" w:hanging="180"/>
      </w:pPr>
    </w:lvl>
    <w:lvl w:ilvl="6" w:tplc="42686934" w:tentative="1">
      <w:start w:val="1"/>
      <w:numFmt w:val="decimal"/>
      <w:lvlText w:val="%7."/>
      <w:lvlJc w:val="left"/>
      <w:pPr>
        <w:ind w:left="5040" w:hanging="360"/>
      </w:pPr>
    </w:lvl>
    <w:lvl w:ilvl="7" w:tplc="42686934" w:tentative="1">
      <w:start w:val="1"/>
      <w:numFmt w:val="lowerLetter"/>
      <w:lvlText w:val="%8."/>
      <w:lvlJc w:val="left"/>
      <w:pPr>
        <w:ind w:left="5760" w:hanging="360"/>
      </w:pPr>
    </w:lvl>
    <w:lvl w:ilvl="8" w:tplc="4268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4">
    <w:multiLevelType w:val="hybridMultilevel"/>
    <w:lvl w:ilvl="0" w:tplc="86939310">
      <w:start w:val="1"/>
      <w:numFmt w:val="decimal"/>
      <w:lvlText w:val="%1."/>
      <w:lvlJc w:val="left"/>
      <w:pPr>
        <w:ind w:left="720" w:hanging="360"/>
      </w:pPr>
    </w:lvl>
    <w:lvl w:ilvl="1" w:tplc="86939310" w:tentative="1">
      <w:start w:val="1"/>
      <w:numFmt w:val="lowerLetter"/>
      <w:lvlText w:val="%2."/>
      <w:lvlJc w:val="left"/>
      <w:pPr>
        <w:ind w:left="1440" w:hanging="360"/>
      </w:pPr>
    </w:lvl>
    <w:lvl w:ilvl="2" w:tplc="86939310" w:tentative="1">
      <w:start w:val="1"/>
      <w:numFmt w:val="lowerRoman"/>
      <w:lvlText w:val="%3."/>
      <w:lvlJc w:val="right"/>
      <w:pPr>
        <w:ind w:left="2160" w:hanging="180"/>
      </w:pPr>
    </w:lvl>
    <w:lvl w:ilvl="3" w:tplc="86939310" w:tentative="1">
      <w:start w:val="1"/>
      <w:numFmt w:val="decimal"/>
      <w:lvlText w:val="%4."/>
      <w:lvlJc w:val="left"/>
      <w:pPr>
        <w:ind w:left="2880" w:hanging="360"/>
      </w:pPr>
    </w:lvl>
    <w:lvl w:ilvl="4" w:tplc="86939310" w:tentative="1">
      <w:start w:val="1"/>
      <w:numFmt w:val="lowerLetter"/>
      <w:lvlText w:val="%5."/>
      <w:lvlJc w:val="left"/>
      <w:pPr>
        <w:ind w:left="3600" w:hanging="360"/>
      </w:pPr>
    </w:lvl>
    <w:lvl w:ilvl="5" w:tplc="86939310" w:tentative="1">
      <w:start w:val="1"/>
      <w:numFmt w:val="lowerRoman"/>
      <w:lvlText w:val="%6."/>
      <w:lvlJc w:val="right"/>
      <w:pPr>
        <w:ind w:left="4320" w:hanging="180"/>
      </w:pPr>
    </w:lvl>
    <w:lvl w:ilvl="6" w:tplc="86939310" w:tentative="1">
      <w:start w:val="1"/>
      <w:numFmt w:val="decimal"/>
      <w:lvlText w:val="%7."/>
      <w:lvlJc w:val="left"/>
      <w:pPr>
        <w:ind w:left="5040" w:hanging="360"/>
      </w:pPr>
    </w:lvl>
    <w:lvl w:ilvl="7" w:tplc="86939310" w:tentative="1">
      <w:start w:val="1"/>
      <w:numFmt w:val="lowerLetter"/>
      <w:lvlText w:val="%8."/>
      <w:lvlJc w:val="left"/>
      <w:pPr>
        <w:ind w:left="5760" w:hanging="360"/>
      </w:pPr>
    </w:lvl>
    <w:lvl w:ilvl="8" w:tplc="8693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3">
    <w:multiLevelType w:val="hybridMultilevel"/>
    <w:lvl w:ilvl="0" w:tplc="28147788">
      <w:start w:val="1"/>
      <w:numFmt w:val="decimal"/>
      <w:lvlText w:val="%1."/>
      <w:lvlJc w:val="left"/>
      <w:pPr>
        <w:ind w:left="720" w:hanging="360"/>
      </w:pPr>
    </w:lvl>
    <w:lvl w:ilvl="1" w:tplc="28147788" w:tentative="1">
      <w:start w:val="1"/>
      <w:numFmt w:val="lowerLetter"/>
      <w:lvlText w:val="%2."/>
      <w:lvlJc w:val="left"/>
      <w:pPr>
        <w:ind w:left="1440" w:hanging="360"/>
      </w:pPr>
    </w:lvl>
    <w:lvl w:ilvl="2" w:tplc="28147788" w:tentative="1">
      <w:start w:val="1"/>
      <w:numFmt w:val="lowerRoman"/>
      <w:lvlText w:val="%3."/>
      <w:lvlJc w:val="right"/>
      <w:pPr>
        <w:ind w:left="2160" w:hanging="180"/>
      </w:pPr>
    </w:lvl>
    <w:lvl w:ilvl="3" w:tplc="28147788" w:tentative="1">
      <w:start w:val="1"/>
      <w:numFmt w:val="decimal"/>
      <w:lvlText w:val="%4."/>
      <w:lvlJc w:val="left"/>
      <w:pPr>
        <w:ind w:left="2880" w:hanging="360"/>
      </w:pPr>
    </w:lvl>
    <w:lvl w:ilvl="4" w:tplc="28147788" w:tentative="1">
      <w:start w:val="1"/>
      <w:numFmt w:val="lowerLetter"/>
      <w:lvlText w:val="%5."/>
      <w:lvlJc w:val="left"/>
      <w:pPr>
        <w:ind w:left="3600" w:hanging="360"/>
      </w:pPr>
    </w:lvl>
    <w:lvl w:ilvl="5" w:tplc="28147788" w:tentative="1">
      <w:start w:val="1"/>
      <w:numFmt w:val="lowerRoman"/>
      <w:lvlText w:val="%6."/>
      <w:lvlJc w:val="right"/>
      <w:pPr>
        <w:ind w:left="4320" w:hanging="180"/>
      </w:pPr>
    </w:lvl>
    <w:lvl w:ilvl="6" w:tplc="28147788" w:tentative="1">
      <w:start w:val="1"/>
      <w:numFmt w:val="decimal"/>
      <w:lvlText w:val="%7."/>
      <w:lvlJc w:val="left"/>
      <w:pPr>
        <w:ind w:left="5040" w:hanging="360"/>
      </w:pPr>
    </w:lvl>
    <w:lvl w:ilvl="7" w:tplc="28147788" w:tentative="1">
      <w:start w:val="1"/>
      <w:numFmt w:val="lowerLetter"/>
      <w:lvlText w:val="%8."/>
      <w:lvlJc w:val="left"/>
      <w:pPr>
        <w:ind w:left="5760" w:hanging="360"/>
      </w:pPr>
    </w:lvl>
    <w:lvl w:ilvl="8" w:tplc="28147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2">
    <w:multiLevelType w:val="hybridMultilevel"/>
    <w:lvl w:ilvl="0" w:tplc="51000052">
      <w:start w:val="1"/>
      <w:numFmt w:val="decimal"/>
      <w:lvlText w:val="%1."/>
      <w:lvlJc w:val="left"/>
      <w:pPr>
        <w:ind w:left="720" w:hanging="360"/>
      </w:pPr>
    </w:lvl>
    <w:lvl w:ilvl="1" w:tplc="51000052" w:tentative="1">
      <w:start w:val="1"/>
      <w:numFmt w:val="lowerLetter"/>
      <w:lvlText w:val="%2."/>
      <w:lvlJc w:val="left"/>
      <w:pPr>
        <w:ind w:left="1440" w:hanging="360"/>
      </w:pPr>
    </w:lvl>
    <w:lvl w:ilvl="2" w:tplc="51000052" w:tentative="1">
      <w:start w:val="1"/>
      <w:numFmt w:val="lowerRoman"/>
      <w:lvlText w:val="%3."/>
      <w:lvlJc w:val="right"/>
      <w:pPr>
        <w:ind w:left="2160" w:hanging="180"/>
      </w:pPr>
    </w:lvl>
    <w:lvl w:ilvl="3" w:tplc="51000052" w:tentative="1">
      <w:start w:val="1"/>
      <w:numFmt w:val="decimal"/>
      <w:lvlText w:val="%4."/>
      <w:lvlJc w:val="left"/>
      <w:pPr>
        <w:ind w:left="2880" w:hanging="360"/>
      </w:pPr>
    </w:lvl>
    <w:lvl w:ilvl="4" w:tplc="51000052" w:tentative="1">
      <w:start w:val="1"/>
      <w:numFmt w:val="lowerLetter"/>
      <w:lvlText w:val="%5."/>
      <w:lvlJc w:val="left"/>
      <w:pPr>
        <w:ind w:left="3600" w:hanging="360"/>
      </w:pPr>
    </w:lvl>
    <w:lvl w:ilvl="5" w:tplc="51000052" w:tentative="1">
      <w:start w:val="1"/>
      <w:numFmt w:val="lowerRoman"/>
      <w:lvlText w:val="%6."/>
      <w:lvlJc w:val="right"/>
      <w:pPr>
        <w:ind w:left="4320" w:hanging="180"/>
      </w:pPr>
    </w:lvl>
    <w:lvl w:ilvl="6" w:tplc="51000052" w:tentative="1">
      <w:start w:val="1"/>
      <w:numFmt w:val="decimal"/>
      <w:lvlText w:val="%7."/>
      <w:lvlJc w:val="left"/>
      <w:pPr>
        <w:ind w:left="5040" w:hanging="360"/>
      </w:pPr>
    </w:lvl>
    <w:lvl w:ilvl="7" w:tplc="51000052" w:tentative="1">
      <w:start w:val="1"/>
      <w:numFmt w:val="lowerLetter"/>
      <w:lvlText w:val="%8."/>
      <w:lvlJc w:val="left"/>
      <w:pPr>
        <w:ind w:left="5760" w:hanging="360"/>
      </w:pPr>
    </w:lvl>
    <w:lvl w:ilvl="8" w:tplc="5100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1">
    <w:multiLevelType w:val="hybridMultilevel"/>
    <w:lvl w:ilvl="0" w:tplc="31112225">
      <w:start w:val="1"/>
      <w:numFmt w:val="decimal"/>
      <w:lvlText w:val="%1."/>
      <w:lvlJc w:val="left"/>
      <w:pPr>
        <w:ind w:left="720" w:hanging="360"/>
      </w:pPr>
    </w:lvl>
    <w:lvl w:ilvl="1" w:tplc="31112225" w:tentative="1">
      <w:start w:val="1"/>
      <w:numFmt w:val="lowerLetter"/>
      <w:lvlText w:val="%2."/>
      <w:lvlJc w:val="left"/>
      <w:pPr>
        <w:ind w:left="1440" w:hanging="360"/>
      </w:pPr>
    </w:lvl>
    <w:lvl w:ilvl="2" w:tplc="31112225" w:tentative="1">
      <w:start w:val="1"/>
      <w:numFmt w:val="lowerRoman"/>
      <w:lvlText w:val="%3."/>
      <w:lvlJc w:val="right"/>
      <w:pPr>
        <w:ind w:left="2160" w:hanging="180"/>
      </w:pPr>
    </w:lvl>
    <w:lvl w:ilvl="3" w:tplc="31112225" w:tentative="1">
      <w:start w:val="1"/>
      <w:numFmt w:val="decimal"/>
      <w:lvlText w:val="%4."/>
      <w:lvlJc w:val="left"/>
      <w:pPr>
        <w:ind w:left="2880" w:hanging="360"/>
      </w:pPr>
    </w:lvl>
    <w:lvl w:ilvl="4" w:tplc="31112225" w:tentative="1">
      <w:start w:val="1"/>
      <w:numFmt w:val="lowerLetter"/>
      <w:lvlText w:val="%5."/>
      <w:lvlJc w:val="left"/>
      <w:pPr>
        <w:ind w:left="3600" w:hanging="360"/>
      </w:pPr>
    </w:lvl>
    <w:lvl w:ilvl="5" w:tplc="31112225" w:tentative="1">
      <w:start w:val="1"/>
      <w:numFmt w:val="lowerRoman"/>
      <w:lvlText w:val="%6."/>
      <w:lvlJc w:val="right"/>
      <w:pPr>
        <w:ind w:left="4320" w:hanging="180"/>
      </w:pPr>
    </w:lvl>
    <w:lvl w:ilvl="6" w:tplc="31112225" w:tentative="1">
      <w:start w:val="1"/>
      <w:numFmt w:val="decimal"/>
      <w:lvlText w:val="%7."/>
      <w:lvlJc w:val="left"/>
      <w:pPr>
        <w:ind w:left="5040" w:hanging="360"/>
      </w:pPr>
    </w:lvl>
    <w:lvl w:ilvl="7" w:tplc="31112225" w:tentative="1">
      <w:start w:val="1"/>
      <w:numFmt w:val="lowerLetter"/>
      <w:lvlText w:val="%8."/>
      <w:lvlJc w:val="left"/>
      <w:pPr>
        <w:ind w:left="5760" w:hanging="360"/>
      </w:pPr>
    </w:lvl>
    <w:lvl w:ilvl="8" w:tplc="31112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0">
    <w:multiLevelType w:val="hybridMultilevel"/>
    <w:lvl w:ilvl="0" w:tplc="70618242">
      <w:start w:val="1"/>
      <w:numFmt w:val="decimal"/>
      <w:lvlText w:val="%1."/>
      <w:lvlJc w:val="left"/>
      <w:pPr>
        <w:ind w:left="720" w:hanging="360"/>
      </w:pPr>
    </w:lvl>
    <w:lvl w:ilvl="1" w:tplc="70618242" w:tentative="1">
      <w:start w:val="1"/>
      <w:numFmt w:val="lowerLetter"/>
      <w:lvlText w:val="%2."/>
      <w:lvlJc w:val="left"/>
      <w:pPr>
        <w:ind w:left="1440" w:hanging="360"/>
      </w:pPr>
    </w:lvl>
    <w:lvl w:ilvl="2" w:tplc="70618242" w:tentative="1">
      <w:start w:val="1"/>
      <w:numFmt w:val="lowerRoman"/>
      <w:lvlText w:val="%3."/>
      <w:lvlJc w:val="right"/>
      <w:pPr>
        <w:ind w:left="2160" w:hanging="180"/>
      </w:pPr>
    </w:lvl>
    <w:lvl w:ilvl="3" w:tplc="70618242" w:tentative="1">
      <w:start w:val="1"/>
      <w:numFmt w:val="decimal"/>
      <w:lvlText w:val="%4."/>
      <w:lvlJc w:val="left"/>
      <w:pPr>
        <w:ind w:left="2880" w:hanging="360"/>
      </w:pPr>
    </w:lvl>
    <w:lvl w:ilvl="4" w:tplc="70618242" w:tentative="1">
      <w:start w:val="1"/>
      <w:numFmt w:val="lowerLetter"/>
      <w:lvlText w:val="%5."/>
      <w:lvlJc w:val="left"/>
      <w:pPr>
        <w:ind w:left="3600" w:hanging="360"/>
      </w:pPr>
    </w:lvl>
    <w:lvl w:ilvl="5" w:tplc="70618242" w:tentative="1">
      <w:start w:val="1"/>
      <w:numFmt w:val="lowerRoman"/>
      <w:lvlText w:val="%6."/>
      <w:lvlJc w:val="right"/>
      <w:pPr>
        <w:ind w:left="4320" w:hanging="180"/>
      </w:pPr>
    </w:lvl>
    <w:lvl w:ilvl="6" w:tplc="70618242" w:tentative="1">
      <w:start w:val="1"/>
      <w:numFmt w:val="decimal"/>
      <w:lvlText w:val="%7."/>
      <w:lvlJc w:val="left"/>
      <w:pPr>
        <w:ind w:left="5040" w:hanging="360"/>
      </w:pPr>
    </w:lvl>
    <w:lvl w:ilvl="7" w:tplc="70618242" w:tentative="1">
      <w:start w:val="1"/>
      <w:numFmt w:val="lowerLetter"/>
      <w:lvlText w:val="%8."/>
      <w:lvlJc w:val="left"/>
      <w:pPr>
        <w:ind w:left="5760" w:hanging="360"/>
      </w:pPr>
    </w:lvl>
    <w:lvl w:ilvl="8" w:tplc="70618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9">
    <w:multiLevelType w:val="hybridMultilevel"/>
    <w:lvl w:ilvl="0" w:tplc="43482534">
      <w:start w:val="1"/>
      <w:numFmt w:val="decimal"/>
      <w:lvlText w:val="%1."/>
      <w:lvlJc w:val="left"/>
      <w:pPr>
        <w:ind w:left="720" w:hanging="360"/>
      </w:pPr>
    </w:lvl>
    <w:lvl w:ilvl="1" w:tplc="43482534" w:tentative="1">
      <w:start w:val="1"/>
      <w:numFmt w:val="lowerLetter"/>
      <w:lvlText w:val="%2."/>
      <w:lvlJc w:val="left"/>
      <w:pPr>
        <w:ind w:left="1440" w:hanging="360"/>
      </w:pPr>
    </w:lvl>
    <w:lvl w:ilvl="2" w:tplc="43482534" w:tentative="1">
      <w:start w:val="1"/>
      <w:numFmt w:val="lowerRoman"/>
      <w:lvlText w:val="%3."/>
      <w:lvlJc w:val="right"/>
      <w:pPr>
        <w:ind w:left="2160" w:hanging="180"/>
      </w:pPr>
    </w:lvl>
    <w:lvl w:ilvl="3" w:tplc="43482534" w:tentative="1">
      <w:start w:val="1"/>
      <w:numFmt w:val="decimal"/>
      <w:lvlText w:val="%4."/>
      <w:lvlJc w:val="left"/>
      <w:pPr>
        <w:ind w:left="2880" w:hanging="360"/>
      </w:pPr>
    </w:lvl>
    <w:lvl w:ilvl="4" w:tplc="43482534" w:tentative="1">
      <w:start w:val="1"/>
      <w:numFmt w:val="lowerLetter"/>
      <w:lvlText w:val="%5."/>
      <w:lvlJc w:val="left"/>
      <w:pPr>
        <w:ind w:left="3600" w:hanging="360"/>
      </w:pPr>
    </w:lvl>
    <w:lvl w:ilvl="5" w:tplc="43482534" w:tentative="1">
      <w:start w:val="1"/>
      <w:numFmt w:val="lowerRoman"/>
      <w:lvlText w:val="%6."/>
      <w:lvlJc w:val="right"/>
      <w:pPr>
        <w:ind w:left="4320" w:hanging="180"/>
      </w:pPr>
    </w:lvl>
    <w:lvl w:ilvl="6" w:tplc="43482534" w:tentative="1">
      <w:start w:val="1"/>
      <w:numFmt w:val="decimal"/>
      <w:lvlText w:val="%7."/>
      <w:lvlJc w:val="left"/>
      <w:pPr>
        <w:ind w:left="5040" w:hanging="360"/>
      </w:pPr>
    </w:lvl>
    <w:lvl w:ilvl="7" w:tplc="43482534" w:tentative="1">
      <w:start w:val="1"/>
      <w:numFmt w:val="lowerLetter"/>
      <w:lvlText w:val="%8."/>
      <w:lvlJc w:val="left"/>
      <w:pPr>
        <w:ind w:left="5760" w:hanging="360"/>
      </w:pPr>
    </w:lvl>
    <w:lvl w:ilvl="8" w:tplc="43482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8">
    <w:multiLevelType w:val="hybridMultilevel"/>
    <w:lvl w:ilvl="0" w:tplc="42782765">
      <w:start w:val="1"/>
      <w:numFmt w:val="decimal"/>
      <w:lvlText w:val="%1."/>
      <w:lvlJc w:val="left"/>
      <w:pPr>
        <w:ind w:left="720" w:hanging="360"/>
      </w:pPr>
    </w:lvl>
    <w:lvl w:ilvl="1" w:tplc="42782765" w:tentative="1">
      <w:start w:val="1"/>
      <w:numFmt w:val="lowerLetter"/>
      <w:lvlText w:val="%2."/>
      <w:lvlJc w:val="left"/>
      <w:pPr>
        <w:ind w:left="1440" w:hanging="360"/>
      </w:pPr>
    </w:lvl>
    <w:lvl w:ilvl="2" w:tplc="42782765" w:tentative="1">
      <w:start w:val="1"/>
      <w:numFmt w:val="lowerRoman"/>
      <w:lvlText w:val="%3."/>
      <w:lvlJc w:val="right"/>
      <w:pPr>
        <w:ind w:left="2160" w:hanging="180"/>
      </w:pPr>
    </w:lvl>
    <w:lvl w:ilvl="3" w:tplc="42782765" w:tentative="1">
      <w:start w:val="1"/>
      <w:numFmt w:val="decimal"/>
      <w:lvlText w:val="%4."/>
      <w:lvlJc w:val="left"/>
      <w:pPr>
        <w:ind w:left="2880" w:hanging="360"/>
      </w:pPr>
    </w:lvl>
    <w:lvl w:ilvl="4" w:tplc="42782765" w:tentative="1">
      <w:start w:val="1"/>
      <w:numFmt w:val="lowerLetter"/>
      <w:lvlText w:val="%5."/>
      <w:lvlJc w:val="left"/>
      <w:pPr>
        <w:ind w:left="3600" w:hanging="360"/>
      </w:pPr>
    </w:lvl>
    <w:lvl w:ilvl="5" w:tplc="42782765" w:tentative="1">
      <w:start w:val="1"/>
      <w:numFmt w:val="lowerRoman"/>
      <w:lvlText w:val="%6."/>
      <w:lvlJc w:val="right"/>
      <w:pPr>
        <w:ind w:left="4320" w:hanging="180"/>
      </w:pPr>
    </w:lvl>
    <w:lvl w:ilvl="6" w:tplc="42782765" w:tentative="1">
      <w:start w:val="1"/>
      <w:numFmt w:val="decimal"/>
      <w:lvlText w:val="%7."/>
      <w:lvlJc w:val="left"/>
      <w:pPr>
        <w:ind w:left="5040" w:hanging="360"/>
      </w:pPr>
    </w:lvl>
    <w:lvl w:ilvl="7" w:tplc="42782765" w:tentative="1">
      <w:start w:val="1"/>
      <w:numFmt w:val="lowerLetter"/>
      <w:lvlText w:val="%8."/>
      <w:lvlJc w:val="left"/>
      <w:pPr>
        <w:ind w:left="5760" w:hanging="360"/>
      </w:pPr>
    </w:lvl>
    <w:lvl w:ilvl="8" w:tplc="4278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7">
    <w:multiLevelType w:val="hybridMultilevel"/>
    <w:lvl w:ilvl="0" w:tplc="76527672">
      <w:start w:val="1"/>
      <w:numFmt w:val="decimal"/>
      <w:lvlText w:val="%1."/>
      <w:lvlJc w:val="left"/>
      <w:pPr>
        <w:ind w:left="720" w:hanging="360"/>
      </w:pPr>
    </w:lvl>
    <w:lvl w:ilvl="1" w:tplc="76527672" w:tentative="1">
      <w:start w:val="1"/>
      <w:numFmt w:val="lowerLetter"/>
      <w:lvlText w:val="%2."/>
      <w:lvlJc w:val="left"/>
      <w:pPr>
        <w:ind w:left="1440" w:hanging="360"/>
      </w:pPr>
    </w:lvl>
    <w:lvl w:ilvl="2" w:tplc="76527672" w:tentative="1">
      <w:start w:val="1"/>
      <w:numFmt w:val="lowerRoman"/>
      <w:lvlText w:val="%3."/>
      <w:lvlJc w:val="right"/>
      <w:pPr>
        <w:ind w:left="2160" w:hanging="180"/>
      </w:pPr>
    </w:lvl>
    <w:lvl w:ilvl="3" w:tplc="76527672" w:tentative="1">
      <w:start w:val="1"/>
      <w:numFmt w:val="decimal"/>
      <w:lvlText w:val="%4."/>
      <w:lvlJc w:val="left"/>
      <w:pPr>
        <w:ind w:left="2880" w:hanging="360"/>
      </w:pPr>
    </w:lvl>
    <w:lvl w:ilvl="4" w:tplc="76527672" w:tentative="1">
      <w:start w:val="1"/>
      <w:numFmt w:val="lowerLetter"/>
      <w:lvlText w:val="%5."/>
      <w:lvlJc w:val="left"/>
      <w:pPr>
        <w:ind w:left="3600" w:hanging="360"/>
      </w:pPr>
    </w:lvl>
    <w:lvl w:ilvl="5" w:tplc="76527672" w:tentative="1">
      <w:start w:val="1"/>
      <w:numFmt w:val="lowerRoman"/>
      <w:lvlText w:val="%6."/>
      <w:lvlJc w:val="right"/>
      <w:pPr>
        <w:ind w:left="4320" w:hanging="180"/>
      </w:pPr>
    </w:lvl>
    <w:lvl w:ilvl="6" w:tplc="76527672" w:tentative="1">
      <w:start w:val="1"/>
      <w:numFmt w:val="decimal"/>
      <w:lvlText w:val="%7."/>
      <w:lvlJc w:val="left"/>
      <w:pPr>
        <w:ind w:left="5040" w:hanging="360"/>
      </w:pPr>
    </w:lvl>
    <w:lvl w:ilvl="7" w:tplc="76527672" w:tentative="1">
      <w:start w:val="1"/>
      <w:numFmt w:val="lowerLetter"/>
      <w:lvlText w:val="%8."/>
      <w:lvlJc w:val="left"/>
      <w:pPr>
        <w:ind w:left="5760" w:hanging="360"/>
      </w:pPr>
    </w:lvl>
    <w:lvl w:ilvl="8" w:tplc="7652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6">
    <w:multiLevelType w:val="hybridMultilevel"/>
    <w:lvl w:ilvl="0" w:tplc="55641703">
      <w:start w:val="1"/>
      <w:numFmt w:val="decimal"/>
      <w:lvlText w:val="%1."/>
      <w:lvlJc w:val="left"/>
      <w:pPr>
        <w:ind w:left="720" w:hanging="360"/>
      </w:pPr>
    </w:lvl>
    <w:lvl w:ilvl="1" w:tplc="55641703" w:tentative="1">
      <w:start w:val="1"/>
      <w:numFmt w:val="lowerLetter"/>
      <w:lvlText w:val="%2."/>
      <w:lvlJc w:val="left"/>
      <w:pPr>
        <w:ind w:left="1440" w:hanging="360"/>
      </w:pPr>
    </w:lvl>
    <w:lvl w:ilvl="2" w:tplc="55641703" w:tentative="1">
      <w:start w:val="1"/>
      <w:numFmt w:val="lowerRoman"/>
      <w:lvlText w:val="%3."/>
      <w:lvlJc w:val="right"/>
      <w:pPr>
        <w:ind w:left="2160" w:hanging="180"/>
      </w:pPr>
    </w:lvl>
    <w:lvl w:ilvl="3" w:tplc="55641703" w:tentative="1">
      <w:start w:val="1"/>
      <w:numFmt w:val="decimal"/>
      <w:lvlText w:val="%4."/>
      <w:lvlJc w:val="left"/>
      <w:pPr>
        <w:ind w:left="2880" w:hanging="360"/>
      </w:pPr>
    </w:lvl>
    <w:lvl w:ilvl="4" w:tplc="55641703" w:tentative="1">
      <w:start w:val="1"/>
      <w:numFmt w:val="lowerLetter"/>
      <w:lvlText w:val="%5."/>
      <w:lvlJc w:val="left"/>
      <w:pPr>
        <w:ind w:left="3600" w:hanging="360"/>
      </w:pPr>
    </w:lvl>
    <w:lvl w:ilvl="5" w:tplc="55641703" w:tentative="1">
      <w:start w:val="1"/>
      <w:numFmt w:val="lowerRoman"/>
      <w:lvlText w:val="%6."/>
      <w:lvlJc w:val="right"/>
      <w:pPr>
        <w:ind w:left="4320" w:hanging="180"/>
      </w:pPr>
    </w:lvl>
    <w:lvl w:ilvl="6" w:tplc="55641703" w:tentative="1">
      <w:start w:val="1"/>
      <w:numFmt w:val="decimal"/>
      <w:lvlText w:val="%7."/>
      <w:lvlJc w:val="left"/>
      <w:pPr>
        <w:ind w:left="5040" w:hanging="360"/>
      </w:pPr>
    </w:lvl>
    <w:lvl w:ilvl="7" w:tplc="55641703" w:tentative="1">
      <w:start w:val="1"/>
      <w:numFmt w:val="lowerLetter"/>
      <w:lvlText w:val="%8."/>
      <w:lvlJc w:val="left"/>
      <w:pPr>
        <w:ind w:left="5760" w:hanging="360"/>
      </w:pPr>
    </w:lvl>
    <w:lvl w:ilvl="8" w:tplc="5564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5">
    <w:multiLevelType w:val="hybridMultilevel"/>
    <w:lvl w:ilvl="0" w:tplc="21469805">
      <w:start w:val="1"/>
      <w:numFmt w:val="decimal"/>
      <w:lvlText w:val="%1."/>
      <w:lvlJc w:val="left"/>
      <w:pPr>
        <w:ind w:left="720" w:hanging="360"/>
      </w:pPr>
    </w:lvl>
    <w:lvl w:ilvl="1" w:tplc="21469805" w:tentative="1">
      <w:start w:val="1"/>
      <w:numFmt w:val="lowerLetter"/>
      <w:lvlText w:val="%2."/>
      <w:lvlJc w:val="left"/>
      <w:pPr>
        <w:ind w:left="1440" w:hanging="360"/>
      </w:pPr>
    </w:lvl>
    <w:lvl w:ilvl="2" w:tplc="21469805" w:tentative="1">
      <w:start w:val="1"/>
      <w:numFmt w:val="lowerRoman"/>
      <w:lvlText w:val="%3."/>
      <w:lvlJc w:val="right"/>
      <w:pPr>
        <w:ind w:left="2160" w:hanging="180"/>
      </w:pPr>
    </w:lvl>
    <w:lvl w:ilvl="3" w:tplc="21469805" w:tentative="1">
      <w:start w:val="1"/>
      <w:numFmt w:val="decimal"/>
      <w:lvlText w:val="%4."/>
      <w:lvlJc w:val="left"/>
      <w:pPr>
        <w:ind w:left="2880" w:hanging="360"/>
      </w:pPr>
    </w:lvl>
    <w:lvl w:ilvl="4" w:tplc="21469805" w:tentative="1">
      <w:start w:val="1"/>
      <w:numFmt w:val="lowerLetter"/>
      <w:lvlText w:val="%5."/>
      <w:lvlJc w:val="left"/>
      <w:pPr>
        <w:ind w:left="3600" w:hanging="360"/>
      </w:pPr>
    </w:lvl>
    <w:lvl w:ilvl="5" w:tplc="21469805" w:tentative="1">
      <w:start w:val="1"/>
      <w:numFmt w:val="lowerRoman"/>
      <w:lvlText w:val="%6."/>
      <w:lvlJc w:val="right"/>
      <w:pPr>
        <w:ind w:left="4320" w:hanging="180"/>
      </w:pPr>
    </w:lvl>
    <w:lvl w:ilvl="6" w:tplc="21469805" w:tentative="1">
      <w:start w:val="1"/>
      <w:numFmt w:val="decimal"/>
      <w:lvlText w:val="%7."/>
      <w:lvlJc w:val="left"/>
      <w:pPr>
        <w:ind w:left="5040" w:hanging="360"/>
      </w:pPr>
    </w:lvl>
    <w:lvl w:ilvl="7" w:tplc="21469805" w:tentative="1">
      <w:start w:val="1"/>
      <w:numFmt w:val="lowerLetter"/>
      <w:lvlText w:val="%8."/>
      <w:lvlJc w:val="left"/>
      <w:pPr>
        <w:ind w:left="5760" w:hanging="360"/>
      </w:pPr>
    </w:lvl>
    <w:lvl w:ilvl="8" w:tplc="2146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4">
    <w:multiLevelType w:val="hybridMultilevel"/>
    <w:lvl w:ilvl="0" w:tplc="22596240">
      <w:start w:val="1"/>
      <w:numFmt w:val="decimal"/>
      <w:lvlText w:val="%1."/>
      <w:lvlJc w:val="left"/>
      <w:pPr>
        <w:ind w:left="720" w:hanging="360"/>
      </w:pPr>
    </w:lvl>
    <w:lvl w:ilvl="1" w:tplc="22596240" w:tentative="1">
      <w:start w:val="1"/>
      <w:numFmt w:val="lowerLetter"/>
      <w:lvlText w:val="%2."/>
      <w:lvlJc w:val="left"/>
      <w:pPr>
        <w:ind w:left="1440" w:hanging="360"/>
      </w:pPr>
    </w:lvl>
    <w:lvl w:ilvl="2" w:tplc="22596240" w:tentative="1">
      <w:start w:val="1"/>
      <w:numFmt w:val="lowerRoman"/>
      <w:lvlText w:val="%3."/>
      <w:lvlJc w:val="right"/>
      <w:pPr>
        <w:ind w:left="2160" w:hanging="180"/>
      </w:pPr>
    </w:lvl>
    <w:lvl w:ilvl="3" w:tplc="22596240" w:tentative="1">
      <w:start w:val="1"/>
      <w:numFmt w:val="decimal"/>
      <w:lvlText w:val="%4."/>
      <w:lvlJc w:val="left"/>
      <w:pPr>
        <w:ind w:left="2880" w:hanging="360"/>
      </w:pPr>
    </w:lvl>
    <w:lvl w:ilvl="4" w:tplc="22596240" w:tentative="1">
      <w:start w:val="1"/>
      <w:numFmt w:val="lowerLetter"/>
      <w:lvlText w:val="%5."/>
      <w:lvlJc w:val="left"/>
      <w:pPr>
        <w:ind w:left="3600" w:hanging="360"/>
      </w:pPr>
    </w:lvl>
    <w:lvl w:ilvl="5" w:tplc="22596240" w:tentative="1">
      <w:start w:val="1"/>
      <w:numFmt w:val="lowerRoman"/>
      <w:lvlText w:val="%6."/>
      <w:lvlJc w:val="right"/>
      <w:pPr>
        <w:ind w:left="4320" w:hanging="180"/>
      </w:pPr>
    </w:lvl>
    <w:lvl w:ilvl="6" w:tplc="22596240" w:tentative="1">
      <w:start w:val="1"/>
      <w:numFmt w:val="decimal"/>
      <w:lvlText w:val="%7."/>
      <w:lvlJc w:val="left"/>
      <w:pPr>
        <w:ind w:left="5040" w:hanging="360"/>
      </w:pPr>
    </w:lvl>
    <w:lvl w:ilvl="7" w:tplc="22596240" w:tentative="1">
      <w:start w:val="1"/>
      <w:numFmt w:val="lowerLetter"/>
      <w:lvlText w:val="%8."/>
      <w:lvlJc w:val="left"/>
      <w:pPr>
        <w:ind w:left="5760" w:hanging="360"/>
      </w:pPr>
    </w:lvl>
    <w:lvl w:ilvl="8" w:tplc="2259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3">
    <w:multiLevelType w:val="hybridMultilevel"/>
    <w:lvl w:ilvl="0" w:tplc="17832267">
      <w:start w:val="1"/>
      <w:numFmt w:val="decimal"/>
      <w:lvlText w:val="%1."/>
      <w:lvlJc w:val="left"/>
      <w:pPr>
        <w:ind w:left="720" w:hanging="360"/>
      </w:pPr>
    </w:lvl>
    <w:lvl w:ilvl="1" w:tplc="17832267" w:tentative="1">
      <w:start w:val="1"/>
      <w:numFmt w:val="lowerLetter"/>
      <w:lvlText w:val="%2."/>
      <w:lvlJc w:val="left"/>
      <w:pPr>
        <w:ind w:left="1440" w:hanging="360"/>
      </w:pPr>
    </w:lvl>
    <w:lvl w:ilvl="2" w:tplc="17832267" w:tentative="1">
      <w:start w:val="1"/>
      <w:numFmt w:val="lowerRoman"/>
      <w:lvlText w:val="%3."/>
      <w:lvlJc w:val="right"/>
      <w:pPr>
        <w:ind w:left="2160" w:hanging="180"/>
      </w:pPr>
    </w:lvl>
    <w:lvl w:ilvl="3" w:tplc="17832267" w:tentative="1">
      <w:start w:val="1"/>
      <w:numFmt w:val="decimal"/>
      <w:lvlText w:val="%4."/>
      <w:lvlJc w:val="left"/>
      <w:pPr>
        <w:ind w:left="2880" w:hanging="360"/>
      </w:pPr>
    </w:lvl>
    <w:lvl w:ilvl="4" w:tplc="17832267" w:tentative="1">
      <w:start w:val="1"/>
      <w:numFmt w:val="lowerLetter"/>
      <w:lvlText w:val="%5."/>
      <w:lvlJc w:val="left"/>
      <w:pPr>
        <w:ind w:left="3600" w:hanging="360"/>
      </w:pPr>
    </w:lvl>
    <w:lvl w:ilvl="5" w:tplc="17832267" w:tentative="1">
      <w:start w:val="1"/>
      <w:numFmt w:val="lowerRoman"/>
      <w:lvlText w:val="%6."/>
      <w:lvlJc w:val="right"/>
      <w:pPr>
        <w:ind w:left="4320" w:hanging="180"/>
      </w:pPr>
    </w:lvl>
    <w:lvl w:ilvl="6" w:tplc="17832267" w:tentative="1">
      <w:start w:val="1"/>
      <w:numFmt w:val="decimal"/>
      <w:lvlText w:val="%7."/>
      <w:lvlJc w:val="left"/>
      <w:pPr>
        <w:ind w:left="5040" w:hanging="360"/>
      </w:pPr>
    </w:lvl>
    <w:lvl w:ilvl="7" w:tplc="17832267" w:tentative="1">
      <w:start w:val="1"/>
      <w:numFmt w:val="lowerLetter"/>
      <w:lvlText w:val="%8."/>
      <w:lvlJc w:val="left"/>
      <w:pPr>
        <w:ind w:left="5760" w:hanging="360"/>
      </w:pPr>
    </w:lvl>
    <w:lvl w:ilvl="8" w:tplc="17832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2">
    <w:multiLevelType w:val="hybridMultilevel"/>
    <w:lvl w:ilvl="0" w:tplc="98990414">
      <w:start w:val="1"/>
      <w:numFmt w:val="decimal"/>
      <w:lvlText w:val="%1."/>
      <w:lvlJc w:val="left"/>
      <w:pPr>
        <w:ind w:left="720" w:hanging="360"/>
      </w:pPr>
    </w:lvl>
    <w:lvl w:ilvl="1" w:tplc="98990414" w:tentative="1">
      <w:start w:val="1"/>
      <w:numFmt w:val="lowerLetter"/>
      <w:lvlText w:val="%2."/>
      <w:lvlJc w:val="left"/>
      <w:pPr>
        <w:ind w:left="1440" w:hanging="360"/>
      </w:pPr>
    </w:lvl>
    <w:lvl w:ilvl="2" w:tplc="98990414" w:tentative="1">
      <w:start w:val="1"/>
      <w:numFmt w:val="lowerRoman"/>
      <w:lvlText w:val="%3."/>
      <w:lvlJc w:val="right"/>
      <w:pPr>
        <w:ind w:left="2160" w:hanging="180"/>
      </w:pPr>
    </w:lvl>
    <w:lvl w:ilvl="3" w:tplc="98990414" w:tentative="1">
      <w:start w:val="1"/>
      <w:numFmt w:val="decimal"/>
      <w:lvlText w:val="%4."/>
      <w:lvlJc w:val="left"/>
      <w:pPr>
        <w:ind w:left="2880" w:hanging="360"/>
      </w:pPr>
    </w:lvl>
    <w:lvl w:ilvl="4" w:tplc="98990414" w:tentative="1">
      <w:start w:val="1"/>
      <w:numFmt w:val="lowerLetter"/>
      <w:lvlText w:val="%5."/>
      <w:lvlJc w:val="left"/>
      <w:pPr>
        <w:ind w:left="3600" w:hanging="360"/>
      </w:pPr>
    </w:lvl>
    <w:lvl w:ilvl="5" w:tplc="98990414" w:tentative="1">
      <w:start w:val="1"/>
      <w:numFmt w:val="lowerRoman"/>
      <w:lvlText w:val="%6."/>
      <w:lvlJc w:val="right"/>
      <w:pPr>
        <w:ind w:left="4320" w:hanging="180"/>
      </w:pPr>
    </w:lvl>
    <w:lvl w:ilvl="6" w:tplc="98990414" w:tentative="1">
      <w:start w:val="1"/>
      <w:numFmt w:val="decimal"/>
      <w:lvlText w:val="%7."/>
      <w:lvlJc w:val="left"/>
      <w:pPr>
        <w:ind w:left="5040" w:hanging="360"/>
      </w:pPr>
    </w:lvl>
    <w:lvl w:ilvl="7" w:tplc="98990414" w:tentative="1">
      <w:start w:val="1"/>
      <w:numFmt w:val="lowerLetter"/>
      <w:lvlText w:val="%8."/>
      <w:lvlJc w:val="left"/>
      <w:pPr>
        <w:ind w:left="5760" w:hanging="360"/>
      </w:pPr>
    </w:lvl>
    <w:lvl w:ilvl="8" w:tplc="9899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1">
    <w:multiLevelType w:val="hybridMultilevel"/>
    <w:lvl w:ilvl="0" w:tplc="54196191">
      <w:start w:val="1"/>
      <w:numFmt w:val="decimal"/>
      <w:lvlText w:val="%1."/>
      <w:lvlJc w:val="left"/>
      <w:pPr>
        <w:ind w:left="720" w:hanging="360"/>
      </w:pPr>
    </w:lvl>
    <w:lvl w:ilvl="1" w:tplc="54196191" w:tentative="1">
      <w:start w:val="1"/>
      <w:numFmt w:val="lowerLetter"/>
      <w:lvlText w:val="%2."/>
      <w:lvlJc w:val="left"/>
      <w:pPr>
        <w:ind w:left="1440" w:hanging="360"/>
      </w:pPr>
    </w:lvl>
    <w:lvl w:ilvl="2" w:tplc="54196191" w:tentative="1">
      <w:start w:val="1"/>
      <w:numFmt w:val="lowerRoman"/>
      <w:lvlText w:val="%3."/>
      <w:lvlJc w:val="right"/>
      <w:pPr>
        <w:ind w:left="2160" w:hanging="180"/>
      </w:pPr>
    </w:lvl>
    <w:lvl w:ilvl="3" w:tplc="54196191" w:tentative="1">
      <w:start w:val="1"/>
      <w:numFmt w:val="decimal"/>
      <w:lvlText w:val="%4."/>
      <w:lvlJc w:val="left"/>
      <w:pPr>
        <w:ind w:left="2880" w:hanging="360"/>
      </w:pPr>
    </w:lvl>
    <w:lvl w:ilvl="4" w:tplc="54196191" w:tentative="1">
      <w:start w:val="1"/>
      <w:numFmt w:val="lowerLetter"/>
      <w:lvlText w:val="%5."/>
      <w:lvlJc w:val="left"/>
      <w:pPr>
        <w:ind w:left="3600" w:hanging="360"/>
      </w:pPr>
    </w:lvl>
    <w:lvl w:ilvl="5" w:tplc="54196191" w:tentative="1">
      <w:start w:val="1"/>
      <w:numFmt w:val="lowerRoman"/>
      <w:lvlText w:val="%6."/>
      <w:lvlJc w:val="right"/>
      <w:pPr>
        <w:ind w:left="4320" w:hanging="180"/>
      </w:pPr>
    </w:lvl>
    <w:lvl w:ilvl="6" w:tplc="54196191" w:tentative="1">
      <w:start w:val="1"/>
      <w:numFmt w:val="decimal"/>
      <w:lvlText w:val="%7."/>
      <w:lvlJc w:val="left"/>
      <w:pPr>
        <w:ind w:left="5040" w:hanging="360"/>
      </w:pPr>
    </w:lvl>
    <w:lvl w:ilvl="7" w:tplc="54196191" w:tentative="1">
      <w:start w:val="1"/>
      <w:numFmt w:val="lowerLetter"/>
      <w:lvlText w:val="%8."/>
      <w:lvlJc w:val="left"/>
      <w:pPr>
        <w:ind w:left="5760" w:hanging="360"/>
      </w:pPr>
    </w:lvl>
    <w:lvl w:ilvl="8" w:tplc="54196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0">
    <w:multiLevelType w:val="hybridMultilevel"/>
    <w:lvl w:ilvl="0" w:tplc="57040261">
      <w:start w:val="1"/>
      <w:numFmt w:val="decimal"/>
      <w:lvlText w:val="%1."/>
      <w:lvlJc w:val="left"/>
      <w:pPr>
        <w:ind w:left="720" w:hanging="360"/>
      </w:pPr>
    </w:lvl>
    <w:lvl w:ilvl="1" w:tplc="57040261" w:tentative="1">
      <w:start w:val="1"/>
      <w:numFmt w:val="lowerLetter"/>
      <w:lvlText w:val="%2."/>
      <w:lvlJc w:val="left"/>
      <w:pPr>
        <w:ind w:left="1440" w:hanging="360"/>
      </w:pPr>
    </w:lvl>
    <w:lvl w:ilvl="2" w:tplc="57040261" w:tentative="1">
      <w:start w:val="1"/>
      <w:numFmt w:val="lowerRoman"/>
      <w:lvlText w:val="%3."/>
      <w:lvlJc w:val="right"/>
      <w:pPr>
        <w:ind w:left="2160" w:hanging="180"/>
      </w:pPr>
    </w:lvl>
    <w:lvl w:ilvl="3" w:tplc="57040261" w:tentative="1">
      <w:start w:val="1"/>
      <w:numFmt w:val="decimal"/>
      <w:lvlText w:val="%4."/>
      <w:lvlJc w:val="left"/>
      <w:pPr>
        <w:ind w:left="2880" w:hanging="360"/>
      </w:pPr>
    </w:lvl>
    <w:lvl w:ilvl="4" w:tplc="57040261" w:tentative="1">
      <w:start w:val="1"/>
      <w:numFmt w:val="lowerLetter"/>
      <w:lvlText w:val="%5."/>
      <w:lvlJc w:val="left"/>
      <w:pPr>
        <w:ind w:left="3600" w:hanging="360"/>
      </w:pPr>
    </w:lvl>
    <w:lvl w:ilvl="5" w:tplc="57040261" w:tentative="1">
      <w:start w:val="1"/>
      <w:numFmt w:val="lowerRoman"/>
      <w:lvlText w:val="%6."/>
      <w:lvlJc w:val="right"/>
      <w:pPr>
        <w:ind w:left="4320" w:hanging="180"/>
      </w:pPr>
    </w:lvl>
    <w:lvl w:ilvl="6" w:tplc="57040261" w:tentative="1">
      <w:start w:val="1"/>
      <w:numFmt w:val="decimal"/>
      <w:lvlText w:val="%7."/>
      <w:lvlJc w:val="left"/>
      <w:pPr>
        <w:ind w:left="5040" w:hanging="360"/>
      </w:pPr>
    </w:lvl>
    <w:lvl w:ilvl="7" w:tplc="57040261" w:tentative="1">
      <w:start w:val="1"/>
      <w:numFmt w:val="lowerLetter"/>
      <w:lvlText w:val="%8."/>
      <w:lvlJc w:val="left"/>
      <w:pPr>
        <w:ind w:left="5760" w:hanging="360"/>
      </w:pPr>
    </w:lvl>
    <w:lvl w:ilvl="8" w:tplc="57040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9">
    <w:multiLevelType w:val="hybridMultilevel"/>
    <w:lvl w:ilvl="0" w:tplc="48005694">
      <w:start w:val="1"/>
      <w:numFmt w:val="decimal"/>
      <w:lvlText w:val="%1."/>
      <w:lvlJc w:val="left"/>
      <w:pPr>
        <w:ind w:left="720" w:hanging="360"/>
      </w:pPr>
    </w:lvl>
    <w:lvl w:ilvl="1" w:tplc="48005694" w:tentative="1">
      <w:start w:val="1"/>
      <w:numFmt w:val="lowerLetter"/>
      <w:lvlText w:val="%2."/>
      <w:lvlJc w:val="left"/>
      <w:pPr>
        <w:ind w:left="1440" w:hanging="360"/>
      </w:pPr>
    </w:lvl>
    <w:lvl w:ilvl="2" w:tplc="48005694" w:tentative="1">
      <w:start w:val="1"/>
      <w:numFmt w:val="lowerRoman"/>
      <w:lvlText w:val="%3."/>
      <w:lvlJc w:val="right"/>
      <w:pPr>
        <w:ind w:left="2160" w:hanging="180"/>
      </w:pPr>
    </w:lvl>
    <w:lvl w:ilvl="3" w:tplc="48005694" w:tentative="1">
      <w:start w:val="1"/>
      <w:numFmt w:val="decimal"/>
      <w:lvlText w:val="%4."/>
      <w:lvlJc w:val="left"/>
      <w:pPr>
        <w:ind w:left="2880" w:hanging="360"/>
      </w:pPr>
    </w:lvl>
    <w:lvl w:ilvl="4" w:tplc="48005694" w:tentative="1">
      <w:start w:val="1"/>
      <w:numFmt w:val="lowerLetter"/>
      <w:lvlText w:val="%5."/>
      <w:lvlJc w:val="left"/>
      <w:pPr>
        <w:ind w:left="3600" w:hanging="360"/>
      </w:pPr>
    </w:lvl>
    <w:lvl w:ilvl="5" w:tplc="48005694" w:tentative="1">
      <w:start w:val="1"/>
      <w:numFmt w:val="lowerRoman"/>
      <w:lvlText w:val="%6."/>
      <w:lvlJc w:val="right"/>
      <w:pPr>
        <w:ind w:left="4320" w:hanging="180"/>
      </w:pPr>
    </w:lvl>
    <w:lvl w:ilvl="6" w:tplc="48005694" w:tentative="1">
      <w:start w:val="1"/>
      <w:numFmt w:val="decimal"/>
      <w:lvlText w:val="%7."/>
      <w:lvlJc w:val="left"/>
      <w:pPr>
        <w:ind w:left="5040" w:hanging="360"/>
      </w:pPr>
    </w:lvl>
    <w:lvl w:ilvl="7" w:tplc="48005694" w:tentative="1">
      <w:start w:val="1"/>
      <w:numFmt w:val="lowerLetter"/>
      <w:lvlText w:val="%8."/>
      <w:lvlJc w:val="left"/>
      <w:pPr>
        <w:ind w:left="5760" w:hanging="360"/>
      </w:pPr>
    </w:lvl>
    <w:lvl w:ilvl="8" w:tplc="4800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8">
    <w:multiLevelType w:val="hybridMultilevel"/>
    <w:lvl w:ilvl="0" w:tplc="94796396">
      <w:start w:val="1"/>
      <w:numFmt w:val="decimal"/>
      <w:lvlText w:val="%1."/>
      <w:lvlJc w:val="left"/>
      <w:pPr>
        <w:ind w:left="720" w:hanging="360"/>
      </w:pPr>
    </w:lvl>
    <w:lvl w:ilvl="1" w:tplc="94796396" w:tentative="1">
      <w:start w:val="1"/>
      <w:numFmt w:val="lowerLetter"/>
      <w:lvlText w:val="%2."/>
      <w:lvlJc w:val="left"/>
      <w:pPr>
        <w:ind w:left="1440" w:hanging="360"/>
      </w:pPr>
    </w:lvl>
    <w:lvl w:ilvl="2" w:tplc="94796396" w:tentative="1">
      <w:start w:val="1"/>
      <w:numFmt w:val="lowerRoman"/>
      <w:lvlText w:val="%3."/>
      <w:lvlJc w:val="right"/>
      <w:pPr>
        <w:ind w:left="2160" w:hanging="180"/>
      </w:pPr>
    </w:lvl>
    <w:lvl w:ilvl="3" w:tplc="94796396" w:tentative="1">
      <w:start w:val="1"/>
      <w:numFmt w:val="decimal"/>
      <w:lvlText w:val="%4."/>
      <w:lvlJc w:val="left"/>
      <w:pPr>
        <w:ind w:left="2880" w:hanging="360"/>
      </w:pPr>
    </w:lvl>
    <w:lvl w:ilvl="4" w:tplc="94796396" w:tentative="1">
      <w:start w:val="1"/>
      <w:numFmt w:val="lowerLetter"/>
      <w:lvlText w:val="%5."/>
      <w:lvlJc w:val="left"/>
      <w:pPr>
        <w:ind w:left="3600" w:hanging="360"/>
      </w:pPr>
    </w:lvl>
    <w:lvl w:ilvl="5" w:tplc="94796396" w:tentative="1">
      <w:start w:val="1"/>
      <w:numFmt w:val="lowerRoman"/>
      <w:lvlText w:val="%6."/>
      <w:lvlJc w:val="right"/>
      <w:pPr>
        <w:ind w:left="4320" w:hanging="180"/>
      </w:pPr>
    </w:lvl>
    <w:lvl w:ilvl="6" w:tplc="94796396" w:tentative="1">
      <w:start w:val="1"/>
      <w:numFmt w:val="decimal"/>
      <w:lvlText w:val="%7."/>
      <w:lvlJc w:val="left"/>
      <w:pPr>
        <w:ind w:left="5040" w:hanging="360"/>
      </w:pPr>
    </w:lvl>
    <w:lvl w:ilvl="7" w:tplc="94796396" w:tentative="1">
      <w:start w:val="1"/>
      <w:numFmt w:val="lowerLetter"/>
      <w:lvlText w:val="%8."/>
      <w:lvlJc w:val="left"/>
      <w:pPr>
        <w:ind w:left="5760" w:hanging="360"/>
      </w:pPr>
    </w:lvl>
    <w:lvl w:ilvl="8" w:tplc="9479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7">
    <w:multiLevelType w:val="hybridMultilevel"/>
    <w:lvl w:ilvl="0" w:tplc="69855917">
      <w:start w:val="1"/>
      <w:numFmt w:val="decimal"/>
      <w:lvlText w:val="%1."/>
      <w:lvlJc w:val="left"/>
      <w:pPr>
        <w:ind w:left="720" w:hanging="360"/>
      </w:pPr>
    </w:lvl>
    <w:lvl w:ilvl="1" w:tplc="69855917" w:tentative="1">
      <w:start w:val="1"/>
      <w:numFmt w:val="lowerLetter"/>
      <w:lvlText w:val="%2."/>
      <w:lvlJc w:val="left"/>
      <w:pPr>
        <w:ind w:left="1440" w:hanging="360"/>
      </w:pPr>
    </w:lvl>
    <w:lvl w:ilvl="2" w:tplc="69855917" w:tentative="1">
      <w:start w:val="1"/>
      <w:numFmt w:val="lowerRoman"/>
      <w:lvlText w:val="%3."/>
      <w:lvlJc w:val="right"/>
      <w:pPr>
        <w:ind w:left="2160" w:hanging="180"/>
      </w:pPr>
    </w:lvl>
    <w:lvl w:ilvl="3" w:tplc="69855917" w:tentative="1">
      <w:start w:val="1"/>
      <w:numFmt w:val="decimal"/>
      <w:lvlText w:val="%4."/>
      <w:lvlJc w:val="left"/>
      <w:pPr>
        <w:ind w:left="2880" w:hanging="360"/>
      </w:pPr>
    </w:lvl>
    <w:lvl w:ilvl="4" w:tplc="69855917" w:tentative="1">
      <w:start w:val="1"/>
      <w:numFmt w:val="lowerLetter"/>
      <w:lvlText w:val="%5."/>
      <w:lvlJc w:val="left"/>
      <w:pPr>
        <w:ind w:left="3600" w:hanging="360"/>
      </w:pPr>
    </w:lvl>
    <w:lvl w:ilvl="5" w:tplc="69855917" w:tentative="1">
      <w:start w:val="1"/>
      <w:numFmt w:val="lowerRoman"/>
      <w:lvlText w:val="%6."/>
      <w:lvlJc w:val="right"/>
      <w:pPr>
        <w:ind w:left="4320" w:hanging="180"/>
      </w:pPr>
    </w:lvl>
    <w:lvl w:ilvl="6" w:tplc="69855917" w:tentative="1">
      <w:start w:val="1"/>
      <w:numFmt w:val="decimal"/>
      <w:lvlText w:val="%7."/>
      <w:lvlJc w:val="left"/>
      <w:pPr>
        <w:ind w:left="5040" w:hanging="360"/>
      </w:pPr>
    </w:lvl>
    <w:lvl w:ilvl="7" w:tplc="69855917" w:tentative="1">
      <w:start w:val="1"/>
      <w:numFmt w:val="lowerLetter"/>
      <w:lvlText w:val="%8."/>
      <w:lvlJc w:val="left"/>
      <w:pPr>
        <w:ind w:left="5760" w:hanging="360"/>
      </w:pPr>
    </w:lvl>
    <w:lvl w:ilvl="8" w:tplc="6985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6">
    <w:multiLevelType w:val="hybridMultilevel"/>
    <w:lvl w:ilvl="0" w:tplc="52828238">
      <w:start w:val="1"/>
      <w:numFmt w:val="decimal"/>
      <w:lvlText w:val="%1."/>
      <w:lvlJc w:val="left"/>
      <w:pPr>
        <w:ind w:left="720" w:hanging="360"/>
      </w:pPr>
    </w:lvl>
    <w:lvl w:ilvl="1" w:tplc="52828238" w:tentative="1">
      <w:start w:val="1"/>
      <w:numFmt w:val="lowerLetter"/>
      <w:lvlText w:val="%2."/>
      <w:lvlJc w:val="left"/>
      <w:pPr>
        <w:ind w:left="1440" w:hanging="360"/>
      </w:pPr>
    </w:lvl>
    <w:lvl w:ilvl="2" w:tplc="52828238" w:tentative="1">
      <w:start w:val="1"/>
      <w:numFmt w:val="lowerRoman"/>
      <w:lvlText w:val="%3."/>
      <w:lvlJc w:val="right"/>
      <w:pPr>
        <w:ind w:left="2160" w:hanging="180"/>
      </w:pPr>
    </w:lvl>
    <w:lvl w:ilvl="3" w:tplc="52828238" w:tentative="1">
      <w:start w:val="1"/>
      <w:numFmt w:val="decimal"/>
      <w:lvlText w:val="%4."/>
      <w:lvlJc w:val="left"/>
      <w:pPr>
        <w:ind w:left="2880" w:hanging="360"/>
      </w:pPr>
    </w:lvl>
    <w:lvl w:ilvl="4" w:tplc="52828238" w:tentative="1">
      <w:start w:val="1"/>
      <w:numFmt w:val="lowerLetter"/>
      <w:lvlText w:val="%5."/>
      <w:lvlJc w:val="left"/>
      <w:pPr>
        <w:ind w:left="3600" w:hanging="360"/>
      </w:pPr>
    </w:lvl>
    <w:lvl w:ilvl="5" w:tplc="52828238" w:tentative="1">
      <w:start w:val="1"/>
      <w:numFmt w:val="lowerRoman"/>
      <w:lvlText w:val="%6."/>
      <w:lvlJc w:val="right"/>
      <w:pPr>
        <w:ind w:left="4320" w:hanging="180"/>
      </w:pPr>
    </w:lvl>
    <w:lvl w:ilvl="6" w:tplc="52828238" w:tentative="1">
      <w:start w:val="1"/>
      <w:numFmt w:val="decimal"/>
      <w:lvlText w:val="%7."/>
      <w:lvlJc w:val="left"/>
      <w:pPr>
        <w:ind w:left="5040" w:hanging="360"/>
      </w:pPr>
    </w:lvl>
    <w:lvl w:ilvl="7" w:tplc="52828238" w:tentative="1">
      <w:start w:val="1"/>
      <w:numFmt w:val="lowerLetter"/>
      <w:lvlText w:val="%8."/>
      <w:lvlJc w:val="left"/>
      <w:pPr>
        <w:ind w:left="5760" w:hanging="360"/>
      </w:pPr>
    </w:lvl>
    <w:lvl w:ilvl="8" w:tplc="5282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5">
    <w:multiLevelType w:val="hybridMultilevel"/>
    <w:lvl w:ilvl="0" w:tplc="92542253">
      <w:start w:val="1"/>
      <w:numFmt w:val="decimal"/>
      <w:lvlText w:val="%1."/>
      <w:lvlJc w:val="left"/>
      <w:pPr>
        <w:ind w:left="720" w:hanging="360"/>
      </w:pPr>
    </w:lvl>
    <w:lvl w:ilvl="1" w:tplc="92542253" w:tentative="1">
      <w:start w:val="1"/>
      <w:numFmt w:val="decimal"/>
      <w:lvlText w:val="%2."/>
      <w:lvlJc w:val="left"/>
      <w:pPr>
        <w:ind w:left="1440" w:hanging="360"/>
      </w:pPr>
    </w:lvl>
    <w:lvl w:ilvl="2" w:tplc="92542253" w:tentative="1">
      <w:start w:val="1"/>
      <w:numFmt w:val="lowerRoman"/>
      <w:lvlText w:val="%3."/>
      <w:lvlJc w:val="right"/>
      <w:pPr>
        <w:ind w:left="2160" w:hanging="180"/>
      </w:pPr>
    </w:lvl>
    <w:lvl w:ilvl="3" w:tplc="92542253" w:tentative="1">
      <w:start w:val="1"/>
      <w:numFmt w:val="decimal"/>
      <w:lvlText w:val="%4."/>
      <w:lvlJc w:val="left"/>
      <w:pPr>
        <w:ind w:left="2880" w:hanging="360"/>
      </w:pPr>
    </w:lvl>
    <w:lvl w:ilvl="4" w:tplc="92542253" w:tentative="1">
      <w:start w:val="1"/>
      <w:numFmt w:val="lowerLetter"/>
      <w:lvlText w:val="%5."/>
      <w:lvlJc w:val="left"/>
      <w:pPr>
        <w:ind w:left="3600" w:hanging="360"/>
      </w:pPr>
    </w:lvl>
    <w:lvl w:ilvl="5" w:tplc="92542253" w:tentative="1">
      <w:start w:val="1"/>
      <w:numFmt w:val="lowerRoman"/>
      <w:lvlText w:val="%6."/>
      <w:lvlJc w:val="right"/>
      <w:pPr>
        <w:ind w:left="4320" w:hanging="180"/>
      </w:pPr>
    </w:lvl>
    <w:lvl w:ilvl="6" w:tplc="92542253" w:tentative="1">
      <w:start w:val="1"/>
      <w:numFmt w:val="decimal"/>
      <w:lvlText w:val="%7."/>
      <w:lvlJc w:val="left"/>
      <w:pPr>
        <w:ind w:left="5040" w:hanging="360"/>
      </w:pPr>
    </w:lvl>
    <w:lvl w:ilvl="7" w:tplc="92542253" w:tentative="1">
      <w:start w:val="1"/>
      <w:numFmt w:val="lowerLetter"/>
      <w:lvlText w:val="%8."/>
      <w:lvlJc w:val="left"/>
      <w:pPr>
        <w:ind w:left="5760" w:hanging="360"/>
      </w:pPr>
    </w:lvl>
    <w:lvl w:ilvl="8" w:tplc="9254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4">
    <w:multiLevelType w:val="hybridMultilevel"/>
    <w:lvl w:ilvl="0" w:tplc="31450641">
      <w:start w:val="1"/>
      <w:numFmt w:val="decimal"/>
      <w:lvlText w:val="%1."/>
      <w:lvlJc w:val="left"/>
      <w:pPr>
        <w:ind w:left="720" w:hanging="360"/>
      </w:pPr>
    </w:lvl>
    <w:lvl w:ilvl="1" w:tplc="31450641" w:tentative="1">
      <w:start w:val="1"/>
      <w:numFmt w:val="lowerLetter"/>
      <w:lvlText w:val="%2."/>
      <w:lvlJc w:val="left"/>
      <w:pPr>
        <w:ind w:left="1440" w:hanging="360"/>
      </w:pPr>
    </w:lvl>
    <w:lvl w:ilvl="2" w:tplc="31450641" w:tentative="1">
      <w:start w:val="1"/>
      <w:numFmt w:val="lowerRoman"/>
      <w:lvlText w:val="%3."/>
      <w:lvlJc w:val="right"/>
      <w:pPr>
        <w:ind w:left="2160" w:hanging="180"/>
      </w:pPr>
    </w:lvl>
    <w:lvl w:ilvl="3" w:tplc="31450641" w:tentative="1">
      <w:start w:val="1"/>
      <w:numFmt w:val="decimal"/>
      <w:lvlText w:val="%4."/>
      <w:lvlJc w:val="left"/>
      <w:pPr>
        <w:ind w:left="2880" w:hanging="360"/>
      </w:pPr>
    </w:lvl>
    <w:lvl w:ilvl="4" w:tplc="31450641" w:tentative="1">
      <w:start w:val="1"/>
      <w:numFmt w:val="lowerLetter"/>
      <w:lvlText w:val="%5."/>
      <w:lvlJc w:val="left"/>
      <w:pPr>
        <w:ind w:left="3600" w:hanging="360"/>
      </w:pPr>
    </w:lvl>
    <w:lvl w:ilvl="5" w:tplc="31450641" w:tentative="1">
      <w:start w:val="1"/>
      <w:numFmt w:val="lowerRoman"/>
      <w:lvlText w:val="%6."/>
      <w:lvlJc w:val="right"/>
      <w:pPr>
        <w:ind w:left="4320" w:hanging="180"/>
      </w:pPr>
    </w:lvl>
    <w:lvl w:ilvl="6" w:tplc="31450641" w:tentative="1">
      <w:start w:val="1"/>
      <w:numFmt w:val="decimal"/>
      <w:lvlText w:val="%7."/>
      <w:lvlJc w:val="left"/>
      <w:pPr>
        <w:ind w:left="5040" w:hanging="360"/>
      </w:pPr>
    </w:lvl>
    <w:lvl w:ilvl="7" w:tplc="31450641" w:tentative="1">
      <w:start w:val="1"/>
      <w:numFmt w:val="lowerLetter"/>
      <w:lvlText w:val="%8."/>
      <w:lvlJc w:val="left"/>
      <w:pPr>
        <w:ind w:left="5760" w:hanging="360"/>
      </w:pPr>
    </w:lvl>
    <w:lvl w:ilvl="8" w:tplc="3145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3">
    <w:multiLevelType w:val="hybridMultilevel"/>
    <w:lvl w:ilvl="0" w:tplc="94559219">
      <w:start w:val="1"/>
      <w:numFmt w:val="decimal"/>
      <w:lvlText w:val="%1."/>
      <w:lvlJc w:val="left"/>
      <w:pPr>
        <w:ind w:left="720" w:hanging="360"/>
      </w:pPr>
    </w:lvl>
    <w:lvl w:ilvl="1" w:tplc="94559219" w:tentative="1">
      <w:start w:val="1"/>
      <w:numFmt w:val="lowerLetter"/>
      <w:lvlText w:val="%2."/>
      <w:lvlJc w:val="left"/>
      <w:pPr>
        <w:ind w:left="1440" w:hanging="360"/>
      </w:pPr>
    </w:lvl>
    <w:lvl w:ilvl="2" w:tplc="94559219" w:tentative="1">
      <w:start w:val="1"/>
      <w:numFmt w:val="lowerRoman"/>
      <w:lvlText w:val="%3."/>
      <w:lvlJc w:val="right"/>
      <w:pPr>
        <w:ind w:left="2160" w:hanging="180"/>
      </w:pPr>
    </w:lvl>
    <w:lvl w:ilvl="3" w:tplc="94559219" w:tentative="1">
      <w:start w:val="1"/>
      <w:numFmt w:val="decimal"/>
      <w:lvlText w:val="%4."/>
      <w:lvlJc w:val="left"/>
      <w:pPr>
        <w:ind w:left="2880" w:hanging="360"/>
      </w:pPr>
    </w:lvl>
    <w:lvl w:ilvl="4" w:tplc="94559219" w:tentative="1">
      <w:start w:val="1"/>
      <w:numFmt w:val="lowerLetter"/>
      <w:lvlText w:val="%5."/>
      <w:lvlJc w:val="left"/>
      <w:pPr>
        <w:ind w:left="3600" w:hanging="360"/>
      </w:pPr>
    </w:lvl>
    <w:lvl w:ilvl="5" w:tplc="94559219" w:tentative="1">
      <w:start w:val="1"/>
      <w:numFmt w:val="lowerRoman"/>
      <w:lvlText w:val="%6."/>
      <w:lvlJc w:val="right"/>
      <w:pPr>
        <w:ind w:left="4320" w:hanging="180"/>
      </w:pPr>
    </w:lvl>
    <w:lvl w:ilvl="6" w:tplc="94559219" w:tentative="1">
      <w:start w:val="1"/>
      <w:numFmt w:val="decimal"/>
      <w:lvlText w:val="%7."/>
      <w:lvlJc w:val="left"/>
      <w:pPr>
        <w:ind w:left="5040" w:hanging="360"/>
      </w:pPr>
    </w:lvl>
    <w:lvl w:ilvl="7" w:tplc="94559219" w:tentative="1">
      <w:start w:val="1"/>
      <w:numFmt w:val="lowerLetter"/>
      <w:lvlText w:val="%8."/>
      <w:lvlJc w:val="left"/>
      <w:pPr>
        <w:ind w:left="5760" w:hanging="360"/>
      </w:pPr>
    </w:lvl>
    <w:lvl w:ilvl="8" w:tplc="9455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2">
    <w:multiLevelType w:val="hybridMultilevel"/>
    <w:lvl w:ilvl="0" w:tplc="41058828">
      <w:start w:val="1"/>
      <w:numFmt w:val="decimal"/>
      <w:lvlText w:val="%1."/>
      <w:lvlJc w:val="left"/>
      <w:pPr>
        <w:ind w:left="720" w:hanging="360"/>
      </w:pPr>
    </w:lvl>
    <w:lvl w:ilvl="1" w:tplc="41058828" w:tentative="1">
      <w:start w:val="1"/>
      <w:numFmt w:val="lowerLetter"/>
      <w:lvlText w:val="%2."/>
      <w:lvlJc w:val="left"/>
      <w:pPr>
        <w:ind w:left="1440" w:hanging="360"/>
      </w:pPr>
    </w:lvl>
    <w:lvl w:ilvl="2" w:tplc="41058828" w:tentative="1">
      <w:start w:val="1"/>
      <w:numFmt w:val="lowerRoman"/>
      <w:lvlText w:val="%3."/>
      <w:lvlJc w:val="right"/>
      <w:pPr>
        <w:ind w:left="2160" w:hanging="180"/>
      </w:pPr>
    </w:lvl>
    <w:lvl w:ilvl="3" w:tplc="41058828" w:tentative="1">
      <w:start w:val="1"/>
      <w:numFmt w:val="decimal"/>
      <w:lvlText w:val="%4."/>
      <w:lvlJc w:val="left"/>
      <w:pPr>
        <w:ind w:left="2880" w:hanging="360"/>
      </w:pPr>
    </w:lvl>
    <w:lvl w:ilvl="4" w:tplc="41058828" w:tentative="1">
      <w:start w:val="1"/>
      <w:numFmt w:val="lowerLetter"/>
      <w:lvlText w:val="%5."/>
      <w:lvlJc w:val="left"/>
      <w:pPr>
        <w:ind w:left="3600" w:hanging="360"/>
      </w:pPr>
    </w:lvl>
    <w:lvl w:ilvl="5" w:tplc="41058828" w:tentative="1">
      <w:start w:val="1"/>
      <w:numFmt w:val="lowerRoman"/>
      <w:lvlText w:val="%6."/>
      <w:lvlJc w:val="right"/>
      <w:pPr>
        <w:ind w:left="4320" w:hanging="180"/>
      </w:pPr>
    </w:lvl>
    <w:lvl w:ilvl="6" w:tplc="41058828" w:tentative="1">
      <w:start w:val="1"/>
      <w:numFmt w:val="decimal"/>
      <w:lvlText w:val="%7."/>
      <w:lvlJc w:val="left"/>
      <w:pPr>
        <w:ind w:left="5040" w:hanging="360"/>
      </w:pPr>
    </w:lvl>
    <w:lvl w:ilvl="7" w:tplc="41058828" w:tentative="1">
      <w:start w:val="1"/>
      <w:numFmt w:val="lowerLetter"/>
      <w:lvlText w:val="%8."/>
      <w:lvlJc w:val="left"/>
      <w:pPr>
        <w:ind w:left="5760" w:hanging="360"/>
      </w:pPr>
    </w:lvl>
    <w:lvl w:ilvl="8" w:tplc="4105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1">
    <w:multiLevelType w:val="hybridMultilevel"/>
    <w:lvl w:ilvl="0" w:tplc="74498230">
      <w:start w:val="1"/>
      <w:numFmt w:val="decimal"/>
      <w:lvlText w:val="%1."/>
      <w:lvlJc w:val="left"/>
      <w:pPr>
        <w:ind w:left="720" w:hanging="360"/>
      </w:pPr>
    </w:lvl>
    <w:lvl w:ilvl="1" w:tplc="74498230" w:tentative="1">
      <w:start w:val="1"/>
      <w:numFmt w:val="lowerLetter"/>
      <w:lvlText w:val="%2."/>
      <w:lvlJc w:val="left"/>
      <w:pPr>
        <w:ind w:left="1440" w:hanging="360"/>
      </w:pPr>
    </w:lvl>
    <w:lvl w:ilvl="2" w:tplc="74498230" w:tentative="1">
      <w:start w:val="1"/>
      <w:numFmt w:val="lowerRoman"/>
      <w:lvlText w:val="%3."/>
      <w:lvlJc w:val="right"/>
      <w:pPr>
        <w:ind w:left="2160" w:hanging="180"/>
      </w:pPr>
    </w:lvl>
    <w:lvl w:ilvl="3" w:tplc="74498230" w:tentative="1">
      <w:start w:val="1"/>
      <w:numFmt w:val="decimal"/>
      <w:lvlText w:val="%4."/>
      <w:lvlJc w:val="left"/>
      <w:pPr>
        <w:ind w:left="2880" w:hanging="360"/>
      </w:pPr>
    </w:lvl>
    <w:lvl w:ilvl="4" w:tplc="74498230" w:tentative="1">
      <w:start w:val="1"/>
      <w:numFmt w:val="lowerLetter"/>
      <w:lvlText w:val="%5."/>
      <w:lvlJc w:val="left"/>
      <w:pPr>
        <w:ind w:left="3600" w:hanging="360"/>
      </w:pPr>
    </w:lvl>
    <w:lvl w:ilvl="5" w:tplc="74498230" w:tentative="1">
      <w:start w:val="1"/>
      <w:numFmt w:val="lowerRoman"/>
      <w:lvlText w:val="%6."/>
      <w:lvlJc w:val="right"/>
      <w:pPr>
        <w:ind w:left="4320" w:hanging="180"/>
      </w:pPr>
    </w:lvl>
    <w:lvl w:ilvl="6" w:tplc="74498230" w:tentative="1">
      <w:start w:val="1"/>
      <w:numFmt w:val="decimal"/>
      <w:lvlText w:val="%7."/>
      <w:lvlJc w:val="left"/>
      <w:pPr>
        <w:ind w:left="5040" w:hanging="360"/>
      </w:pPr>
    </w:lvl>
    <w:lvl w:ilvl="7" w:tplc="74498230" w:tentative="1">
      <w:start w:val="1"/>
      <w:numFmt w:val="lowerLetter"/>
      <w:lvlText w:val="%8."/>
      <w:lvlJc w:val="left"/>
      <w:pPr>
        <w:ind w:left="5760" w:hanging="360"/>
      </w:pPr>
    </w:lvl>
    <w:lvl w:ilvl="8" w:tplc="7449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0">
    <w:multiLevelType w:val="hybridMultilevel"/>
    <w:lvl w:ilvl="0" w:tplc="16152199">
      <w:start w:val="1"/>
      <w:numFmt w:val="decimal"/>
      <w:lvlText w:val="%1."/>
      <w:lvlJc w:val="left"/>
      <w:pPr>
        <w:ind w:left="720" w:hanging="360"/>
      </w:pPr>
    </w:lvl>
    <w:lvl w:ilvl="1" w:tplc="16152199" w:tentative="1">
      <w:start w:val="1"/>
      <w:numFmt w:val="lowerLetter"/>
      <w:lvlText w:val="%2."/>
      <w:lvlJc w:val="left"/>
      <w:pPr>
        <w:ind w:left="1440" w:hanging="360"/>
      </w:pPr>
    </w:lvl>
    <w:lvl w:ilvl="2" w:tplc="16152199" w:tentative="1">
      <w:start w:val="1"/>
      <w:numFmt w:val="lowerRoman"/>
      <w:lvlText w:val="%3."/>
      <w:lvlJc w:val="right"/>
      <w:pPr>
        <w:ind w:left="2160" w:hanging="180"/>
      </w:pPr>
    </w:lvl>
    <w:lvl w:ilvl="3" w:tplc="16152199" w:tentative="1">
      <w:start w:val="1"/>
      <w:numFmt w:val="decimal"/>
      <w:lvlText w:val="%4."/>
      <w:lvlJc w:val="left"/>
      <w:pPr>
        <w:ind w:left="2880" w:hanging="360"/>
      </w:pPr>
    </w:lvl>
    <w:lvl w:ilvl="4" w:tplc="16152199" w:tentative="1">
      <w:start w:val="1"/>
      <w:numFmt w:val="lowerLetter"/>
      <w:lvlText w:val="%5."/>
      <w:lvlJc w:val="left"/>
      <w:pPr>
        <w:ind w:left="3600" w:hanging="360"/>
      </w:pPr>
    </w:lvl>
    <w:lvl w:ilvl="5" w:tplc="16152199" w:tentative="1">
      <w:start w:val="1"/>
      <w:numFmt w:val="lowerRoman"/>
      <w:lvlText w:val="%6."/>
      <w:lvlJc w:val="right"/>
      <w:pPr>
        <w:ind w:left="4320" w:hanging="180"/>
      </w:pPr>
    </w:lvl>
    <w:lvl w:ilvl="6" w:tplc="16152199" w:tentative="1">
      <w:start w:val="1"/>
      <w:numFmt w:val="decimal"/>
      <w:lvlText w:val="%7."/>
      <w:lvlJc w:val="left"/>
      <w:pPr>
        <w:ind w:left="5040" w:hanging="360"/>
      </w:pPr>
    </w:lvl>
    <w:lvl w:ilvl="7" w:tplc="16152199" w:tentative="1">
      <w:start w:val="1"/>
      <w:numFmt w:val="lowerLetter"/>
      <w:lvlText w:val="%8."/>
      <w:lvlJc w:val="left"/>
      <w:pPr>
        <w:ind w:left="5760" w:hanging="360"/>
      </w:pPr>
    </w:lvl>
    <w:lvl w:ilvl="8" w:tplc="1615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9">
    <w:multiLevelType w:val="hybridMultilevel"/>
    <w:lvl w:ilvl="0" w:tplc="19751592">
      <w:start w:val="1"/>
      <w:numFmt w:val="decimal"/>
      <w:lvlText w:val="%1."/>
      <w:lvlJc w:val="left"/>
      <w:pPr>
        <w:ind w:left="720" w:hanging="360"/>
      </w:pPr>
    </w:lvl>
    <w:lvl w:ilvl="1" w:tplc="19751592" w:tentative="1">
      <w:start w:val="1"/>
      <w:numFmt w:val="lowerLetter"/>
      <w:lvlText w:val="%2."/>
      <w:lvlJc w:val="left"/>
      <w:pPr>
        <w:ind w:left="1440" w:hanging="360"/>
      </w:pPr>
    </w:lvl>
    <w:lvl w:ilvl="2" w:tplc="19751592" w:tentative="1">
      <w:start w:val="1"/>
      <w:numFmt w:val="lowerRoman"/>
      <w:lvlText w:val="%3."/>
      <w:lvlJc w:val="right"/>
      <w:pPr>
        <w:ind w:left="2160" w:hanging="180"/>
      </w:pPr>
    </w:lvl>
    <w:lvl w:ilvl="3" w:tplc="19751592" w:tentative="1">
      <w:start w:val="1"/>
      <w:numFmt w:val="decimal"/>
      <w:lvlText w:val="%4."/>
      <w:lvlJc w:val="left"/>
      <w:pPr>
        <w:ind w:left="2880" w:hanging="360"/>
      </w:pPr>
    </w:lvl>
    <w:lvl w:ilvl="4" w:tplc="19751592" w:tentative="1">
      <w:start w:val="1"/>
      <w:numFmt w:val="lowerLetter"/>
      <w:lvlText w:val="%5."/>
      <w:lvlJc w:val="left"/>
      <w:pPr>
        <w:ind w:left="3600" w:hanging="360"/>
      </w:pPr>
    </w:lvl>
    <w:lvl w:ilvl="5" w:tplc="19751592" w:tentative="1">
      <w:start w:val="1"/>
      <w:numFmt w:val="lowerRoman"/>
      <w:lvlText w:val="%6."/>
      <w:lvlJc w:val="right"/>
      <w:pPr>
        <w:ind w:left="4320" w:hanging="180"/>
      </w:pPr>
    </w:lvl>
    <w:lvl w:ilvl="6" w:tplc="19751592" w:tentative="1">
      <w:start w:val="1"/>
      <w:numFmt w:val="decimal"/>
      <w:lvlText w:val="%7."/>
      <w:lvlJc w:val="left"/>
      <w:pPr>
        <w:ind w:left="5040" w:hanging="360"/>
      </w:pPr>
    </w:lvl>
    <w:lvl w:ilvl="7" w:tplc="19751592" w:tentative="1">
      <w:start w:val="1"/>
      <w:numFmt w:val="lowerLetter"/>
      <w:lvlText w:val="%8."/>
      <w:lvlJc w:val="left"/>
      <w:pPr>
        <w:ind w:left="5760" w:hanging="360"/>
      </w:pPr>
    </w:lvl>
    <w:lvl w:ilvl="8" w:tplc="1975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8">
    <w:multiLevelType w:val="hybridMultilevel"/>
    <w:lvl w:ilvl="0" w:tplc="36637294">
      <w:start w:val="1"/>
      <w:numFmt w:val="decimal"/>
      <w:lvlText w:val="%1."/>
      <w:lvlJc w:val="left"/>
      <w:pPr>
        <w:ind w:left="720" w:hanging="360"/>
      </w:pPr>
    </w:lvl>
    <w:lvl w:ilvl="1" w:tplc="36637294" w:tentative="1">
      <w:start w:val="1"/>
      <w:numFmt w:val="lowerLetter"/>
      <w:lvlText w:val="%2."/>
      <w:lvlJc w:val="left"/>
      <w:pPr>
        <w:ind w:left="1440" w:hanging="360"/>
      </w:pPr>
    </w:lvl>
    <w:lvl w:ilvl="2" w:tplc="36637294" w:tentative="1">
      <w:start w:val="1"/>
      <w:numFmt w:val="lowerRoman"/>
      <w:lvlText w:val="%3."/>
      <w:lvlJc w:val="right"/>
      <w:pPr>
        <w:ind w:left="2160" w:hanging="180"/>
      </w:pPr>
    </w:lvl>
    <w:lvl w:ilvl="3" w:tplc="36637294" w:tentative="1">
      <w:start w:val="1"/>
      <w:numFmt w:val="decimal"/>
      <w:lvlText w:val="%4."/>
      <w:lvlJc w:val="left"/>
      <w:pPr>
        <w:ind w:left="2880" w:hanging="360"/>
      </w:pPr>
    </w:lvl>
    <w:lvl w:ilvl="4" w:tplc="36637294" w:tentative="1">
      <w:start w:val="1"/>
      <w:numFmt w:val="lowerLetter"/>
      <w:lvlText w:val="%5."/>
      <w:lvlJc w:val="left"/>
      <w:pPr>
        <w:ind w:left="3600" w:hanging="360"/>
      </w:pPr>
    </w:lvl>
    <w:lvl w:ilvl="5" w:tplc="36637294" w:tentative="1">
      <w:start w:val="1"/>
      <w:numFmt w:val="lowerRoman"/>
      <w:lvlText w:val="%6."/>
      <w:lvlJc w:val="right"/>
      <w:pPr>
        <w:ind w:left="4320" w:hanging="180"/>
      </w:pPr>
    </w:lvl>
    <w:lvl w:ilvl="6" w:tplc="36637294" w:tentative="1">
      <w:start w:val="1"/>
      <w:numFmt w:val="decimal"/>
      <w:lvlText w:val="%7."/>
      <w:lvlJc w:val="left"/>
      <w:pPr>
        <w:ind w:left="5040" w:hanging="360"/>
      </w:pPr>
    </w:lvl>
    <w:lvl w:ilvl="7" w:tplc="36637294" w:tentative="1">
      <w:start w:val="1"/>
      <w:numFmt w:val="lowerLetter"/>
      <w:lvlText w:val="%8."/>
      <w:lvlJc w:val="left"/>
      <w:pPr>
        <w:ind w:left="5760" w:hanging="360"/>
      </w:pPr>
    </w:lvl>
    <w:lvl w:ilvl="8" w:tplc="36637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7">
    <w:multiLevelType w:val="hybridMultilevel"/>
    <w:lvl w:ilvl="0" w:tplc="66592499">
      <w:start w:val="1"/>
      <w:numFmt w:val="decimal"/>
      <w:lvlText w:val="%1."/>
      <w:lvlJc w:val="left"/>
      <w:pPr>
        <w:ind w:left="720" w:hanging="360"/>
      </w:pPr>
    </w:lvl>
    <w:lvl w:ilvl="1" w:tplc="66592499" w:tentative="1">
      <w:start w:val="1"/>
      <w:numFmt w:val="lowerLetter"/>
      <w:lvlText w:val="%2."/>
      <w:lvlJc w:val="left"/>
      <w:pPr>
        <w:ind w:left="1440" w:hanging="360"/>
      </w:pPr>
    </w:lvl>
    <w:lvl w:ilvl="2" w:tplc="66592499" w:tentative="1">
      <w:start w:val="1"/>
      <w:numFmt w:val="lowerRoman"/>
      <w:lvlText w:val="%3."/>
      <w:lvlJc w:val="right"/>
      <w:pPr>
        <w:ind w:left="2160" w:hanging="180"/>
      </w:pPr>
    </w:lvl>
    <w:lvl w:ilvl="3" w:tplc="66592499" w:tentative="1">
      <w:start w:val="1"/>
      <w:numFmt w:val="decimal"/>
      <w:lvlText w:val="%4."/>
      <w:lvlJc w:val="left"/>
      <w:pPr>
        <w:ind w:left="2880" w:hanging="360"/>
      </w:pPr>
    </w:lvl>
    <w:lvl w:ilvl="4" w:tplc="66592499" w:tentative="1">
      <w:start w:val="1"/>
      <w:numFmt w:val="lowerLetter"/>
      <w:lvlText w:val="%5."/>
      <w:lvlJc w:val="left"/>
      <w:pPr>
        <w:ind w:left="3600" w:hanging="360"/>
      </w:pPr>
    </w:lvl>
    <w:lvl w:ilvl="5" w:tplc="66592499" w:tentative="1">
      <w:start w:val="1"/>
      <w:numFmt w:val="lowerRoman"/>
      <w:lvlText w:val="%6."/>
      <w:lvlJc w:val="right"/>
      <w:pPr>
        <w:ind w:left="4320" w:hanging="180"/>
      </w:pPr>
    </w:lvl>
    <w:lvl w:ilvl="6" w:tplc="66592499" w:tentative="1">
      <w:start w:val="1"/>
      <w:numFmt w:val="decimal"/>
      <w:lvlText w:val="%7."/>
      <w:lvlJc w:val="left"/>
      <w:pPr>
        <w:ind w:left="5040" w:hanging="360"/>
      </w:pPr>
    </w:lvl>
    <w:lvl w:ilvl="7" w:tplc="66592499" w:tentative="1">
      <w:start w:val="1"/>
      <w:numFmt w:val="lowerLetter"/>
      <w:lvlText w:val="%8."/>
      <w:lvlJc w:val="left"/>
      <w:pPr>
        <w:ind w:left="5760" w:hanging="360"/>
      </w:pPr>
    </w:lvl>
    <w:lvl w:ilvl="8" w:tplc="66592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6">
    <w:multiLevelType w:val="hybridMultilevel"/>
    <w:lvl w:ilvl="0" w:tplc="98157058">
      <w:start w:val="1"/>
      <w:numFmt w:val="decimal"/>
      <w:lvlText w:val="%1."/>
      <w:lvlJc w:val="left"/>
      <w:pPr>
        <w:ind w:left="720" w:hanging="360"/>
      </w:pPr>
    </w:lvl>
    <w:lvl w:ilvl="1" w:tplc="98157058" w:tentative="1">
      <w:start w:val="1"/>
      <w:numFmt w:val="lowerLetter"/>
      <w:lvlText w:val="%2."/>
      <w:lvlJc w:val="left"/>
      <w:pPr>
        <w:ind w:left="1440" w:hanging="360"/>
      </w:pPr>
    </w:lvl>
    <w:lvl w:ilvl="2" w:tplc="98157058" w:tentative="1">
      <w:start w:val="1"/>
      <w:numFmt w:val="lowerRoman"/>
      <w:lvlText w:val="%3."/>
      <w:lvlJc w:val="right"/>
      <w:pPr>
        <w:ind w:left="2160" w:hanging="180"/>
      </w:pPr>
    </w:lvl>
    <w:lvl w:ilvl="3" w:tplc="98157058" w:tentative="1">
      <w:start w:val="1"/>
      <w:numFmt w:val="decimal"/>
      <w:lvlText w:val="%4."/>
      <w:lvlJc w:val="left"/>
      <w:pPr>
        <w:ind w:left="2880" w:hanging="360"/>
      </w:pPr>
    </w:lvl>
    <w:lvl w:ilvl="4" w:tplc="98157058" w:tentative="1">
      <w:start w:val="1"/>
      <w:numFmt w:val="lowerLetter"/>
      <w:lvlText w:val="%5."/>
      <w:lvlJc w:val="left"/>
      <w:pPr>
        <w:ind w:left="3600" w:hanging="360"/>
      </w:pPr>
    </w:lvl>
    <w:lvl w:ilvl="5" w:tplc="98157058" w:tentative="1">
      <w:start w:val="1"/>
      <w:numFmt w:val="lowerRoman"/>
      <w:lvlText w:val="%6."/>
      <w:lvlJc w:val="right"/>
      <w:pPr>
        <w:ind w:left="4320" w:hanging="180"/>
      </w:pPr>
    </w:lvl>
    <w:lvl w:ilvl="6" w:tplc="98157058" w:tentative="1">
      <w:start w:val="1"/>
      <w:numFmt w:val="decimal"/>
      <w:lvlText w:val="%7."/>
      <w:lvlJc w:val="left"/>
      <w:pPr>
        <w:ind w:left="5040" w:hanging="360"/>
      </w:pPr>
    </w:lvl>
    <w:lvl w:ilvl="7" w:tplc="98157058" w:tentative="1">
      <w:start w:val="1"/>
      <w:numFmt w:val="lowerLetter"/>
      <w:lvlText w:val="%8."/>
      <w:lvlJc w:val="left"/>
      <w:pPr>
        <w:ind w:left="5760" w:hanging="360"/>
      </w:pPr>
    </w:lvl>
    <w:lvl w:ilvl="8" w:tplc="9815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5">
    <w:multiLevelType w:val="hybridMultilevel"/>
    <w:lvl w:ilvl="0" w:tplc="42881574">
      <w:start w:val="1"/>
      <w:numFmt w:val="decimal"/>
      <w:lvlText w:val="%1."/>
      <w:lvlJc w:val="left"/>
      <w:pPr>
        <w:ind w:left="720" w:hanging="360"/>
      </w:pPr>
    </w:lvl>
    <w:lvl w:ilvl="1" w:tplc="42881574" w:tentative="1">
      <w:start w:val="1"/>
      <w:numFmt w:val="lowerLetter"/>
      <w:lvlText w:val="%2."/>
      <w:lvlJc w:val="left"/>
      <w:pPr>
        <w:ind w:left="1440" w:hanging="360"/>
      </w:pPr>
    </w:lvl>
    <w:lvl w:ilvl="2" w:tplc="42881574" w:tentative="1">
      <w:start w:val="1"/>
      <w:numFmt w:val="lowerRoman"/>
      <w:lvlText w:val="%3."/>
      <w:lvlJc w:val="right"/>
      <w:pPr>
        <w:ind w:left="2160" w:hanging="180"/>
      </w:pPr>
    </w:lvl>
    <w:lvl w:ilvl="3" w:tplc="42881574" w:tentative="1">
      <w:start w:val="1"/>
      <w:numFmt w:val="decimal"/>
      <w:lvlText w:val="%4."/>
      <w:lvlJc w:val="left"/>
      <w:pPr>
        <w:ind w:left="2880" w:hanging="360"/>
      </w:pPr>
    </w:lvl>
    <w:lvl w:ilvl="4" w:tplc="42881574" w:tentative="1">
      <w:start w:val="1"/>
      <w:numFmt w:val="lowerLetter"/>
      <w:lvlText w:val="%5."/>
      <w:lvlJc w:val="left"/>
      <w:pPr>
        <w:ind w:left="3600" w:hanging="360"/>
      </w:pPr>
    </w:lvl>
    <w:lvl w:ilvl="5" w:tplc="42881574" w:tentative="1">
      <w:start w:val="1"/>
      <w:numFmt w:val="lowerRoman"/>
      <w:lvlText w:val="%6."/>
      <w:lvlJc w:val="right"/>
      <w:pPr>
        <w:ind w:left="4320" w:hanging="180"/>
      </w:pPr>
    </w:lvl>
    <w:lvl w:ilvl="6" w:tplc="42881574" w:tentative="1">
      <w:start w:val="1"/>
      <w:numFmt w:val="decimal"/>
      <w:lvlText w:val="%7."/>
      <w:lvlJc w:val="left"/>
      <w:pPr>
        <w:ind w:left="5040" w:hanging="360"/>
      </w:pPr>
    </w:lvl>
    <w:lvl w:ilvl="7" w:tplc="42881574" w:tentative="1">
      <w:start w:val="1"/>
      <w:numFmt w:val="lowerLetter"/>
      <w:lvlText w:val="%8."/>
      <w:lvlJc w:val="left"/>
      <w:pPr>
        <w:ind w:left="5760" w:hanging="360"/>
      </w:pPr>
    </w:lvl>
    <w:lvl w:ilvl="8" w:tplc="4288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4">
    <w:multiLevelType w:val="hybridMultilevel"/>
    <w:lvl w:ilvl="0" w:tplc="27237682">
      <w:start w:val="1"/>
      <w:numFmt w:val="decimal"/>
      <w:lvlText w:val="%1."/>
      <w:lvlJc w:val="left"/>
      <w:pPr>
        <w:ind w:left="720" w:hanging="360"/>
      </w:pPr>
    </w:lvl>
    <w:lvl w:ilvl="1" w:tplc="27237682" w:tentative="1">
      <w:start w:val="1"/>
      <w:numFmt w:val="lowerLetter"/>
      <w:lvlText w:val="%2."/>
      <w:lvlJc w:val="left"/>
      <w:pPr>
        <w:ind w:left="1440" w:hanging="360"/>
      </w:pPr>
    </w:lvl>
    <w:lvl w:ilvl="2" w:tplc="27237682" w:tentative="1">
      <w:start w:val="1"/>
      <w:numFmt w:val="lowerRoman"/>
      <w:lvlText w:val="%3."/>
      <w:lvlJc w:val="right"/>
      <w:pPr>
        <w:ind w:left="2160" w:hanging="180"/>
      </w:pPr>
    </w:lvl>
    <w:lvl w:ilvl="3" w:tplc="27237682" w:tentative="1">
      <w:start w:val="1"/>
      <w:numFmt w:val="decimal"/>
      <w:lvlText w:val="%4."/>
      <w:lvlJc w:val="left"/>
      <w:pPr>
        <w:ind w:left="2880" w:hanging="360"/>
      </w:pPr>
    </w:lvl>
    <w:lvl w:ilvl="4" w:tplc="27237682" w:tentative="1">
      <w:start w:val="1"/>
      <w:numFmt w:val="lowerLetter"/>
      <w:lvlText w:val="%5."/>
      <w:lvlJc w:val="left"/>
      <w:pPr>
        <w:ind w:left="3600" w:hanging="360"/>
      </w:pPr>
    </w:lvl>
    <w:lvl w:ilvl="5" w:tplc="27237682" w:tentative="1">
      <w:start w:val="1"/>
      <w:numFmt w:val="lowerRoman"/>
      <w:lvlText w:val="%6."/>
      <w:lvlJc w:val="right"/>
      <w:pPr>
        <w:ind w:left="4320" w:hanging="180"/>
      </w:pPr>
    </w:lvl>
    <w:lvl w:ilvl="6" w:tplc="27237682" w:tentative="1">
      <w:start w:val="1"/>
      <w:numFmt w:val="decimal"/>
      <w:lvlText w:val="%7."/>
      <w:lvlJc w:val="left"/>
      <w:pPr>
        <w:ind w:left="5040" w:hanging="360"/>
      </w:pPr>
    </w:lvl>
    <w:lvl w:ilvl="7" w:tplc="27237682" w:tentative="1">
      <w:start w:val="1"/>
      <w:numFmt w:val="lowerLetter"/>
      <w:lvlText w:val="%8."/>
      <w:lvlJc w:val="left"/>
      <w:pPr>
        <w:ind w:left="5760" w:hanging="360"/>
      </w:pPr>
    </w:lvl>
    <w:lvl w:ilvl="8" w:tplc="2723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3">
    <w:multiLevelType w:val="hybridMultilevel"/>
    <w:lvl w:ilvl="0" w:tplc="87595680">
      <w:start w:val="1"/>
      <w:numFmt w:val="decimal"/>
      <w:lvlText w:val="%1."/>
      <w:lvlJc w:val="left"/>
      <w:pPr>
        <w:ind w:left="720" w:hanging="360"/>
      </w:pPr>
    </w:lvl>
    <w:lvl w:ilvl="1" w:tplc="87595680" w:tentative="1">
      <w:start w:val="1"/>
      <w:numFmt w:val="lowerLetter"/>
      <w:lvlText w:val="%2."/>
      <w:lvlJc w:val="left"/>
      <w:pPr>
        <w:ind w:left="1440" w:hanging="360"/>
      </w:pPr>
    </w:lvl>
    <w:lvl w:ilvl="2" w:tplc="87595680" w:tentative="1">
      <w:start w:val="1"/>
      <w:numFmt w:val="lowerRoman"/>
      <w:lvlText w:val="%3."/>
      <w:lvlJc w:val="right"/>
      <w:pPr>
        <w:ind w:left="2160" w:hanging="180"/>
      </w:pPr>
    </w:lvl>
    <w:lvl w:ilvl="3" w:tplc="87595680" w:tentative="1">
      <w:start w:val="1"/>
      <w:numFmt w:val="decimal"/>
      <w:lvlText w:val="%4."/>
      <w:lvlJc w:val="left"/>
      <w:pPr>
        <w:ind w:left="2880" w:hanging="360"/>
      </w:pPr>
    </w:lvl>
    <w:lvl w:ilvl="4" w:tplc="87595680" w:tentative="1">
      <w:start w:val="1"/>
      <w:numFmt w:val="lowerLetter"/>
      <w:lvlText w:val="%5."/>
      <w:lvlJc w:val="left"/>
      <w:pPr>
        <w:ind w:left="3600" w:hanging="360"/>
      </w:pPr>
    </w:lvl>
    <w:lvl w:ilvl="5" w:tplc="87595680" w:tentative="1">
      <w:start w:val="1"/>
      <w:numFmt w:val="lowerRoman"/>
      <w:lvlText w:val="%6."/>
      <w:lvlJc w:val="right"/>
      <w:pPr>
        <w:ind w:left="4320" w:hanging="180"/>
      </w:pPr>
    </w:lvl>
    <w:lvl w:ilvl="6" w:tplc="87595680" w:tentative="1">
      <w:start w:val="1"/>
      <w:numFmt w:val="decimal"/>
      <w:lvlText w:val="%7."/>
      <w:lvlJc w:val="left"/>
      <w:pPr>
        <w:ind w:left="5040" w:hanging="360"/>
      </w:pPr>
    </w:lvl>
    <w:lvl w:ilvl="7" w:tplc="87595680" w:tentative="1">
      <w:start w:val="1"/>
      <w:numFmt w:val="lowerLetter"/>
      <w:lvlText w:val="%8."/>
      <w:lvlJc w:val="left"/>
      <w:pPr>
        <w:ind w:left="5760" w:hanging="360"/>
      </w:pPr>
    </w:lvl>
    <w:lvl w:ilvl="8" w:tplc="8759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2">
    <w:multiLevelType w:val="hybridMultilevel"/>
    <w:lvl w:ilvl="0" w:tplc="54779807">
      <w:start w:val="1"/>
      <w:numFmt w:val="decimal"/>
      <w:lvlText w:val="%1."/>
      <w:lvlJc w:val="left"/>
      <w:pPr>
        <w:ind w:left="720" w:hanging="360"/>
      </w:pPr>
    </w:lvl>
    <w:lvl w:ilvl="1" w:tplc="54779807" w:tentative="1">
      <w:start w:val="1"/>
      <w:numFmt w:val="lowerLetter"/>
      <w:lvlText w:val="%2."/>
      <w:lvlJc w:val="left"/>
      <w:pPr>
        <w:ind w:left="1440" w:hanging="360"/>
      </w:pPr>
    </w:lvl>
    <w:lvl w:ilvl="2" w:tplc="54779807" w:tentative="1">
      <w:start w:val="1"/>
      <w:numFmt w:val="lowerRoman"/>
      <w:lvlText w:val="%3."/>
      <w:lvlJc w:val="right"/>
      <w:pPr>
        <w:ind w:left="2160" w:hanging="180"/>
      </w:pPr>
    </w:lvl>
    <w:lvl w:ilvl="3" w:tplc="54779807" w:tentative="1">
      <w:start w:val="1"/>
      <w:numFmt w:val="decimal"/>
      <w:lvlText w:val="%4."/>
      <w:lvlJc w:val="left"/>
      <w:pPr>
        <w:ind w:left="2880" w:hanging="360"/>
      </w:pPr>
    </w:lvl>
    <w:lvl w:ilvl="4" w:tplc="54779807" w:tentative="1">
      <w:start w:val="1"/>
      <w:numFmt w:val="lowerLetter"/>
      <w:lvlText w:val="%5."/>
      <w:lvlJc w:val="left"/>
      <w:pPr>
        <w:ind w:left="3600" w:hanging="360"/>
      </w:pPr>
    </w:lvl>
    <w:lvl w:ilvl="5" w:tplc="54779807" w:tentative="1">
      <w:start w:val="1"/>
      <w:numFmt w:val="lowerRoman"/>
      <w:lvlText w:val="%6."/>
      <w:lvlJc w:val="right"/>
      <w:pPr>
        <w:ind w:left="4320" w:hanging="180"/>
      </w:pPr>
    </w:lvl>
    <w:lvl w:ilvl="6" w:tplc="54779807" w:tentative="1">
      <w:start w:val="1"/>
      <w:numFmt w:val="decimal"/>
      <w:lvlText w:val="%7."/>
      <w:lvlJc w:val="left"/>
      <w:pPr>
        <w:ind w:left="5040" w:hanging="360"/>
      </w:pPr>
    </w:lvl>
    <w:lvl w:ilvl="7" w:tplc="54779807" w:tentative="1">
      <w:start w:val="1"/>
      <w:numFmt w:val="lowerLetter"/>
      <w:lvlText w:val="%8."/>
      <w:lvlJc w:val="left"/>
      <w:pPr>
        <w:ind w:left="5760" w:hanging="360"/>
      </w:pPr>
    </w:lvl>
    <w:lvl w:ilvl="8" w:tplc="5477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1">
    <w:multiLevelType w:val="hybridMultilevel"/>
    <w:lvl w:ilvl="0" w:tplc="62285444">
      <w:start w:val="1"/>
      <w:numFmt w:val="decimal"/>
      <w:lvlText w:val="%1."/>
      <w:lvlJc w:val="left"/>
      <w:pPr>
        <w:ind w:left="720" w:hanging="360"/>
      </w:pPr>
    </w:lvl>
    <w:lvl w:ilvl="1" w:tplc="62285444" w:tentative="1">
      <w:start w:val="1"/>
      <w:numFmt w:val="decimal"/>
      <w:lvlText w:val="%2."/>
      <w:lvlJc w:val="left"/>
      <w:pPr>
        <w:ind w:left="1440" w:hanging="360"/>
      </w:pPr>
    </w:lvl>
    <w:lvl w:ilvl="2" w:tplc="62285444" w:tentative="1">
      <w:start w:val="1"/>
      <w:numFmt w:val="decimal"/>
      <w:lvlText w:val="%3."/>
      <w:lvlJc w:val="right"/>
      <w:pPr>
        <w:ind w:left="2160" w:hanging="180"/>
      </w:pPr>
    </w:lvl>
    <w:lvl w:ilvl="3" w:tplc="62285444" w:tentative="1">
      <w:start w:val="1"/>
      <w:numFmt w:val="decimal"/>
      <w:lvlText w:val="%4."/>
      <w:lvlJc w:val="left"/>
      <w:pPr>
        <w:ind w:left="2880" w:hanging="360"/>
      </w:pPr>
    </w:lvl>
    <w:lvl w:ilvl="4" w:tplc="62285444" w:tentative="1">
      <w:start w:val="1"/>
      <w:numFmt w:val="lowerLetter"/>
      <w:lvlText w:val="%5."/>
      <w:lvlJc w:val="left"/>
      <w:pPr>
        <w:ind w:left="3600" w:hanging="360"/>
      </w:pPr>
    </w:lvl>
    <w:lvl w:ilvl="5" w:tplc="62285444" w:tentative="1">
      <w:start w:val="1"/>
      <w:numFmt w:val="lowerRoman"/>
      <w:lvlText w:val="%6."/>
      <w:lvlJc w:val="right"/>
      <w:pPr>
        <w:ind w:left="4320" w:hanging="180"/>
      </w:pPr>
    </w:lvl>
    <w:lvl w:ilvl="6" w:tplc="62285444" w:tentative="1">
      <w:start w:val="1"/>
      <w:numFmt w:val="decimal"/>
      <w:lvlText w:val="%7."/>
      <w:lvlJc w:val="left"/>
      <w:pPr>
        <w:ind w:left="5040" w:hanging="360"/>
      </w:pPr>
    </w:lvl>
    <w:lvl w:ilvl="7" w:tplc="62285444" w:tentative="1">
      <w:start w:val="1"/>
      <w:numFmt w:val="lowerLetter"/>
      <w:lvlText w:val="%8."/>
      <w:lvlJc w:val="left"/>
      <w:pPr>
        <w:ind w:left="5760" w:hanging="360"/>
      </w:pPr>
    </w:lvl>
    <w:lvl w:ilvl="8" w:tplc="6228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0">
    <w:multiLevelType w:val="hybridMultilevel"/>
    <w:lvl w:ilvl="0" w:tplc="42150470">
      <w:start w:val="1"/>
      <w:numFmt w:val="decimal"/>
      <w:lvlText w:val="%1."/>
      <w:lvlJc w:val="left"/>
      <w:pPr>
        <w:ind w:left="720" w:hanging="360"/>
      </w:pPr>
    </w:lvl>
    <w:lvl w:ilvl="1" w:tplc="42150470" w:tentative="1">
      <w:start w:val="1"/>
      <w:numFmt w:val="lowerLetter"/>
      <w:lvlText w:val="%2."/>
      <w:lvlJc w:val="left"/>
      <w:pPr>
        <w:ind w:left="1440" w:hanging="360"/>
      </w:pPr>
    </w:lvl>
    <w:lvl w:ilvl="2" w:tplc="42150470" w:tentative="1">
      <w:start w:val="1"/>
      <w:numFmt w:val="lowerRoman"/>
      <w:lvlText w:val="%3."/>
      <w:lvlJc w:val="right"/>
      <w:pPr>
        <w:ind w:left="2160" w:hanging="180"/>
      </w:pPr>
    </w:lvl>
    <w:lvl w:ilvl="3" w:tplc="42150470" w:tentative="1">
      <w:start w:val="1"/>
      <w:numFmt w:val="decimal"/>
      <w:lvlText w:val="%4."/>
      <w:lvlJc w:val="left"/>
      <w:pPr>
        <w:ind w:left="2880" w:hanging="360"/>
      </w:pPr>
    </w:lvl>
    <w:lvl w:ilvl="4" w:tplc="42150470" w:tentative="1">
      <w:start w:val="1"/>
      <w:numFmt w:val="lowerLetter"/>
      <w:lvlText w:val="%5."/>
      <w:lvlJc w:val="left"/>
      <w:pPr>
        <w:ind w:left="3600" w:hanging="360"/>
      </w:pPr>
    </w:lvl>
    <w:lvl w:ilvl="5" w:tplc="42150470" w:tentative="1">
      <w:start w:val="1"/>
      <w:numFmt w:val="lowerRoman"/>
      <w:lvlText w:val="%6."/>
      <w:lvlJc w:val="right"/>
      <w:pPr>
        <w:ind w:left="4320" w:hanging="180"/>
      </w:pPr>
    </w:lvl>
    <w:lvl w:ilvl="6" w:tplc="42150470" w:tentative="1">
      <w:start w:val="1"/>
      <w:numFmt w:val="decimal"/>
      <w:lvlText w:val="%7."/>
      <w:lvlJc w:val="left"/>
      <w:pPr>
        <w:ind w:left="5040" w:hanging="360"/>
      </w:pPr>
    </w:lvl>
    <w:lvl w:ilvl="7" w:tplc="42150470" w:tentative="1">
      <w:start w:val="1"/>
      <w:numFmt w:val="lowerLetter"/>
      <w:lvlText w:val="%8."/>
      <w:lvlJc w:val="left"/>
      <w:pPr>
        <w:ind w:left="5760" w:hanging="360"/>
      </w:pPr>
    </w:lvl>
    <w:lvl w:ilvl="8" w:tplc="4215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9">
    <w:multiLevelType w:val="hybridMultilevel"/>
    <w:lvl w:ilvl="0" w:tplc="81390090">
      <w:start w:val="1"/>
      <w:numFmt w:val="decimal"/>
      <w:lvlText w:val="%1."/>
      <w:lvlJc w:val="left"/>
      <w:pPr>
        <w:ind w:left="720" w:hanging="360"/>
      </w:pPr>
    </w:lvl>
    <w:lvl w:ilvl="1" w:tplc="81390090" w:tentative="1">
      <w:start w:val="1"/>
      <w:numFmt w:val="lowerLetter"/>
      <w:lvlText w:val="%2."/>
      <w:lvlJc w:val="left"/>
      <w:pPr>
        <w:ind w:left="1440" w:hanging="360"/>
      </w:pPr>
    </w:lvl>
    <w:lvl w:ilvl="2" w:tplc="81390090" w:tentative="1">
      <w:start w:val="1"/>
      <w:numFmt w:val="lowerRoman"/>
      <w:lvlText w:val="%3."/>
      <w:lvlJc w:val="right"/>
      <w:pPr>
        <w:ind w:left="2160" w:hanging="180"/>
      </w:pPr>
    </w:lvl>
    <w:lvl w:ilvl="3" w:tplc="81390090" w:tentative="1">
      <w:start w:val="1"/>
      <w:numFmt w:val="decimal"/>
      <w:lvlText w:val="%4."/>
      <w:lvlJc w:val="left"/>
      <w:pPr>
        <w:ind w:left="2880" w:hanging="360"/>
      </w:pPr>
    </w:lvl>
    <w:lvl w:ilvl="4" w:tplc="81390090" w:tentative="1">
      <w:start w:val="1"/>
      <w:numFmt w:val="lowerLetter"/>
      <w:lvlText w:val="%5."/>
      <w:lvlJc w:val="left"/>
      <w:pPr>
        <w:ind w:left="3600" w:hanging="360"/>
      </w:pPr>
    </w:lvl>
    <w:lvl w:ilvl="5" w:tplc="81390090" w:tentative="1">
      <w:start w:val="1"/>
      <w:numFmt w:val="lowerRoman"/>
      <w:lvlText w:val="%6."/>
      <w:lvlJc w:val="right"/>
      <w:pPr>
        <w:ind w:left="4320" w:hanging="180"/>
      </w:pPr>
    </w:lvl>
    <w:lvl w:ilvl="6" w:tplc="81390090" w:tentative="1">
      <w:start w:val="1"/>
      <w:numFmt w:val="decimal"/>
      <w:lvlText w:val="%7."/>
      <w:lvlJc w:val="left"/>
      <w:pPr>
        <w:ind w:left="5040" w:hanging="360"/>
      </w:pPr>
    </w:lvl>
    <w:lvl w:ilvl="7" w:tplc="81390090" w:tentative="1">
      <w:start w:val="1"/>
      <w:numFmt w:val="lowerLetter"/>
      <w:lvlText w:val="%8."/>
      <w:lvlJc w:val="left"/>
      <w:pPr>
        <w:ind w:left="5760" w:hanging="360"/>
      </w:pPr>
    </w:lvl>
    <w:lvl w:ilvl="8" w:tplc="8139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8">
    <w:multiLevelType w:val="hybridMultilevel"/>
    <w:lvl w:ilvl="0" w:tplc="26563523">
      <w:start w:val="1"/>
      <w:numFmt w:val="decimal"/>
      <w:lvlText w:val="%1."/>
      <w:lvlJc w:val="left"/>
      <w:pPr>
        <w:ind w:left="720" w:hanging="360"/>
      </w:pPr>
    </w:lvl>
    <w:lvl w:ilvl="1" w:tplc="26563523" w:tentative="1">
      <w:start w:val="1"/>
      <w:numFmt w:val="lowerLetter"/>
      <w:lvlText w:val="%2."/>
      <w:lvlJc w:val="left"/>
      <w:pPr>
        <w:ind w:left="1440" w:hanging="360"/>
      </w:pPr>
    </w:lvl>
    <w:lvl w:ilvl="2" w:tplc="26563523" w:tentative="1">
      <w:start w:val="1"/>
      <w:numFmt w:val="lowerRoman"/>
      <w:lvlText w:val="%3."/>
      <w:lvlJc w:val="right"/>
      <w:pPr>
        <w:ind w:left="2160" w:hanging="180"/>
      </w:pPr>
    </w:lvl>
    <w:lvl w:ilvl="3" w:tplc="26563523" w:tentative="1">
      <w:start w:val="1"/>
      <w:numFmt w:val="decimal"/>
      <w:lvlText w:val="%4."/>
      <w:lvlJc w:val="left"/>
      <w:pPr>
        <w:ind w:left="2880" w:hanging="360"/>
      </w:pPr>
    </w:lvl>
    <w:lvl w:ilvl="4" w:tplc="26563523" w:tentative="1">
      <w:start w:val="1"/>
      <w:numFmt w:val="lowerLetter"/>
      <w:lvlText w:val="%5."/>
      <w:lvlJc w:val="left"/>
      <w:pPr>
        <w:ind w:left="3600" w:hanging="360"/>
      </w:pPr>
    </w:lvl>
    <w:lvl w:ilvl="5" w:tplc="26563523" w:tentative="1">
      <w:start w:val="1"/>
      <w:numFmt w:val="lowerRoman"/>
      <w:lvlText w:val="%6."/>
      <w:lvlJc w:val="right"/>
      <w:pPr>
        <w:ind w:left="4320" w:hanging="180"/>
      </w:pPr>
    </w:lvl>
    <w:lvl w:ilvl="6" w:tplc="26563523" w:tentative="1">
      <w:start w:val="1"/>
      <w:numFmt w:val="decimal"/>
      <w:lvlText w:val="%7."/>
      <w:lvlJc w:val="left"/>
      <w:pPr>
        <w:ind w:left="5040" w:hanging="360"/>
      </w:pPr>
    </w:lvl>
    <w:lvl w:ilvl="7" w:tplc="26563523" w:tentative="1">
      <w:start w:val="1"/>
      <w:numFmt w:val="lowerLetter"/>
      <w:lvlText w:val="%8."/>
      <w:lvlJc w:val="left"/>
      <w:pPr>
        <w:ind w:left="5760" w:hanging="360"/>
      </w:pPr>
    </w:lvl>
    <w:lvl w:ilvl="8" w:tplc="2656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7">
    <w:multiLevelType w:val="hybridMultilevel"/>
    <w:lvl w:ilvl="0" w:tplc="69874769">
      <w:start w:val="1"/>
      <w:numFmt w:val="decimal"/>
      <w:lvlText w:val="%1."/>
      <w:lvlJc w:val="left"/>
      <w:pPr>
        <w:ind w:left="720" w:hanging="360"/>
      </w:pPr>
    </w:lvl>
    <w:lvl w:ilvl="1" w:tplc="69874769" w:tentative="1">
      <w:start w:val="1"/>
      <w:numFmt w:val="lowerLetter"/>
      <w:lvlText w:val="%2."/>
      <w:lvlJc w:val="left"/>
      <w:pPr>
        <w:ind w:left="1440" w:hanging="360"/>
      </w:pPr>
    </w:lvl>
    <w:lvl w:ilvl="2" w:tplc="69874769" w:tentative="1">
      <w:start w:val="1"/>
      <w:numFmt w:val="lowerRoman"/>
      <w:lvlText w:val="%3."/>
      <w:lvlJc w:val="right"/>
      <w:pPr>
        <w:ind w:left="2160" w:hanging="180"/>
      </w:pPr>
    </w:lvl>
    <w:lvl w:ilvl="3" w:tplc="69874769" w:tentative="1">
      <w:start w:val="1"/>
      <w:numFmt w:val="decimal"/>
      <w:lvlText w:val="%4."/>
      <w:lvlJc w:val="left"/>
      <w:pPr>
        <w:ind w:left="2880" w:hanging="360"/>
      </w:pPr>
    </w:lvl>
    <w:lvl w:ilvl="4" w:tplc="69874769" w:tentative="1">
      <w:start w:val="1"/>
      <w:numFmt w:val="lowerLetter"/>
      <w:lvlText w:val="%5."/>
      <w:lvlJc w:val="left"/>
      <w:pPr>
        <w:ind w:left="3600" w:hanging="360"/>
      </w:pPr>
    </w:lvl>
    <w:lvl w:ilvl="5" w:tplc="69874769" w:tentative="1">
      <w:start w:val="1"/>
      <w:numFmt w:val="lowerRoman"/>
      <w:lvlText w:val="%6."/>
      <w:lvlJc w:val="right"/>
      <w:pPr>
        <w:ind w:left="4320" w:hanging="180"/>
      </w:pPr>
    </w:lvl>
    <w:lvl w:ilvl="6" w:tplc="69874769" w:tentative="1">
      <w:start w:val="1"/>
      <w:numFmt w:val="decimal"/>
      <w:lvlText w:val="%7."/>
      <w:lvlJc w:val="left"/>
      <w:pPr>
        <w:ind w:left="5040" w:hanging="360"/>
      </w:pPr>
    </w:lvl>
    <w:lvl w:ilvl="7" w:tplc="69874769" w:tentative="1">
      <w:start w:val="1"/>
      <w:numFmt w:val="lowerLetter"/>
      <w:lvlText w:val="%8."/>
      <w:lvlJc w:val="left"/>
      <w:pPr>
        <w:ind w:left="5760" w:hanging="360"/>
      </w:pPr>
    </w:lvl>
    <w:lvl w:ilvl="8" w:tplc="6987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6">
    <w:multiLevelType w:val="hybridMultilevel"/>
    <w:lvl w:ilvl="0" w:tplc="23862208">
      <w:start w:val="1"/>
      <w:numFmt w:val="decimal"/>
      <w:lvlText w:val="%1."/>
      <w:lvlJc w:val="left"/>
      <w:pPr>
        <w:ind w:left="720" w:hanging="360"/>
      </w:pPr>
    </w:lvl>
    <w:lvl w:ilvl="1" w:tplc="23862208" w:tentative="1">
      <w:start w:val="1"/>
      <w:numFmt w:val="lowerLetter"/>
      <w:lvlText w:val="%2."/>
      <w:lvlJc w:val="left"/>
      <w:pPr>
        <w:ind w:left="1440" w:hanging="360"/>
      </w:pPr>
    </w:lvl>
    <w:lvl w:ilvl="2" w:tplc="23862208" w:tentative="1">
      <w:start w:val="1"/>
      <w:numFmt w:val="lowerRoman"/>
      <w:lvlText w:val="%3."/>
      <w:lvlJc w:val="right"/>
      <w:pPr>
        <w:ind w:left="2160" w:hanging="180"/>
      </w:pPr>
    </w:lvl>
    <w:lvl w:ilvl="3" w:tplc="23862208" w:tentative="1">
      <w:start w:val="1"/>
      <w:numFmt w:val="decimal"/>
      <w:lvlText w:val="%4."/>
      <w:lvlJc w:val="left"/>
      <w:pPr>
        <w:ind w:left="2880" w:hanging="360"/>
      </w:pPr>
    </w:lvl>
    <w:lvl w:ilvl="4" w:tplc="23862208" w:tentative="1">
      <w:start w:val="1"/>
      <w:numFmt w:val="lowerLetter"/>
      <w:lvlText w:val="%5."/>
      <w:lvlJc w:val="left"/>
      <w:pPr>
        <w:ind w:left="3600" w:hanging="360"/>
      </w:pPr>
    </w:lvl>
    <w:lvl w:ilvl="5" w:tplc="23862208" w:tentative="1">
      <w:start w:val="1"/>
      <w:numFmt w:val="lowerRoman"/>
      <w:lvlText w:val="%6."/>
      <w:lvlJc w:val="right"/>
      <w:pPr>
        <w:ind w:left="4320" w:hanging="180"/>
      </w:pPr>
    </w:lvl>
    <w:lvl w:ilvl="6" w:tplc="23862208" w:tentative="1">
      <w:start w:val="1"/>
      <w:numFmt w:val="decimal"/>
      <w:lvlText w:val="%7."/>
      <w:lvlJc w:val="left"/>
      <w:pPr>
        <w:ind w:left="5040" w:hanging="360"/>
      </w:pPr>
    </w:lvl>
    <w:lvl w:ilvl="7" w:tplc="23862208" w:tentative="1">
      <w:start w:val="1"/>
      <w:numFmt w:val="lowerLetter"/>
      <w:lvlText w:val="%8."/>
      <w:lvlJc w:val="left"/>
      <w:pPr>
        <w:ind w:left="5760" w:hanging="360"/>
      </w:pPr>
    </w:lvl>
    <w:lvl w:ilvl="8" w:tplc="2386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5">
    <w:multiLevelType w:val="hybridMultilevel"/>
    <w:lvl w:ilvl="0" w:tplc="65431654">
      <w:start w:val="1"/>
      <w:numFmt w:val="decimal"/>
      <w:lvlText w:val="%1."/>
      <w:lvlJc w:val="left"/>
      <w:pPr>
        <w:ind w:left="720" w:hanging="360"/>
      </w:pPr>
    </w:lvl>
    <w:lvl w:ilvl="1" w:tplc="65431654" w:tentative="1">
      <w:start w:val="1"/>
      <w:numFmt w:val="lowerLetter"/>
      <w:lvlText w:val="%2."/>
      <w:lvlJc w:val="left"/>
      <w:pPr>
        <w:ind w:left="1440" w:hanging="360"/>
      </w:pPr>
    </w:lvl>
    <w:lvl w:ilvl="2" w:tplc="65431654" w:tentative="1">
      <w:start w:val="1"/>
      <w:numFmt w:val="lowerRoman"/>
      <w:lvlText w:val="%3."/>
      <w:lvlJc w:val="right"/>
      <w:pPr>
        <w:ind w:left="2160" w:hanging="180"/>
      </w:pPr>
    </w:lvl>
    <w:lvl w:ilvl="3" w:tplc="65431654" w:tentative="1">
      <w:start w:val="1"/>
      <w:numFmt w:val="decimal"/>
      <w:lvlText w:val="%4."/>
      <w:lvlJc w:val="left"/>
      <w:pPr>
        <w:ind w:left="2880" w:hanging="360"/>
      </w:pPr>
    </w:lvl>
    <w:lvl w:ilvl="4" w:tplc="65431654" w:tentative="1">
      <w:start w:val="1"/>
      <w:numFmt w:val="lowerLetter"/>
      <w:lvlText w:val="%5."/>
      <w:lvlJc w:val="left"/>
      <w:pPr>
        <w:ind w:left="3600" w:hanging="360"/>
      </w:pPr>
    </w:lvl>
    <w:lvl w:ilvl="5" w:tplc="65431654" w:tentative="1">
      <w:start w:val="1"/>
      <w:numFmt w:val="lowerRoman"/>
      <w:lvlText w:val="%6."/>
      <w:lvlJc w:val="right"/>
      <w:pPr>
        <w:ind w:left="4320" w:hanging="180"/>
      </w:pPr>
    </w:lvl>
    <w:lvl w:ilvl="6" w:tplc="65431654" w:tentative="1">
      <w:start w:val="1"/>
      <w:numFmt w:val="decimal"/>
      <w:lvlText w:val="%7."/>
      <w:lvlJc w:val="left"/>
      <w:pPr>
        <w:ind w:left="5040" w:hanging="360"/>
      </w:pPr>
    </w:lvl>
    <w:lvl w:ilvl="7" w:tplc="65431654" w:tentative="1">
      <w:start w:val="1"/>
      <w:numFmt w:val="lowerLetter"/>
      <w:lvlText w:val="%8."/>
      <w:lvlJc w:val="left"/>
      <w:pPr>
        <w:ind w:left="5760" w:hanging="360"/>
      </w:pPr>
    </w:lvl>
    <w:lvl w:ilvl="8" w:tplc="6543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4">
    <w:multiLevelType w:val="hybridMultilevel"/>
    <w:lvl w:ilvl="0" w:tplc="90930585">
      <w:start w:val="1"/>
      <w:numFmt w:val="decimal"/>
      <w:lvlText w:val="%1."/>
      <w:lvlJc w:val="left"/>
      <w:pPr>
        <w:ind w:left="720" w:hanging="360"/>
      </w:pPr>
    </w:lvl>
    <w:lvl w:ilvl="1" w:tplc="90930585" w:tentative="1">
      <w:start w:val="1"/>
      <w:numFmt w:val="lowerLetter"/>
      <w:lvlText w:val="%2."/>
      <w:lvlJc w:val="left"/>
      <w:pPr>
        <w:ind w:left="1440" w:hanging="360"/>
      </w:pPr>
    </w:lvl>
    <w:lvl w:ilvl="2" w:tplc="90930585" w:tentative="1">
      <w:start w:val="1"/>
      <w:numFmt w:val="lowerRoman"/>
      <w:lvlText w:val="%3."/>
      <w:lvlJc w:val="right"/>
      <w:pPr>
        <w:ind w:left="2160" w:hanging="180"/>
      </w:pPr>
    </w:lvl>
    <w:lvl w:ilvl="3" w:tplc="90930585" w:tentative="1">
      <w:start w:val="1"/>
      <w:numFmt w:val="decimal"/>
      <w:lvlText w:val="%4."/>
      <w:lvlJc w:val="left"/>
      <w:pPr>
        <w:ind w:left="2880" w:hanging="360"/>
      </w:pPr>
    </w:lvl>
    <w:lvl w:ilvl="4" w:tplc="90930585" w:tentative="1">
      <w:start w:val="1"/>
      <w:numFmt w:val="lowerLetter"/>
      <w:lvlText w:val="%5."/>
      <w:lvlJc w:val="left"/>
      <w:pPr>
        <w:ind w:left="3600" w:hanging="360"/>
      </w:pPr>
    </w:lvl>
    <w:lvl w:ilvl="5" w:tplc="90930585" w:tentative="1">
      <w:start w:val="1"/>
      <w:numFmt w:val="lowerRoman"/>
      <w:lvlText w:val="%6."/>
      <w:lvlJc w:val="right"/>
      <w:pPr>
        <w:ind w:left="4320" w:hanging="180"/>
      </w:pPr>
    </w:lvl>
    <w:lvl w:ilvl="6" w:tplc="90930585" w:tentative="1">
      <w:start w:val="1"/>
      <w:numFmt w:val="decimal"/>
      <w:lvlText w:val="%7."/>
      <w:lvlJc w:val="left"/>
      <w:pPr>
        <w:ind w:left="5040" w:hanging="360"/>
      </w:pPr>
    </w:lvl>
    <w:lvl w:ilvl="7" w:tplc="90930585" w:tentative="1">
      <w:start w:val="1"/>
      <w:numFmt w:val="lowerLetter"/>
      <w:lvlText w:val="%8."/>
      <w:lvlJc w:val="left"/>
      <w:pPr>
        <w:ind w:left="5760" w:hanging="360"/>
      </w:pPr>
    </w:lvl>
    <w:lvl w:ilvl="8" w:tplc="9093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3">
    <w:multiLevelType w:val="hybridMultilevel"/>
    <w:lvl w:ilvl="0" w:tplc="91323196">
      <w:start w:val="1"/>
      <w:numFmt w:val="decimal"/>
      <w:lvlText w:val="%1."/>
      <w:lvlJc w:val="left"/>
      <w:pPr>
        <w:ind w:left="720" w:hanging="360"/>
      </w:pPr>
    </w:lvl>
    <w:lvl w:ilvl="1" w:tplc="91323196" w:tentative="1">
      <w:start w:val="1"/>
      <w:numFmt w:val="lowerLetter"/>
      <w:lvlText w:val="%2."/>
      <w:lvlJc w:val="left"/>
      <w:pPr>
        <w:ind w:left="1440" w:hanging="360"/>
      </w:pPr>
    </w:lvl>
    <w:lvl w:ilvl="2" w:tplc="91323196" w:tentative="1">
      <w:start w:val="1"/>
      <w:numFmt w:val="lowerRoman"/>
      <w:lvlText w:val="%3."/>
      <w:lvlJc w:val="right"/>
      <w:pPr>
        <w:ind w:left="2160" w:hanging="180"/>
      </w:pPr>
    </w:lvl>
    <w:lvl w:ilvl="3" w:tplc="91323196" w:tentative="1">
      <w:start w:val="1"/>
      <w:numFmt w:val="decimal"/>
      <w:lvlText w:val="%4."/>
      <w:lvlJc w:val="left"/>
      <w:pPr>
        <w:ind w:left="2880" w:hanging="360"/>
      </w:pPr>
    </w:lvl>
    <w:lvl w:ilvl="4" w:tplc="91323196" w:tentative="1">
      <w:start w:val="1"/>
      <w:numFmt w:val="lowerLetter"/>
      <w:lvlText w:val="%5."/>
      <w:lvlJc w:val="left"/>
      <w:pPr>
        <w:ind w:left="3600" w:hanging="360"/>
      </w:pPr>
    </w:lvl>
    <w:lvl w:ilvl="5" w:tplc="91323196" w:tentative="1">
      <w:start w:val="1"/>
      <w:numFmt w:val="lowerRoman"/>
      <w:lvlText w:val="%6."/>
      <w:lvlJc w:val="right"/>
      <w:pPr>
        <w:ind w:left="4320" w:hanging="180"/>
      </w:pPr>
    </w:lvl>
    <w:lvl w:ilvl="6" w:tplc="91323196" w:tentative="1">
      <w:start w:val="1"/>
      <w:numFmt w:val="decimal"/>
      <w:lvlText w:val="%7."/>
      <w:lvlJc w:val="left"/>
      <w:pPr>
        <w:ind w:left="5040" w:hanging="360"/>
      </w:pPr>
    </w:lvl>
    <w:lvl w:ilvl="7" w:tplc="91323196" w:tentative="1">
      <w:start w:val="1"/>
      <w:numFmt w:val="lowerLetter"/>
      <w:lvlText w:val="%8."/>
      <w:lvlJc w:val="left"/>
      <w:pPr>
        <w:ind w:left="5760" w:hanging="360"/>
      </w:pPr>
    </w:lvl>
    <w:lvl w:ilvl="8" w:tplc="9132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2">
    <w:multiLevelType w:val="hybridMultilevel"/>
    <w:lvl w:ilvl="0" w:tplc="30785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672">
    <w:abstractNumId w:val="18672"/>
  </w:num>
  <w:num w:numId="18673">
    <w:abstractNumId w:val="18673"/>
  </w:num>
  <w:num w:numId="18674">
    <w:abstractNumId w:val="18674"/>
  </w:num>
  <w:num w:numId="18675">
    <w:abstractNumId w:val="18675"/>
  </w:num>
  <w:num w:numId="18676">
    <w:abstractNumId w:val="18676"/>
  </w:num>
  <w:num w:numId="18677">
    <w:abstractNumId w:val="18677"/>
  </w:num>
  <w:num w:numId="18678">
    <w:abstractNumId w:val="18678"/>
  </w:num>
  <w:num w:numId="18679">
    <w:abstractNumId w:val="18679"/>
  </w:num>
  <w:num w:numId="18680">
    <w:abstractNumId w:val="18680"/>
  </w:num>
  <w:num w:numId="18681">
    <w:abstractNumId w:val="18681"/>
  </w:num>
  <w:num w:numId="18682">
    <w:abstractNumId w:val="18682"/>
  </w:num>
  <w:num w:numId="18683">
    <w:abstractNumId w:val="18683"/>
  </w:num>
  <w:num w:numId="18684">
    <w:abstractNumId w:val="18684"/>
  </w:num>
  <w:num w:numId="18685">
    <w:abstractNumId w:val="18685"/>
  </w:num>
  <w:num w:numId="18686">
    <w:abstractNumId w:val="18686"/>
  </w:num>
  <w:num w:numId="18687">
    <w:abstractNumId w:val="18687"/>
  </w:num>
  <w:num w:numId="18688">
    <w:abstractNumId w:val="18688"/>
  </w:num>
  <w:num w:numId="18689">
    <w:abstractNumId w:val="18689"/>
  </w:num>
  <w:num w:numId="18690">
    <w:abstractNumId w:val="18690"/>
  </w:num>
  <w:num w:numId="18691">
    <w:abstractNumId w:val="18691"/>
  </w:num>
  <w:num w:numId="18692">
    <w:abstractNumId w:val="18692"/>
  </w:num>
  <w:num w:numId="18693">
    <w:abstractNumId w:val="18693"/>
  </w:num>
  <w:num w:numId="18694">
    <w:abstractNumId w:val="18694"/>
  </w:num>
  <w:num w:numId="18695">
    <w:abstractNumId w:val="18695"/>
  </w:num>
  <w:num w:numId="18696">
    <w:abstractNumId w:val="18696"/>
  </w:num>
  <w:num w:numId="18697">
    <w:abstractNumId w:val="18697"/>
  </w:num>
  <w:num w:numId="18698">
    <w:abstractNumId w:val="18698"/>
  </w:num>
  <w:num w:numId="18699">
    <w:abstractNumId w:val="18699"/>
  </w:num>
  <w:num w:numId="18700">
    <w:abstractNumId w:val="18700"/>
  </w:num>
  <w:num w:numId="18701">
    <w:abstractNumId w:val="18701"/>
  </w:num>
  <w:num w:numId="18702">
    <w:abstractNumId w:val="18702"/>
  </w:num>
  <w:num w:numId="18703">
    <w:abstractNumId w:val="18703"/>
  </w:num>
  <w:num w:numId="18704">
    <w:abstractNumId w:val="18704"/>
  </w:num>
  <w:num w:numId="18705">
    <w:abstractNumId w:val="18705"/>
  </w:num>
  <w:num w:numId="18706">
    <w:abstractNumId w:val="18706"/>
  </w:num>
  <w:num w:numId="18707">
    <w:abstractNumId w:val="18707"/>
  </w:num>
  <w:num w:numId="18708">
    <w:abstractNumId w:val="18708"/>
  </w:num>
  <w:num w:numId="18709">
    <w:abstractNumId w:val="18709"/>
  </w:num>
  <w:num w:numId="18710">
    <w:abstractNumId w:val="18710"/>
  </w:num>
  <w:num w:numId="18711">
    <w:abstractNumId w:val="18711"/>
  </w:num>
  <w:num w:numId="18712">
    <w:abstractNumId w:val="18712"/>
  </w:num>
  <w:num w:numId="18713">
    <w:abstractNumId w:val="18713"/>
  </w:num>
  <w:num w:numId="18714">
    <w:abstractNumId w:val="18714"/>
  </w:num>
  <w:num w:numId="18715">
    <w:abstractNumId w:val="18715"/>
  </w:num>
  <w:num w:numId="18716">
    <w:abstractNumId w:val="18716"/>
  </w:num>
  <w:num w:numId="18717">
    <w:abstractNumId w:val="18717"/>
  </w:num>
  <w:num w:numId="18718">
    <w:abstractNumId w:val="18718"/>
  </w:num>
  <w:num w:numId="18719">
    <w:abstractNumId w:val="18719"/>
  </w:num>
  <w:num w:numId="18720">
    <w:abstractNumId w:val="18720"/>
  </w:num>
  <w:num w:numId="18721">
    <w:abstractNumId w:val="18721"/>
  </w:num>
  <w:num w:numId="18722">
    <w:abstractNumId w:val="18722"/>
  </w:num>
  <w:num w:numId="18723">
    <w:abstractNumId w:val="18723"/>
  </w:num>
  <w:num w:numId="18724">
    <w:abstractNumId w:val="18724"/>
  </w:num>
  <w:num w:numId="18725">
    <w:abstractNumId w:val="18725"/>
  </w:num>
  <w:num w:numId="18726">
    <w:abstractNumId w:val="18726"/>
  </w:num>
  <w:num w:numId="18727">
    <w:abstractNumId w:val="18727"/>
  </w:num>
  <w:num w:numId="18728">
    <w:abstractNumId w:val="18728"/>
  </w:num>
  <w:num w:numId="18729">
    <w:abstractNumId w:val="18729"/>
  </w:num>
  <w:num w:numId="18730">
    <w:abstractNumId w:val="18730"/>
  </w:num>
  <w:num w:numId="18731">
    <w:abstractNumId w:val="18731"/>
  </w:num>
  <w:num w:numId="18732">
    <w:abstractNumId w:val="18732"/>
  </w:num>
  <w:num w:numId="18733">
    <w:abstractNumId w:val="18733"/>
  </w:num>
  <w:num w:numId="18734">
    <w:abstractNumId w:val="18734"/>
  </w:num>
  <w:num w:numId="18735">
    <w:abstractNumId w:val="18735"/>
  </w:num>
  <w:num w:numId="18736">
    <w:abstractNumId w:val="18736"/>
  </w:num>
  <w:num w:numId="18737">
    <w:abstractNumId w:val="18737"/>
  </w:num>
  <w:num w:numId="18738">
    <w:abstractNumId w:val="18738"/>
  </w:num>
  <w:num w:numId="18739">
    <w:abstractNumId w:val="18739"/>
  </w:num>
  <w:num w:numId="18740">
    <w:abstractNumId w:val="18740"/>
  </w:num>
  <w:num w:numId="18741">
    <w:abstractNumId w:val="18741"/>
  </w:num>
  <w:num w:numId="18742">
    <w:abstractNumId w:val="18742"/>
  </w:num>
  <w:num w:numId="18743">
    <w:abstractNumId w:val="18743"/>
  </w:num>
  <w:num w:numId="18744">
    <w:abstractNumId w:val="18744"/>
  </w:num>
  <w:num w:numId="18745">
    <w:abstractNumId w:val="18745"/>
  </w:num>
  <w:num w:numId="18746">
    <w:abstractNumId w:val="18746"/>
  </w:num>
  <w:num w:numId="18747">
    <w:abstractNumId w:val="18747"/>
  </w:num>
  <w:num w:numId="18748">
    <w:abstractNumId w:val="18748"/>
  </w:num>
  <w:num w:numId="18749">
    <w:abstractNumId w:val="18749"/>
  </w:num>
  <w:num w:numId="18750">
    <w:abstractNumId w:val="18750"/>
  </w:num>
  <w:num w:numId="18751">
    <w:abstractNumId w:val="18751"/>
  </w:num>
  <w:num w:numId="18752">
    <w:abstractNumId w:val="18752"/>
  </w:num>
  <w:num w:numId="18753">
    <w:abstractNumId w:val="18753"/>
  </w:num>
  <w:num w:numId="18754">
    <w:abstractNumId w:val="18754"/>
  </w:num>
  <w:num w:numId="18755">
    <w:abstractNumId w:val="18755"/>
  </w:num>
  <w:num w:numId="18756">
    <w:abstractNumId w:val="18756"/>
  </w:num>
  <w:num w:numId="18757">
    <w:abstractNumId w:val="187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1914876" Type="http://schemas.openxmlformats.org/officeDocument/2006/relationships/comments" Target="comments.xml"/><Relationship Id="rId269871630" Type="http://schemas.microsoft.com/office/2011/relationships/commentsExtended" Target="commentsExtended.xml"/><Relationship Id="rId76447699" Type="http://schemas.openxmlformats.org/officeDocument/2006/relationships/image" Target="media/imgrId76447699.jpg"/><Relationship Id="rId730069e8a78016633" Type="http://schemas.openxmlformats.org/officeDocument/2006/relationships/hyperlink" Target="https://iservice.lombardini.it/jsp/Template2/manuale.jsp?id=547&amp;parent=1273" TargetMode="External"/><Relationship Id="rId381269e8a78016719" Type="http://schemas.openxmlformats.org/officeDocument/2006/relationships/hyperlink" Target="https://iservice.lombardini.it/jsp/Template2/manuale.jsp?id=548&amp;parent=1273" TargetMode="External"/><Relationship Id="rId854069e8a78016882" Type="http://schemas.openxmlformats.org/officeDocument/2006/relationships/hyperlink" Target="https://iservice.lombardini.it/jsp/Template2/manuale.jsp?id=624&amp;parent=1273" TargetMode="External"/><Relationship Id="rId742369e8a780169f7" Type="http://schemas.openxmlformats.org/officeDocument/2006/relationships/hyperlink" Target="https://iservice.lombardini.it/jsp/Template2/manuale.jsp?id=624&amp;parent=1273" TargetMode="External"/><Relationship Id="rId434769e8a78016bc1" Type="http://schemas.openxmlformats.org/officeDocument/2006/relationships/hyperlink" Target="https://iservice.lombardini.it/jsp/Template2/manuale.jsp?id=624&amp;parent=1273" TargetMode="External"/><Relationship Id="rId847969e8a78016c7f" Type="http://schemas.openxmlformats.org/officeDocument/2006/relationships/hyperlink" Target="https://iservice.lombardini.it/jsp/Template2/manuale.jsp?id=640&amp;parent=1273" TargetMode="External"/><Relationship Id="rId835069e8a78016d3a" Type="http://schemas.openxmlformats.org/officeDocument/2006/relationships/hyperlink" Target="https://iservice.lombardini.it/jsp/Template2/manuale.jsp?id=639&amp;parent=1273" TargetMode="External"/><Relationship Id="rId871969e8a78016df2" Type="http://schemas.openxmlformats.org/officeDocument/2006/relationships/hyperlink" Target="https://iservice.lombardini.it/jsp/Template2/manuale.jsp?id=631&amp;parent=1273" TargetMode="External"/><Relationship Id="rId653369e8a78016eab" Type="http://schemas.openxmlformats.org/officeDocument/2006/relationships/hyperlink" Target="https://iservice.lombardini.it/jsp/Template2/manuale.jsp?id=629&amp;parent=1273" TargetMode="External"/><Relationship Id="rId125469e8a78017022" Type="http://schemas.openxmlformats.org/officeDocument/2006/relationships/hyperlink" Target="https://iservice.lombardini.it/jsp/Template4/manuale.jsp?id=2681&amp;parent=1273" TargetMode="External"/><Relationship Id="rId889069e8a7801746e" Type="http://schemas.openxmlformats.org/officeDocument/2006/relationships/hyperlink" Target="https://iservice.lombardini.it/jsp/Template2/manuale.jsp?id=573&amp;parent=1273" TargetMode="External"/><Relationship Id="rId319669e8a780175ae" Type="http://schemas.openxmlformats.org/officeDocument/2006/relationships/hyperlink" Target="https://iservice.lombardini.it/jsp/Template2/manuale.jsp?id=573&amp;parent=1273" TargetMode="External"/><Relationship Id="rId903669e8a78027b40" Type="http://schemas.openxmlformats.org/officeDocument/2006/relationships/hyperlink" Target="https://iservice.lombardini.it/jsp/Template2/manuale.jsp?id=642&amp;parent=1273&amp;txts=3.3.2" TargetMode="External"/><Relationship Id="rId501269e8a7802ae6a" Type="http://schemas.openxmlformats.org/officeDocument/2006/relationships/hyperlink" Target="https://iservice.lombardini.it/jsp/Template2/manuale.jsp?id=574&amp;parent=1273" TargetMode="External"/><Relationship Id="rId906169e8a780551b3" Type="http://schemas.openxmlformats.org/officeDocument/2006/relationships/hyperlink" Target="https://iservice.lombardini.it/jsp/Template2/manuale.jsp?id=576&amp;parent=1273" TargetMode="External"/><Relationship Id="rId945569e8a78091218" Type="http://schemas.openxmlformats.org/officeDocument/2006/relationships/hyperlink" Target="https://iservice.lombardini.it/jsp/Template2/manuale.jsp?id=573&amp;parent=1273" TargetMode="External"/><Relationship Id="rId704669e8a780b0915" Type="http://schemas.openxmlformats.org/officeDocument/2006/relationships/hyperlink" Target="https://iservice.lombardini.it/jsp/Template2/manuale.jsp?id=577&amp;parent=1273" TargetMode="External"/><Relationship Id="rId201769e8a780b107c" Type="http://schemas.openxmlformats.org/officeDocument/2006/relationships/hyperlink" Target="https://iservice.lombardini.it/jsp/Template2/manuale.jsp?id=577&amp;parent=1273" TargetMode="External"/><Relationship Id="rId497569e8a780c603e" Type="http://schemas.openxmlformats.org/officeDocument/2006/relationships/hyperlink" Target="https://iservice.lombardini.it/jsp/Template2/manuale.jsp?id=577&amp;parent=1273" TargetMode="External"/><Relationship Id="rId622369e8a780c62fc" Type="http://schemas.openxmlformats.org/officeDocument/2006/relationships/hyperlink" Target="https://iservice.lombardini.it/jsp/Template2/manuale.jsp?id=605&amp;parent=1273" TargetMode="External"/><Relationship Id="rId281469e8a780d8fbe" Type="http://schemas.openxmlformats.org/officeDocument/2006/relationships/hyperlink" Target="https://iservice.lombardini.it/jsp/Template2/manuale.jsp?id=577&amp;parent=1273" TargetMode="External"/><Relationship Id="rId379669e8a7811e318" Type="http://schemas.openxmlformats.org/officeDocument/2006/relationships/hyperlink" Target="https://iservice.lombardini.it/jsp/Template2/manuale.jsp?id=605&amp;parent=1273" TargetMode="External"/><Relationship Id="rId988169e8a78139e98" Type="http://schemas.openxmlformats.org/officeDocument/2006/relationships/hyperlink" Target="https://www.youtube.com/embed/V4aXYc_0x8U?showinfo=0&amp;rel=0" TargetMode="External"/><Relationship Id="rId754469e8a78159086" Type="http://schemas.openxmlformats.org/officeDocument/2006/relationships/hyperlink" Target="https://iservice.lombardini.it/jsp/Template2/manuale.jsp?id=573&amp;parent=1273" TargetMode="External"/><Relationship Id="rId971869e8a781720ba" Type="http://schemas.openxmlformats.org/officeDocument/2006/relationships/hyperlink" Target="https://iservice.lombardini.it/jsp/Template2/manuale.jsp?id=578&amp;parent=1273" TargetMode="External"/><Relationship Id="rId724569e8a78172686" Type="http://schemas.openxmlformats.org/officeDocument/2006/relationships/hyperlink" Target="https://iservice.lombardini.it/jsp/Template2/manuale.jsp?id=573&amp;parent=1273" TargetMode="External"/><Relationship Id="rId593069e8a78186e4b" Type="http://schemas.openxmlformats.org/officeDocument/2006/relationships/hyperlink" Target="https://iservice.lombardini.it/jsp/Template2/manuale.jsp?id=580&amp;parent=1273" TargetMode="External"/><Relationship Id="rId278169e8a7818711b" Type="http://schemas.openxmlformats.org/officeDocument/2006/relationships/hyperlink" Target="https://iservice.lombardini.it/jsp/Template2/manuale.jsp?id=580&amp;parent=1273" TargetMode="External"/><Relationship Id="rId768969e8a7818728a" Type="http://schemas.openxmlformats.org/officeDocument/2006/relationships/hyperlink" Target="https://iservice.lombardini.it/jsp/Template2/manuale.jsp?id=573&amp;parent=1273" TargetMode="External"/><Relationship Id="rId960669e8a78191a0f" Type="http://schemas.openxmlformats.org/officeDocument/2006/relationships/hyperlink" Target="https://iservice.lombardini.it/jsp/Template2/manuale.jsp?id=603&amp;parent=1273" TargetMode="External"/><Relationship Id="rId854769e8a78192118" Type="http://schemas.openxmlformats.org/officeDocument/2006/relationships/hyperlink" Target="https://iservice.lombardini.it/jsp/Template2/manuale.jsp?id=573&amp;parent=1273" TargetMode="External"/><Relationship Id="rId187869e8a78192504" Type="http://schemas.openxmlformats.org/officeDocument/2006/relationships/hyperlink" Target="https://iservice.lombardini.it/jsp/Template2/manuale.jsp?id=573&amp;parent=1273" TargetMode="External"/><Relationship Id="rId654569e8a7819289d" Type="http://schemas.openxmlformats.org/officeDocument/2006/relationships/hyperlink" Target="https://iservice.lombardini.it/jsp/Template2/manuale.jsp?id=573&amp;parent=1273" TargetMode="External"/><Relationship Id="rId329669e8a78192d64" Type="http://schemas.openxmlformats.org/officeDocument/2006/relationships/hyperlink" Target="https://iservice.lombardini.it/jsp/Template2/manuale.jsp?id=573&amp;parent=1273" TargetMode="External"/><Relationship Id="rId768369e8a78192f5e" Type="http://schemas.openxmlformats.org/officeDocument/2006/relationships/hyperlink" Target="https://iservice.lombardini.it/jsp/Template2/manuale.jsp?id=573&amp;parent=1273" TargetMode="External"/><Relationship Id="rId332969e8a781abbf8" Type="http://schemas.openxmlformats.org/officeDocument/2006/relationships/hyperlink" Target="https://iservice.lombardini.it/jsp/Template2/manuale.jsp?id=573&amp;parent=1273" TargetMode="External"/><Relationship Id="rId673569e8a78222194" Type="http://schemas.openxmlformats.org/officeDocument/2006/relationships/hyperlink" Target="https://iservice.lombardini.it/jsp/Template2/manuale.jsp?id=547&amp;parent=1273" TargetMode="External"/><Relationship Id="rId466969e8a7823f380" Type="http://schemas.openxmlformats.org/officeDocument/2006/relationships/hyperlink" Target="https://iservice.lombardini.it/jsp/Template2/manuale.jsp?id=573&amp;parent=1273" TargetMode="External"/><Relationship Id="rId700369e8a7823f428" Type="http://schemas.openxmlformats.org/officeDocument/2006/relationships/hyperlink" Target="https://iservice.lombardini.it/jsp/Template2/manuale.jsp?id=573&amp;parent=1273" TargetMode="External"/><Relationship Id="rId727169e8a7823f8b0" Type="http://schemas.openxmlformats.org/officeDocument/2006/relationships/hyperlink" Target="https://iservice.lombardini.it/jsp/Template2/manuale.jsp?id=573&amp;parent=1273" TargetMode="External"/><Relationship Id="rId893169e8a7823ff40" Type="http://schemas.openxmlformats.org/officeDocument/2006/relationships/hyperlink" Target="https://iservice.lombardini.it/jsp/Template2/manuale.jsp?id=573&amp;parent=1273" TargetMode="External"/><Relationship Id="rId775169e8a78253a8c" Type="http://schemas.openxmlformats.org/officeDocument/2006/relationships/hyperlink" Target="https://iservice.lombardini.it/jsp/Template2/manuale.jsp?id=573&amp;parent=1273" TargetMode="External"/><Relationship Id="rId381769e8a7825f330" Type="http://schemas.openxmlformats.org/officeDocument/2006/relationships/hyperlink" Target="https://iservice.lombardini.it/jsp/Template2/manuale.jsp?id=573&amp;parent=1273" TargetMode="External"/><Relationship Id="rId200269e8a7825f9cc" Type="http://schemas.openxmlformats.org/officeDocument/2006/relationships/hyperlink" Target="https://iservice.lombardini.it/jsp/Template2/manuale.jsp?id=573&amp;parent=1273" TargetMode="External"/><Relationship Id="rId173069e8a7826ab52" Type="http://schemas.openxmlformats.org/officeDocument/2006/relationships/hyperlink" Target="https://iservice.lombardini.it/jsp/Template2/manuale.jsp?id=573&amp;parent=1273" TargetMode="External"/><Relationship Id="rId556669e8a7826acf9" Type="http://schemas.openxmlformats.org/officeDocument/2006/relationships/hyperlink" Target="https://iservice.lombardini.it/jsp/Template2/manuale.jsp?id=560&amp;parent=1273" TargetMode="External"/><Relationship Id="rId308869e8a78289c6a" Type="http://schemas.openxmlformats.org/officeDocument/2006/relationships/hyperlink" Target="https://iservice.lombardini.it/jsp/Template2/manuale.jsp?id=590&amp;parent=1273" TargetMode="External"/><Relationship Id="rId675269e8a7829e745" Type="http://schemas.openxmlformats.org/officeDocument/2006/relationships/hyperlink" Target="https://iservice.lombardini.it/jsp/Template2/manuale.jsp?id=600&amp;parent=1273" TargetMode="External"/><Relationship Id="rId102869e8a7829e8b6" Type="http://schemas.openxmlformats.org/officeDocument/2006/relationships/hyperlink" Target="https://iservice.lombardini.it/jsp/Template2/manuale.jsp?id=573&amp;parent=1273" TargetMode="External"/><Relationship Id="rId919969e8a78316ff3" Type="http://schemas.openxmlformats.org/officeDocument/2006/relationships/hyperlink" Target="https://iservice.lombardini.it/jsp/Template2/manuale.jsp?id=573&amp;parent=1273" TargetMode="External"/><Relationship Id="rId593669e8a78317c07" Type="http://schemas.openxmlformats.org/officeDocument/2006/relationships/hyperlink" Target="https://iservice.lombardini.it/jsp/Template2/manuale.jsp?id=588&amp;parent=1273" TargetMode="External"/><Relationship Id="rId934269e8a78332372" Type="http://schemas.openxmlformats.org/officeDocument/2006/relationships/hyperlink" Target="https://iservice.lombardini.it/jsp/Template2/manuale.jsp?id=589&amp;parent=1273" TargetMode="External"/><Relationship Id="rId917569e8a78332529" Type="http://schemas.openxmlformats.org/officeDocument/2006/relationships/hyperlink" Target="https://iservice.lombardini.it/jsp/Template2/manuale.jsp?id=589&amp;parent=1273" TargetMode="External"/><Relationship Id="rId231069e8a7833ca43" Type="http://schemas.openxmlformats.org/officeDocument/2006/relationships/hyperlink" Target="https://iservice.lombardini.it/jsp/Template2/manuale.jsp?id=579&amp;parent=1273" TargetMode="External"/><Relationship Id="rId989969e8a7833d097" Type="http://schemas.openxmlformats.org/officeDocument/2006/relationships/hyperlink" Target="https://iservice.lombardini.it/jsp/Template2/manuale.jsp?id=561&amp;parent=1273" TargetMode="External"/><Relationship Id="rId357669e8a78353df4" Type="http://schemas.openxmlformats.org/officeDocument/2006/relationships/hyperlink" Target="https://iservice.lombardini.it/jsp/Template2/manuale.jsp?id=573&amp;parent=1273" TargetMode="External"/><Relationship Id="rId128069e8a78353ffe" Type="http://schemas.openxmlformats.org/officeDocument/2006/relationships/hyperlink" Target="https://iservice.lombardini.it/jsp/Template2/manuale.jsp?id=640&amp;parent=1273" TargetMode="External"/><Relationship Id="rId419769e8a78354097" Type="http://schemas.openxmlformats.org/officeDocument/2006/relationships/hyperlink" Target="https://iservice.lombardini.it/jsp/Template2/manuale.jsp?id=639&amp;parent=1273" TargetMode="External"/><Relationship Id="rId739669e8a7835412c" Type="http://schemas.openxmlformats.org/officeDocument/2006/relationships/hyperlink" Target="https://iservice.lombardini.it/jsp/Template2/manuale.jsp?id=631&amp;parent=1273" TargetMode="External"/><Relationship Id="rId198669e8a783541bf" Type="http://schemas.openxmlformats.org/officeDocument/2006/relationships/hyperlink" Target="https://iservice.lombardini.it/jsp/Template2/manuale.jsp?id=629&amp;parent=1273" TargetMode="External"/><Relationship Id="rId675769e8a7835498e" Type="http://schemas.openxmlformats.org/officeDocument/2006/relationships/hyperlink" Target="https://iservice.lombardini.it/jsp/Template2/manuale.jsp?id=573&amp;parent=1273" TargetMode="External"/><Relationship Id="rId376669e8a78379bdb" Type="http://schemas.openxmlformats.org/officeDocument/2006/relationships/hyperlink" Target="https://iservice.lombardini.it/jsp/Template2/manuale.jsp?id=573&amp;parent=1273" TargetMode="External"/><Relationship Id="rId780469e8a78379ddc" Type="http://schemas.openxmlformats.org/officeDocument/2006/relationships/hyperlink" Target="https://iservice.lombardini.it/jsp/Template2/manuale.jsp?id=573&amp;parent=1273" TargetMode="External"/><Relationship Id="rId743369e8a7838ebb1" Type="http://schemas.openxmlformats.org/officeDocument/2006/relationships/hyperlink" Target="https://iservice.lombardini.it/jsp/Template2/manuale.jsp?id=585&amp;parent=1273" TargetMode="External"/><Relationship Id="rId367969e8a78394650" Type="http://schemas.openxmlformats.org/officeDocument/2006/relationships/hyperlink" Target="https://iservice.lombardini.it/jsp/Template2/manuale.jsp?id=637&amp;parent=1273" TargetMode="External"/><Relationship Id="rId907569e8a78398a46" Type="http://schemas.openxmlformats.org/officeDocument/2006/relationships/hyperlink" Target="https://iservice.lombardini.it/jsp/Template2/manuale.jsp?id=637&amp;parent=1273" TargetMode="External"/><Relationship Id="rId474969e8a783b056e" Type="http://schemas.openxmlformats.org/officeDocument/2006/relationships/hyperlink" Target="https://iservice.lombardini.it/jsp/Template2/manuale.jsp?id=573&amp;parent=1273" TargetMode="External"/><Relationship Id="rId221469e8a783db7e2" Type="http://schemas.openxmlformats.org/officeDocument/2006/relationships/hyperlink" Target="https://iservice.lombardini.it/jsp/Template2/manuale.jsp?id=573&amp;parent=1273" TargetMode="External"/><Relationship Id="rId964269e8a78403ece" Type="http://schemas.openxmlformats.org/officeDocument/2006/relationships/hyperlink" Target="https://iservice.lombardini.it/jsp/Template2/manuale.jsp?id=581&amp;parent=1273" TargetMode="External"/><Relationship Id="rId428969e8a7840baa0" Type="http://schemas.openxmlformats.org/officeDocument/2006/relationships/hyperlink" Target="https://iservice.lombardini.it/jsp/Template2/manuale.jsp?id=585&amp;parent=1273" TargetMode="External"/><Relationship Id="rId107969e8a78414269" Type="http://schemas.openxmlformats.org/officeDocument/2006/relationships/hyperlink" Target="https://iservice.lombardini.it/jsp/Template2/manuale.jsp?id=573&amp;parent=1273" TargetMode="External"/><Relationship Id="rId924069e8a7846e6c4" Type="http://schemas.openxmlformats.org/officeDocument/2006/relationships/hyperlink" Target="https://iservice.lombardini.it/jsp/Template2/manuale.jsp?id=584&amp;parent=1273" TargetMode="External"/><Relationship Id="rId980469e8a78479393" Type="http://schemas.openxmlformats.org/officeDocument/2006/relationships/hyperlink" Target="https://iservice.lombardini.it/jsp/Template2/manuale.jsp?id=573&amp;parent=1273" TargetMode="External"/><Relationship Id="rId691669e8a78491aad" Type="http://schemas.openxmlformats.org/officeDocument/2006/relationships/hyperlink" Target="https://iservice.lombardini.it/jsp/Template2/manuale.jsp?id=573&amp;parent=1273" TargetMode="External"/><Relationship Id="rId127169e8a7849d906" Type="http://schemas.openxmlformats.org/officeDocument/2006/relationships/hyperlink" Target="https://iservice.lombardini.it/jsp/Template2/manuale.jsp?id=573&amp;parent=1273" TargetMode="External"/><Relationship Id="rId805269e8a784a4b9e" Type="http://schemas.openxmlformats.org/officeDocument/2006/relationships/hyperlink" Target="https://iservice.lombardini.it/jsp/Template2/manuale.jsp?id=573&amp;parent=1273" TargetMode="External"/><Relationship Id="rId445769e8a784a5331" Type="http://schemas.openxmlformats.org/officeDocument/2006/relationships/hyperlink" Target="https://iservice.lombardini.it/jsp/Template2/manuale.jsp?id=573&amp;parent=1273" TargetMode="External"/><Relationship Id="rId210069e8a78021c11" Type="http://schemas.openxmlformats.org/officeDocument/2006/relationships/image" Target="media/imgrId210069e8a78021c11.jpg"/><Relationship Id="rId702269e8a780277c3" Type="http://schemas.openxmlformats.org/officeDocument/2006/relationships/image" Target="media/imgrId702269e8a780277c3.jpg"/><Relationship Id="rId451769e8a7802ab37" Type="http://schemas.openxmlformats.org/officeDocument/2006/relationships/image" Target="media/imgrId451769e8a7802ab37.jpg"/><Relationship Id="rId232469e8a7802dbcd" Type="http://schemas.openxmlformats.org/officeDocument/2006/relationships/image" Target="media/imgrId232469e8a7802dbcd.jpg"/><Relationship Id="rId626969e8a7803791d" Type="http://schemas.openxmlformats.org/officeDocument/2006/relationships/image" Target="media/imgrId626969e8a7803791d.jpg"/><Relationship Id="rId868869e8a780407ea" Type="http://schemas.openxmlformats.org/officeDocument/2006/relationships/image" Target="media/imgrId868869e8a780407ea.jpg"/><Relationship Id="rId683169e8a78048428" Type="http://schemas.openxmlformats.org/officeDocument/2006/relationships/image" Target="media/imgrId683169e8a78048428.jpg"/><Relationship Id="rId364469e8a780505d4" Type="http://schemas.openxmlformats.org/officeDocument/2006/relationships/image" Target="media/imgrId364469e8a780505d4.jpg"/><Relationship Id="rId982869e8a78054e93" Type="http://schemas.openxmlformats.org/officeDocument/2006/relationships/image" Target="media/imgrId982869e8a78054e93.jpg"/><Relationship Id="rId723269e8a7805df26" Type="http://schemas.openxmlformats.org/officeDocument/2006/relationships/image" Target="media/imgrId723269e8a7805df26.jpg"/><Relationship Id="rId315369e8a7806634d" Type="http://schemas.openxmlformats.org/officeDocument/2006/relationships/image" Target="media/imgrId315369e8a7806634d.jpg"/><Relationship Id="rId238569e8a780755a1" Type="http://schemas.openxmlformats.org/officeDocument/2006/relationships/image" Target="media/imgrId238569e8a780755a1.jpg"/><Relationship Id="rId452969e8a7807e79c" Type="http://schemas.openxmlformats.org/officeDocument/2006/relationships/image" Target="media/imgrId452969e8a7807e79c.jpg"/><Relationship Id="rId290269e8a7808c488" Type="http://schemas.openxmlformats.org/officeDocument/2006/relationships/image" Target="media/imgrId290269e8a7808c488.jpg"/><Relationship Id="rId548869e8a78090437" Type="http://schemas.openxmlformats.org/officeDocument/2006/relationships/image" Target="media/imgrId548869e8a78090437.jpg"/><Relationship Id="rId689369e8a7809a44c" Type="http://schemas.openxmlformats.org/officeDocument/2006/relationships/image" Target="media/imgrId689369e8a7809a44c.jpg"/><Relationship Id="rId456869e8a7809fc9d" Type="http://schemas.openxmlformats.org/officeDocument/2006/relationships/image" Target="media/imgrId456869e8a7809fc9d.jpg"/><Relationship Id="rId863569e8a780a73e6" Type="http://schemas.openxmlformats.org/officeDocument/2006/relationships/image" Target="media/imgrId863569e8a780a73e6.jpg"/><Relationship Id="rId879669e8a780b05c5" Type="http://schemas.openxmlformats.org/officeDocument/2006/relationships/image" Target="media/imgrId879669e8a780b05c5.jpg"/><Relationship Id="rId239569e8a780b9f40" Type="http://schemas.openxmlformats.org/officeDocument/2006/relationships/image" Target="media/imgrId239569e8a780b9f40.jpg"/><Relationship Id="rId303269e8a780c3251" Type="http://schemas.openxmlformats.org/officeDocument/2006/relationships/image" Target="media/imgrId303269e8a780c3251.png"/><Relationship Id="rId851969e8a780c5b94" Type="http://schemas.openxmlformats.org/officeDocument/2006/relationships/image" Target="media/imgrId851969e8a780c5b94.jpg"/><Relationship Id="rId209169e8a780cd3c5" Type="http://schemas.openxmlformats.org/officeDocument/2006/relationships/image" Target="media/imgrId209169e8a780cd3c5.jpg"/><Relationship Id="rId832769e8a780d59b8" Type="http://schemas.openxmlformats.org/officeDocument/2006/relationships/image" Target="media/imgrId832769e8a780d59b8.jpg"/><Relationship Id="rId800369e8a780d8c9e" Type="http://schemas.openxmlformats.org/officeDocument/2006/relationships/image" Target="media/imgrId800369e8a780d8c9e.jpg"/><Relationship Id="rId912369e8a780e01fc" Type="http://schemas.openxmlformats.org/officeDocument/2006/relationships/image" Target="media/imgrId912369e8a780e01fc.jpg"/><Relationship Id="rId436269e8a780e4589" Type="http://schemas.openxmlformats.org/officeDocument/2006/relationships/image" Target="media/imgrId436269e8a780e4589.jpg"/><Relationship Id="rId861969e8a780eb5ba" Type="http://schemas.openxmlformats.org/officeDocument/2006/relationships/image" Target="media/imgrId861969e8a780eb5ba.jpg"/><Relationship Id="rId901369e8a78100158" Type="http://schemas.openxmlformats.org/officeDocument/2006/relationships/image" Target="media/imgrId901369e8a78100158.jpg"/><Relationship Id="rId794869e8a78107a2f" Type="http://schemas.openxmlformats.org/officeDocument/2006/relationships/image" Target="media/imgrId794869e8a78107a2f.jpg"/><Relationship Id="rId778169e8a7810e6be" Type="http://schemas.openxmlformats.org/officeDocument/2006/relationships/image" Target="media/imgrId778169e8a7810e6be.jpg"/><Relationship Id="rId472269e8a78112fb6" Type="http://schemas.openxmlformats.org/officeDocument/2006/relationships/image" Target="media/imgrId472269e8a78112fb6.jpg"/><Relationship Id="rId389669e8a78119521" Type="http://schemas.openxmlformats.org/officeDocument/2006/relationships/image" Target="media/imgrId389669e8a78119521.jpg"/><Relationship Id="rId795269e8a7811dc17" Type="http://schemas.openxmlformats.org/officeDocument/2006/relationships/image" Target="media/imgrId795269e8a7811dc17.jpg"/><Relationship Id="rId330669e8a78122036" Type="http://schemas.openxmlformats.org/officeDocument/2006/relationships/image" Target="media/imgrId330669e8a78122036.jpg"/><Relationship Id="rId144769e8a78129715" Type="http://schemas.openxmlformats.org/officeDocument/2006/relationships/image" Target="media/imgrId144769e8a78129715.jpg"/><Relationship Id="rId570869e8a7813164d" Type="http://schemas.openxmlformats.org/officeDocument/2006/relationships/image" Target="media/imgrId570869e8a7813164d.jpg"/><Relationship Id="rId964469e8a78138ef6" Type="http://schemas.openxmlformats.org/officeDocument/2006/relationships/image" Target="media/imgrId964469e8a78138ef6.jpg"/><Relationship Id="rId676369e8a7813c557" Type="http://schemas.openxmlformats.org/officeDocument/2006/relationships/image" Target="media/imgrId676369e8a7813c557.jpg"/><Relationship Id="rId478669e8a78143c6f" Type="http://schemas.openxmlformats.org/officeDocument/2006/relationships/image" Target="media/imgrId478669e8a78143c6f.jpg"/><Relationship Id="rId781569e8a78147ece" Type="http://schemas.openxmlformats.org/officeDocument/2006/relationships/image" Target="media/imgrId781569e8a78147ece.jpg"/><Relationship Id="rId167169e8a7814eeb7" Type="http://schemas.openxmlformats.org/officeDocument/2006/relationships/image" Target="media/imgrId167169e8a7814eeb7.jpg"/><Relationship Id="rId143469e8a78158cc8" Type="http://schemas.openxmlformats.org/officeDocument/2006/relationships/image" Target="media/imgrId143469e8a78158cc8.jpg"/><Relationship Id="rId757969e8a781628bd" Type="http://schemas.openxmlformats.org/officeDocument/2006/relationships/image" Target="media/imgrId757969e8a781628bd.jpg"/><Relationship Id="rId152369e8a781663f3" Type="http://schemas.openxmlformats.org/officeDocument/2006/relationships/image" Target="media/imgrId152369e8a781663f3.jpg"/><Relationship Id="rId225569e8a7816ef88" Type="http://schemas.openxmlformats.org/officeDocument/2006/relationships/image" Target="media/imgrId225569e8a7816ef88.jpg"/><Relationship Id="rId162469e8a78171d6f" Type="http://schemas.openxmlformats.org/officeDocument/2006/relationships/image" Target="media/imgrId162469e8a78171d6f.jpg"/><Relationship Id="rId291369e8a781792a4" Type="http://schemas.openxmlformats.org/officeDocument/2006/relationships/image" Target="media/imgrId291369e8a781792a4.jpg"/><Relationship Id="rId242569e8a7817bae8" Type="http://schemas.openxmlformats.org/officeDocument/2006/relationships/image" Target="media/imgrId242569e8a7817bae8.gif"/><Relationship Id="rId959469e8a7818697b" Type="http://schemas.openxmlformats.org/officeDocument/2006/relationships/image" Target="media/imgrId959469e8a7818697b.jpg"/><Relationship Id="rId184869e8a781914df" Type="http://schemas.openxmlformats.org/officeDocument/2006/relationships/image" Target="media/imgrId184869e8a781914df.jpg"/><Relationship Id="rId823069e8a7819c80a" Type="http://schemas.openxmlformats.org/officeDocument/2006/relationships/image" Target="media/imgrId823069e8a7819c80a.jpg"/><Relationship Id="rId884069e8a781a356a" Type="http://schemas.openxmlformats.org/officeDocument/2006/relationships/image" Target="media/imgrId884069e8a781a356a.jpg"/><Relationship Id="rId806269e8a781ab453" Type="http://schemas.openxmlformats.org/officeDocument/2006/relationships/image" Target="media/imgrId806269e8a781ab453.jpg"/><Relationship Id="rId476569e8a781af23a" Type="http://schemas.openxmlformats.org/officeDocument/2006/relationships/image" Target="media/imgrId476569e8a781af23a.jpg"/><Relationship Id="rId109269e8a781b3d30" Type="http://schemas.openxmlformats.org/officeDocument/2006/relationships/image" Target="media/imgrId109269e8a781b3d30.jpg"/><Relationship Id="rId333169e8a781b7129" Type="http://schemas.openxmlformats.org/officeDocument/2006/relationships/image" Target="media/imgrId333169e8a781b7129.jpg"/><Relationship Id="rId436569e8a781ba5f1" Type="http://schemas.openxmlformats.org/officeDocument/2006/relationships/image" Target="media/imgrId436569e8a781ba5f1.jpg"/><Relationship Id="rId316369e8a781c0e2c" Type="http://schemas.openxmlformats.org/officeDocument/2006/relationships/image" Target="media/imgrId316369e8a781c0e2c.jpg"/><Relationship Id="rId519069e8a781c94c8" Type="http://schemas.openxmlformats.org/officeDocument/2006/relationships/image" Target="media/imgrId519069e8a781c94c8.jpg"/><Relationship Id="rId275769e8a781d1562" Type="http://schemas.openxmlformats.org/officeDocument/2006/relationships/image" Target="media/imgrId275769e8a781d1562.jpg"/><Relationship Id="rId407469e8a781d5b53" Type="http://schemas.openxmlformats.org/officeDocument/2006/relationships/image" Target="media/imgrId407469e8a781d5b53.jpg"/><Relationship Id="rId221069e8a781e0aac" Type="http://schemas.openxmlformats.org/officeDocument/2006/relationships/image" Target="media/imgrId221069e8a781e0aac.jpg"/><Relationship Id="rId722769e8a781e9407" Type="http://schemas.openxmlformats.org/officeDocument/2006/relationships/image" Target="media/imgrId722769e8a781e9407.jpg"/><Relationship Id="rId634269e8a781ebcaf" Type="http://schemas.openxmlformats.org/officeDocument/2006/relationships/image" Target="media/imgrId634269e8a781ebcaf.jpg"/><Relationship Id="rId384869e8a7820004b" Type="http://schemas.openxmlformats.org/officeDocument/2006/relationships/image" Target="media/imgrId384869e8a7820004b.jpg"/><Relationship Id="rId406369e8a7820762b" Type="http://schemas.openxmlformats.org/officeDocument/2006/relationships/image" Target="media/imgrId406369e8a7820762b.jpg"/><Relationship Id="rId502469e8a7820b02b" Type="http://schemas.openxmlformats.org/officeDocument/2006/relationships/image" Target="media/imgrId502469e8a7820b02b.jpg"/><Relationship Id="rId475869e8a782159bb" Type="http://schemas.openxmlformats.org/officeDocument/2006/relationships/image" Target="media/imgrId475869e8a782159bb.jpg"/><Relationship Id="rId873169e8a7821dea5" Type="http://schemas.openxmlformats.org/officeDocument/2006/relationships/image" Target="media/imgrId873169e8a7821dea5.jpg"/><Relationship Id="rId860669e8a78221c0a" Type="http://schemas.openxmlformats.org/officeDocument/2006/relationships/image" Target="media/imgrId860669e8a78221c0a.jpg"/><Relationship Id="rId382469e8a7822ae84" Type="http://schemas.openxmlformats.org/officeDocument/2006/relationships/image" Target="media/imgrId382469e8a7822ae84.jpg"/><Relationship Id="rId689969e8a78235c9c" Type="http://schemas.openxmlformats.org/officeDocument/2006/relationships/image" Target="media/imgrId689969e8a78235c9c.jpg"/><Relationship Id="rId590569e8a7823c885" Type="http://schemas.openxmlformats.org/officeDocument/2006/relationships/image" Target="media/imgrId590569e8a7823c885.jpg"/><Relationship Id="rId755769e8a7823edc9" Type="http://schemas.openxmlformats.org/officeDocument/2006/relationships/image" Target="media/imgrId755769e8a7823edc9.jpg"/><Relationship Id="rId379169e8a78247bee" Type="http://schemas.openxmlformats.org/officeDocument/2006/relationships/image" Target="media/imgrId379169e8a78247bee.jpg"/><Relationship Id="rId802369e8a7824fbbf" Type="http://schemas.openxmlformats.org/officeDocument/2006/relationships/image" Target="media/imgrId802369e8a7824fbbf.jpg"/><Relationship Id="rId703369e8a7825353e" Type="http://schemas.openxmlformats.org/officeDocument/2006/relationships/image" Target="media/imgrId703369e8a7825353e.jpg"/><Relationship Id="rId167669e8a7825ae75" Type="http://schemas.openxmlformats.org/officeDocument/2006/relationships/image" Target="media/imgrId167669e8a7825ae75.jpg"/><Relationship Id="rId481669e8a7825edad" Type="http://schemas.openxmlformats.org/officeDocument/2006/relationships/image" Target="media/imgrId481669e8a7825edad.jpg"/><Relationship Id="rId485769e8a78266bd4" Type="http://schemas.openxmlformats.org/officeDocument/2006/relationships/image" Target="media/imgrId485769e8a78266bd4.jpg"/><Relationship Id="rId980169e8a7826a7ef" Type="http://schemas.openxmlformats.org/officeDocument/2006/relationships/image" Target="media/imgrId980169e8a7826a7ef.jpg"/><Relationship Id="rId253669e8a7826e6d8" Type="http://schemas.openxmlformats.org/officeDocument/2006/relationships/image" Target="media/imgrId253669e8a7826e6d8.jpg"/><Relationship Id="rId680069e8a7827a1ff" Type="http://schemas.openxmlformats.org/officeDocument/2006/relationships/image" Target="media/imgrId680069e8a7827a1ff.jpg"/><Relationship Id="rId430269e8a78281741" Type="http://schemas.openxmlformats.org/officeDocument/2006/relationships/image" Target="media/imgrId430269e8a78281741.jpg"/><Relationship Id="rId858869e8a782892a8" Type="http://schemas.openxmlformats.org/officeDocument/2006/relationships/image" Target="media/imgrId858869e8a782892a8.jpg"/><Relationship Id="rId738869e8a78295f66" Type="http://schemas.openxmlformats.org/officeDocument/2006/relationships/image" Target="media/imgrId738869e8a78295f66.jpg"/><Relationship Id="rId162669e8a7829e20d" Type="http://schemas.openxmlformats.org/officeDocument/2006/relationships/image" Target="media/imgrId162669e8a7829e20d.jpg"/><Relationship Id="rId646569e8a782acfec" Type="http://schemas.openxmlformats.org/officeDocument/2006/relationships/image" Target="media/imgrId646569e8a782acfec.jpg"/><Relationship Id="rId583469e8a782b67f7" Type="http://schemas.openxmlformats.org/officeDocument/2006/relationships/image" Target="media/imgrId583469e8a782b67f7.jpg"/><Relationship Id="rId352569e8a782bd8b7" Type="http://schemas.openxmlformats.org/officeDocument/2006/relationships/image" Target="media/imgrId352569e8a782bd8b7.jpg"/><Relationship Id="rId906769e8a782c1f50" Type="http://schemas.openxmlformats.org/officeDocument/2006/relationships/image" Target="media/imgrId906769e8a782c1f50.jpg"/><Relationship Id="rId562269e8a782c60c1" Type="http://schemas.openxmlformats.org/officeDocument/2006/relationships/image" Target="media/imgrId562269e8a782c60c1.jpg"/><Relationship Id="rId737969e8a782c8ccf" Type="http://schemas.openxmlformats.org/officeDocument/2006/relationships/image" Target="media/imgrId737969e8a782c8ccf.jpg"/><Relationship Id="rId509869e8a782cd55d" Type="http://schemas.openxmlformats.org/officeDocument/2006/relationships/image" Target="media/imgrId509869e8a782cd55d.jpg"/><Relationship Id="rId588169e8a782d514f" Type="http://schemas.openxmlformats.org/officeDocument/2006/relationships/image" Target="media/imgrId588169e8a782d514f.jpg"/><Relationship Id="rId667669e8a782dcb87" Type="http://schemas.openxmlformats.org/officeDocument/2006/relationships/image" Target="media/imgrId667669e8a782dcb87.jpg"/><Relationship Id="rId867469e8a782e477b" Type="http://schemas.openxmlformats.org/officeDocument/2006/relationships/image" Target="media/imgrId867469e8a782e477b.jpg"/><Relationship Id="rId163469e8a782ec57e" Type="http://schemas.openxmlformats.org/officeDocument/2006/relationships/image" Target="media/imgrId163469e8a782ec57e.jpg"/><Relationship Id="rId753169e8a783033ec" Type="http://schemas.openxmlformats.org/officeDocument/2006/relationships/image" Target="media/imgrId753169e8a783033ec.jpg"/><Relationship Id="rId795669e8a7830a5dd" Type="http://schemas.openxmlformats.org/officeDocument/2006/relationships/image" Target="media/imgrId795669e8a7830a5dd.jpg"/><Relationship Id="rId437769e8a78312f95" Type="http://schemas.openxmlformats.org/officeDocument/2006/relationships/image" Target="media/imgrId437769e8a78312f95.jpg"/><Relationship Id="rId964469e8a7831692e" Type="http://schemas.openxmlformats.org/officeDocument/2006/relationships/image" Target="media/imgrId964469e8a7831692e.jpg"/><Relationship Id="rId480269e8a78322b34" Type="http://schemas.openxmlformats.org/officeDocument/2006/relationships/image" Target="media/imgrId480269e8a78322b34.jpg"/><Relationship Id="rId827069e8a78328b09" Type="http://schemas.openxmlformats.org/officeDocument/2006/relationships/image" Target="media/imgrId827069e8a78328b09.jpg"/><Relationship Id="rId316369e8a78331e50" Type="http://schemas.openxmlformats.org/officeDocument/2006/relationships/image" Target="media/imgrId316369e8a78331e50.jpg"/><Relationship Id="rId345669e8a7833c45a" Type="http://schemas.openxmlformats.org/officeDocument/2006/relationships/image" Target="media/imgrId345669e8a7833c45a.jpg"/><Relationship Id="rId119669e8a7834328d" Type="http://schemas.openxmlformats.org/officeDocument/2006/relationships/image" Target="media/imgrId119669e8a7834328d.jpg"/><Relationship Id="rId699769e8a7834971e" Type="http://schemas.openxmlformats.org/officeDocument/2006/relationships/image" Target="media/imgrId699769e8a7834971e.jpg"/><Relationship Id="rId393869e8a7835087c" Type="http://schemas.openxmlformats.org/officeDocument/2006/relationships/image" Target="media/imgrId393869e8a7835087c.jpg"/><Relationship Id="rId326469e8a78353837" Type="http://schemas.openxmlformats.org/officeDocument/2006/relationships/image" Target="media/imgrId326469e8a78353837.jpg"/><Relationship Id="rId924469e8a7835fb32" Type="http://schemas.openxmlformats.org/officeDocument/2006/relationships/image" Target="media/imgrId924469e8a7835fb32.jpg"/><Relationship Id="rId103769e8a78368418" Type="http://schemas.openxmlformats.org/officeDocument/2006/relationships/image" Target="media/imgrId103769e8a78368418.jpg"/><Relationship Id="rId980169e8a78373b9a" Type="http://schemas.openxmlformats.org/officeDocument/2006/relationships/image" Target="media/imgrId980169e8a78373b9a.jpg"/><Relationship Id="rId481869e8a78379619" Type="http://schemas.openxmlformats.org/officeDocument/2006/relationships/image" Target="media/imgrId481869e8a78379619.jpg"/><Relationship Id="rId406169e8a78380a89" Type="http://schemas.openxmlformats.org/officeDocument/2006/relationships/image" Target="media/imgrId406169e8a78380a89.jpg"/><Relationship Id="rId468669e8a78384b4e" Type="http://schemas.openxmlformats.org/officeDocument/2006/relationships/image" Target="media/imgrId468669e8a78384b4e.jpg"/><Relationship Id="rId255769e8a7838e03c" Type="http://schemas.openxmlformats.org/officeDocument/2006/relationships/image" Target="media/imgrId255769e8a7838e03c.jpg"/><Relationship Id="rId792969e8a7839432a" Type="http://schemas.openxmlformats.org/officeDocument/2006/relationships/image" Target="media/imgrId792969e8a7839432a.jpg"/><Relationship Id="rId513869e8a7839852b" Type="http://schemas.openxmlformats.org/officeDocument/2006/relationships/image" Target="media/imgrId513869e8a7839852b.jpg"/><Relationship Id="rId590169e8a7839fa87" Type="http://schemas.openxmlformats.org/officeDocument/2006/relationships/image" Target="media/imgrId590169e8a7839fa87.jpg"/><Relationship Id="rId728469e8a783a76bf" Type="http://schemas.openxmlformats.org/officeDocument/2006/relationships/image" Target="media/imgrId728469e8a783a76bf.jpg"/><Relationship Id="rId469869e8a783af7ff" Type="http://schemas.openxmlformats.org/officeDocument/2006/relationships/image" Target="media/imgrId469869e8a783af7ff.jpg"/><Relationship Id="rId864769e8a783b6fc8" Type="http://schemas.openxmlformats.org/officeDocument/2006/relationships/image" Target="media/imgrId864769e8a783b6fc8.jpg"/><Relationship Id="rId431769e8a783bd88f" Type="http://schemas.openxmlformats.org/officeDocument/2006/relationships/image" Target="media/imgrId431769e8a783bd88f.jpg"/><Relationship Id="rId260669e8a783c5882" Type="http://schemas.openxmlformats.org/officeDocument/2006/relationships/image" Target="media/imgrId260669e8a783c5882.jpg"/><Relationship Id="rId569169e8a783cde2c" Type="http://schemas.openxmlformats.org/officeDocument/2006/relationships/image" Target="media/imgrId569169e8a783cde2c.jpg"/><Relationship Id="rId681469e8a783d9d9d" Type="http://schemas.openxmlformats.org/officeDocument/2006/relationships/image" Target="media/imgrId681469e8a783d9d9d.jpg"/><Relationship Id="rId861869e8a783e59a3" Type="http://schemas.openxmlformats.org/officeDocument/2006/relationships/image" Target="media/imgrId861869e8a783e59a3.jpg"/><Relationship Id="rId137969e8a783ebade" Type="http://schemas.openxmlformats.org/officeDocument/2006/relationships/image" Target="media/imgrId137969e8a783ebade.jpg"/><Relationship Id="rId604169e8a7840007b" Type="http://schemas.openxmlformats.org/officeDocument/2006/relationships/image" Target="media/imgrId604169e8a7840007b.jpg"/><Relationship Id="rId876769e8a78403227" Type="http://schemas.openxmlformats.org/officeDocument/2006/relationships/image" Target="media/imgrId876769e8a78403227.jpg"/><Relationship Id="rId962669e8a7840acc1" Type="http://schemas.openxmlformats.org/officeDocument/2006/relationships/image" Target="media/imgrId962669e8a7840acc1.jpg"/><Relationship Id="rId399769e8a7841389a" Type="http://schemas.openxmlformats.org/officeDocument/2006/relationships/image" Target="media/imgrId399769e8a7841389a.jpg"/><Relationship Id="rId712669e8a7841c3b4" Type="http://schemas.openxmlformats.org/officeDocument/2006/relationships/image" Target="media/imgrId712669e8a7841c3b4.jpg"/><Relationship Id="rId264469e8a78426554" Type="http://schemas.openxmlformats.org/officeDocument/2006/relationships/image" Target="media/imgrId264469e8a78426554.jpg"/><Relationship Id="rId775569e8a7842ef2d" Type="http://schemas.openxmlformats.org/officeDocument/2006/relationships/image" Target="media/imgrId775569e8a7842ef2d.jpg"/><Relationship Id="rId407769e8a7843941d" Type="http://schemas.openxmlformats.org/officeDocument/2006/relationships/image" Target="media/imgrId407769e8a7843941d.jpg"/><Relationship Id="rId471069e8a7843fee7" Type="http://schemas.openxmlformats.org/officeDocument/2006/relationships/image" Target="media/imgrId471069e8a7843fee7.jpg"/><Relationship Id="rId671769e8a78448441" Type="http://schemas.openxmlformats.org/officeDocument/2006/relationships/image" Target="media/imgrId671769e8a78448441.jpg"/><Relationship Id="rId133069e8a7844fd8a" Type="http://schemas.openxmlformats.org/officeDocument/2006/relationships/image" Target="media/imgrId133069e8a7844fd8a.jpg"/><Relationship Id="rId250369e8a78457521" Type="http://schemas.openxmlformats.org/officeDocument/2006/relationships/image" Target="media/imgrId250369e8a78457521.jpg"/><Relationship Id="rId383969e8a7845e68b" Type="http://schemas.openxmlformats.org/officeDocument/2006/relationships/image" Target="media/imgrId383969e8a7845e68b.jpg"/><Relationship Id="rId174669e8a78462804" Type="http://schemas.openxmlformats.org/officeDocument/2006/relationships/image" Target="media/imgrId174669e8a78462804.jpg"/><Relationship Id="rId197969e8a7846a5ba" Type="http://schemas.openxmlformats.org/officeDocument/2006/relationships/image" Target="media/imgrId197969e8a7846a5ba.jpg"/><Relationship Id="rId899469e8a7846de0a" Type="http://schemas.openxmlformats.org/officeDocument/2006/relationships/image" Target="media/imgrId899469e8a7846de0a.jpg"/><Relationship Id="rId168069e8a78478578" Type="http://schemas.openxmlformats.org/officeDocument/2006/relationships/image" Target="media/imgrId168069e8a78478578.jpg"/><Relationship Id="rId605469e8a78484f0d" Type="http://schemas.openxmlformats.org/officeDocument/2006/relationships/image" Target="media/imgrId605469e8a78484f0d.jpg"/><Relationship Id="rId883069e8a78490a64" Type="http://schemas.openxmlformats.org/officeDocument/2006/relationships/image" Target="media/imgrId883069e8a78490a64.jpg"/><Relationship Id="rId588469e8a7849d177" Type="http://schemas.openxmlformats.org/officeDocument/2006/relationships/image" Target="media/imgrId588469e8a7849d177.jpg"/><Relationship Id="rId579069e8a784a456c" Type="http://schemas.openxmlformats.org/officeDocument/2006/relationships/image" Target="media/imgrId579069e8a784a456c.jpg"/><Relationship Id="rId875069e8a784af7c9" Type="http://schemas.openxmlformats.org/officeDocument/2006/relationships/image" Target="media/imgrId875069e8a784af7c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447699" Type="http://schemas.openxmlformats.org/officeDocument/2006/relationships/image" Target="media/imgrId764476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447699" Type="http://schemas.openxmlformats.org/officeDocument/2006/relationships/image" Target="media/imgrId764476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447699" Type="http://schemas.openxmlformats.org/officeDocument/2006/relationships/image" Target="media/imgrId764476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447699" Type="http://schemas.openxmlformats.org/officeDocument/2006/relationships/image" Target="media/imgrId764476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447699" Type="http://schemas.openxmlformats.org/officeDocument/2006/relationships/image" Target="media/imgrId764476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447699" Type="http://schemas.openxmlformats.org/officeDocument/2006/relationships/image" Target="media/imgrId764476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