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8225731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699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611183" w:name="ctxt"/>
    <w:bookmarkEnd w:id="696111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24669e8c19b83c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79769e8c19b83d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13569e8c19b83e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73269e8c19b83f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15769e8c19b840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67969e8c19b842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63569e8c19b843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69569e8c19b844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39869e8c19b844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9669e8c19b845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3669e8c19b847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45669e8c19b848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79469e8c19b849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46969e8c19b84b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27069e8c19b84b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05269e8c19b84c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05269e8c19b84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18169e8c19b84e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84169e8c19b84f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65269e8c19b851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11269e8c19b853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54369e8c19b854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5569e8c19b858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95769e8c19b859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14769e8c19b85a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06469e8c19b85b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8932243" name="name481469e8c19b8a5a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0269e8c19b8a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350981" name="name206969e8c19b8dab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7069e8c19b8da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94769e8c19b8de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6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4082" name="name383569e8c19b919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869e8c19b91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91169e8c19b91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6396" name="name948669e8c19b95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769e8c19b95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01208" name="name764069e8c19b9c2a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40369e8c19b9c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6027" name="name231469e8c19ba343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0769e8c19ba3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06703" name="name728069e8c19baaba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69369e8c19baa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302471" name="name128469e8c19bb29d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5169e8c19bb2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1297" name="name225769e8c19bba12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87669e8c19bba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9377" name="name504669e8c19bbf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869e8c19bbf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55169e8c19bbf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76223" name="name457869e8c19bc5aa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5469e8c19bc5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06033" name="name771369e8c19bcd52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53069e8c19bcd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270016" name="name526569e8c19bd55d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7069e8c19bd5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53782" name="name935869e8c19bda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369e8c19bda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169e8c19bdb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338556" name="name945269e8c19be9bf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2169e8c19be9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92869e8c19bea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1498187" name="name135369e8c19c0530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4869e8c19c05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1669e8c19c05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055992" name="name202469e8c19c0e59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65869e8c19c0e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2669e8c19c0e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41532" name="name255969e8c19c14d0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3269e8c19c14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33290" name="name664269e8c19c1b4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869e8c19c1b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82769e8c19c1b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15769e8c19c1b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405671" name="name635669e8c19c2237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36869e8c19c22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4761289" name="name448569e8c19c28cf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4769e8c19c28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010" name="name311169e8c19c2e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169e8c19c2e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99969e8c19c2e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56174" name="name833569e8c19c34a4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63369e8c19c34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61518" name="name106869e8c19c3a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869e8c19c3a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31691" name="name440469e8c19c4310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81369e8c19c43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42072" name="name891469e8c19c4ba0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51269e8c19c4b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8862" name="name625469e8c19c532b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60069e8c19c53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7813" name="name241469e8c19c58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069e8c19c58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2231259" name="name606069e8c19c5e7f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32569e8c19c5e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947" name="name121169e8c19c63b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669e8c19c63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24269e8c19c64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596" name="name812869e8c19c67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769e8c19c67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117181" name="name361569e8c19c6db5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60069e8c19c6d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39752" name="name884969e8c19c767b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24769e8c19c76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97499" name="name795969e8c19c7d6c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23269e8c19c7d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0069e8c19c7d9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789" name="name617069e8c19c82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169e8c19c82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04697" name="name209569e8c19c88b9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3169e8c19c88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45956" name="name576369e8c19c9067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5269e8c19c90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77825" name="name882469e8c19c95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169e8c19c95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42406" name="name634469e8c19c9b87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1669e8c19c9b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90042" name="name929269e8c19ca40b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17669e8c19ca4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97898" name="name625769e8c19ca8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169e8c19ca8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085344" name="name618769e8c19caeba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42069e8c19cae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884209" name="name858369e8c19cbb9a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8469e8c19cbb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13145" name="name488769e8c19cbf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9e8c19cbf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413437" name="name679269e8c19cc5e7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16369e8c19cc5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0318" name="name696269e8c19ccae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7269e8c19cca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16579" name="name299569e8c19cd011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56369e8c19cd0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16043" name="name526069e8c19cd6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9e8c19cd6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169130" name="name913569e8c19cdcd3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3869e8c19cdc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02848" name="name716869e8c19ce1bf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2069e8c19ce1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93069e8c19ce2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16869e8c19ce2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17569e8c19ce2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8769e8c19ce2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13527" name="name176169e8c19ce7e7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33569e8c19ce7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34559" name="name494469e8c19ced4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669e8c19ced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21689" name="name705069e8c19cf0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9e8c19cf0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26181" name="name667369e8c19d0381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38469e8c19d03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780703" name="name952369e8c19d0c26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52269e8c19d0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381831" name="name753769e8c19d169c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82969e8c19d16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0551" name="name140769e8c19d1e1b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77769e8c19d1e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0283" name="name492369e8c19d23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969e8c19d2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08669e8c19d24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0438" name="name184269e8c19d2d36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16769e8c19d2d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389" name="name240069e8c19d3607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41069e8c19d36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06694" name="name929969e8c19d3d69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65269e8c19d3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09341" name="name273769e8c19d429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569e8c19d42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7269e8c19d42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68369e8c19d43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6531" name="name494469e8c19d47b7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55669e8c19d47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645913" name="name482369e8c19d4e05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3869e8c19d4e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819442" name="name734069e8c19d530e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2069e8c19d53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68969e8c19d53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3554" name="name143469e8c19d58aa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32369e8c19d58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25761" name="name167769e8c19d5f96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17569e8c19d5f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30069e8c19d5f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6669e8c19d60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07569e8c19d60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23569e8c19d60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61669e8c19d60e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53969e8c19d61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7027" name="name386269e8c19d6649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9969e8c19d66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679477" name="name252269e8c19d6a27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5269e8c19d6a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655881" name="name142969e8c19d71c0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5769e8c19d71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5969e8c19d72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066718" name="name911769e8c19d7861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27669e8c19d786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52835" name="name195869e8c19d7bf4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3069e8c19d7bf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743045" name="name256069e8c19d7fe9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3669e8c19d7fe9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42220" name="name698269e8c19d82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069e8c19d82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327772" name="name437369e8c19d8860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07969e8c19d88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11188" name="name671269e8c19d8c09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64869e8c19d8c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58531" name="name715169e8c19d925e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70069e8c19d92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82606" name="name320069e8c19d94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769e8c19d94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376971" name="name134469e8c19d9b0d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64769e8c19d9b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6600" name="name637069e8c19d9e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269e8c19d9e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7901995" name="name584069e8c19da79c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2769e8c19da7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005963" name="name266869e8c19dafe3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78669e8c19daf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439" name="name324069e8c19db25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9e8c19db2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95669" name="name797069e8c19db68f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9269e8c19db6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756250" name="name215569e8c19dbeb2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3269e8c19dbe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8768" name="name894569e8c19dc4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069e8c19dc4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392669" name="name936269e8c19dcd0f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76669e8c19dcd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55511" name="name689969e8c19dd15e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95369e8c19dd1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27670" name="name601969e8c19dd7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869e8c19dd7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79113" name="name380269e8c19ddd0f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8469e8c19ddd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27465" name="name353769e8c19de8dd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9369e8c19de8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1564328" name="name365069e8c19defc5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71069e8c19def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0675" name="name162569e8c19e0581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89769e8c19e05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8083" name="name697769e8c19e09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269e8c19e09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2169e8c19e09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9269e8c19e09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58269e8c19e09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5869e8c19e0a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630603" name="name357769e8c19e10b5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50769e8c19e10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927145" name="name434669e8c19e17b8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37569e8c19e17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6765" name="name529669e8c19e1f73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52969e8c19e1f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5257" name="name781369e8c19e27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269e8c19e27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17269e8c19e27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9169e8c19e28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28858" name="name456869e8c19e2f36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62569e8c19e2f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76439" name="name633169e8c19e360a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2769e8c19e36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02511" name="name722569e8c19e3d3b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60169e8c19e3d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99938" name="name951569e8c19e4536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18269e8c19e45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78668" name="name912569e8c19e4a3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9e8c19e4a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39269e8c19e4a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72969e8c19e4a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28419" name="name939669e8c19e50d2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81869e8c19e50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75494" name="name488669e8c19e55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669e8c19e55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0755" name="name400569e8c19e59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269e8c19e59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34331" name="name501569e8c19e5d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369e8c19e5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42566" name="name329269e8c19e60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269e8c19e60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082556" name="name585969e8c19e67ac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49569e8c19e67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2608" name="name907269e8c19e6f51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17569e8c19e6f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197428" name="name148569e8c19e76d5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58569e8c19e7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8631" name="name819769e8c19e7e43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28369e8c19e7e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04216" name="name346369e8c19e85e7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23369e8c19e85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6921" name="name889769e8c19e8ad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869e8c19e8a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00969e8c19e8b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524907" name="name927569e8c19e917e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58569e8c19e91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70316" name="name385169e8c19e96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9e8c19e96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9969e8c19e96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0169e8c19e97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1169e8c19e97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560000" name="name222269e8c19e9ea2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65069e8c19e9e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9644" name="name655469e8c19ea4a3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50969e8c19ea4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03901" name="name623969e8c19ea9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569e8c19ea9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7969e8c19eaa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2682" name="name138369e8c19eb05f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13569e8c19eb0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620" name="name616269e8c19eb7b8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83169e8c19eb7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95205" name="name600069e8c19ebd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969e8c19ebd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14522" name="name994769e8c19ec3f4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57869e8c19ec3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5964" name="name895669e8c19ec8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9e8c19ec8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7168" name="name921569e8c19ecf00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6669e8c19ecf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9733" name="name861969e8c19ed621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12169e8c19ed6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92159" name="name288969e8c19edb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369e8c19edb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92081" name="name690169e8c19ede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9e8c19ede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9362996" name="name626469e8c19ee65c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86169e8c19ee6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0469e8c19ee6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4120" name="name210769e8c19eea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169e8c19ee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5964" name="name305769e8c19f016f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25269e8c19f01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78469e8c19f01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19169e8c19f025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650390" name="name347269e8c19f0cb8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67669e8c19f0c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177814" name="name188169e8c19f138a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62369e8c19f13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22288" name="name736569e8c19f18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669e8c19f18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63369e8c19f190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88232" name="name948569e8c19f2308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75569e8c19f23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1785" name="name416269e8c19f2abf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43569e8c19f2a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671360" name="name940969e8c19f32ef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8669e8c19f32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21750" name="name692669e8c19f375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069e8c19f37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6769e8c19f37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36805" name="name516369e8c19f3d87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49769e8c19f3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66097" name="name858369e8c19f42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169e8c19f42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1238" name="name565369e8c19f4918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08069e8c19f49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28269e8c19f49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89069e8c19f4a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03293" name="name732369e8c19f500d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60069e8c19f50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7747" name="name487569e8c19f55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9e8c19f55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31977" name="name597069e8c19f5c78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67769e8c19f5c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05497" name="name660769e8c19f61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769e8c19f61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313348" name="name465469e8c19f6881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90869e8c19f68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992068" name="name883369e8c19f6f87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00669e8c19f6f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9869e8c19f70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36399" name="name609269e8c19f77cc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86569e8c19f77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5323" name="name453269e8c19f7c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669e8c19f7c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42669e8c19f7c5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6802" name="name683169e8c19f7f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769e8c19f7f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1638" name="name209269e8c19f82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9e8c19f82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60171" name="name133669e8c19f87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9e8c19f87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93369e8c19f87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67268" name="name476369e8c19f8efa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42869e8c19f8e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14747" name="name421069e8c19f9723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48269e8c19f97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6436" name="name569669e8c19fa0b5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82569e8c19fa0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0462" name="name349769e8c19fa93e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28969e8c19fa9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6269e8c19faa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10832" name="name261669e8c19fb5b0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2069e8c19fb5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45974" name="name166969e8c19fbb4d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35169e8c19fbb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59241" name="name334269e8c19fc334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71369e8c19fc3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1569e8c19fc3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042043" name="name794469e8c19fcb37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99369e8c19fcb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6361" name="name434969e8c19fd4c2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16869e8c19fd4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9769e8c19fd5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4369e8c19fd6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39353" name="name327469e8c19fdbd5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68169e8c19fdb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91268" name="name993069e8c19fe226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80469e8c19fe2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9844" name="name250569e8c19fe94e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25469e8c19fe9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42948" name="name600769e8c19ff21f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26369e8c19ff2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45982" name="name687569e8c1a002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569e8c1a002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962554" name="name140169e8c1a008c7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23669e8c1a008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28391" name="name682769e8c1a00ff8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49969e8c1a00f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56508" name="name279869e8c1a01818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4669e8c1a018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87487" name="name137669e8c1a01c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9e8c1a01c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35569e8c1a01c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07143" name="name793569e8c1a0226b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81169e8c1a022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8469e8c1a023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542348" name="name377269e8c1a02976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4169e8c1a029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00324" name="name828169e8c1a0331d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15069e8c1a033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216" name="name540369e8c1a03a16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5869e8c1a03a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358793" name="name734969e8c1a0419e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05569e8c1a041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24800" name="name240369e8c1a0492f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02769e8c1a049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50885" name="name655769e8c1a04e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569e8c1a04e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76440" name="name793269e8c1a053cb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32869e8c1a053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85850" name="name994169e8c1a05c5d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93269e8c1a05c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341211" name="name733169e8c1a06418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73069e8c1a064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1869e8c1a064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1585" name="name230869e8c1a06b69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00769e8c1a06b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5569e8c1a06b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4583" name="name342169e8c1a073ef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12469e8c1a073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8569e8c1a074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62769e8c1a074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754188" name="name279069e8c1a07c25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70169e8c1a07c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782">
    <w:multiLevelType w:val="hybridMultilevel"/>
    <w:lvl w:ilvl="0" w:tplc="38468725">
      <w:start w:val="1"/>
      <w:numFmt w:val="decimal"/>
      <w:lvlText w:val="%1."/>
      <w:lvlJc w:val="left"/>
      <w:pPr>
        <w:ind w:left="720" w:hanging="360"/>
      </w:pPr>
    </w:lvl>
    <w:lvl w:ilvl="1" w:tplc="38468725" w:tentative="1">
      <w:start w:val="1"/>
      <w:numFmt w:val="lowerLetter"/>
      <w:lvlText w:val="%2."/>
      <w:lvlJc w:val="left"/>
      <w:pPr>
        <w:ind w:left="1440" w:hanging="360"/>
      </w:pPr>
    </w:lvl>
    <w:lvl w:ilvl="2" w:tplc="38468725" w:tentative="1">
      <w:start w:val="1"/>
      <w:numFmt w:val="lowerRoman"/>
      <w:lvlText w:val="%3."/>
      <w:lvlJc w:val="right"/>
      <w:pPr>
        <w:ind w:left="2160" w:hanging="180"/>
      </w:pPr>
    </w:lvl>
    <w:lvl w:ilvl="3" w:tplc="38468725" w:tentative="1">
      <w:start w:val="1"/>
      <w:numFmt w:val="decimal"/>
      <w:lvlText w:val="%4."/>
      <w:lvlJc w:val="left"/>
      <w:pPr>
        <w:ind w:left="2880" w:hanging="360"/>
      </w:pPr>
    </w:lvl>
    <w:lvl w:ilvl="4" w:tplc="38468725" w:tentative="1">
      <w:start w:val="1"/>
      <w:numFmt w:val="lowerLetter"/>
      <w:lvlText w:val="%5."/>
      <w:lvlJc w:val="left"/>
      <w:pPr>
        <w:ind w:left="3600" w:hanging="360"/>
      </w:pPr>
    </w:lvl>
    <w:lvl w:ilvl="5" w:tplc="38468725" w:tentative="1">
      <w:start w:val="1"/>
      <w:numFmt w:val="lowerRoman"/>
      <w:lvlText w:val="%6."/>
      <w:lvlJc w:val="right"/>
      <w:pPr>
        <w:ind w:left="4320" w:hanging="180"/>
      </w:pPr>
    </w:lvl>
    <w:lvl w:ilvl="6" w:tplc="38468725" w:tentative="1">
      <w:start w:val="1"/>
      <w:numFmt w:val="decimal"/>
      <w:lvlText w:val="%7."/>
      <w:lvlJc w:val="left"/>
      <w:pPr>
        <w:ind w:left="5040" w:hanging="360"/>
      </w:pPr>
    </w:lvl>
    <w:lvl w:ilvl="7" w:tplc="38468725" w:tentative="1">
      <w:start w:val="1"/>
      <w:numFmt w:val="lowerLetter"/>
      <w:lvlText w:val="%8."/>
      <w:lvlJc w:val="left"/>
      <w:pPr>
        <w:ind w:left="5760" w:hanging="360"/>
      </w:pPr>
    </w:lvl>
    <w:lvl w:ilvl="8" w:tplc="3846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1">
    <w:multiLevelType w:val="hybridMultilevel"/>
    <w:lvl w:ilvl="0" w:tplc="88725837">
      <w:start w:val="1"/>
      <w:numFmt w:val="decimal"/>
      <w:lvlText w:val="%1."/>
      <w:lvlJc w:val="left"/>
      <w:pPr>
        <w:ind w:left="720" w:hanging="360"/>
      </w:pPr>
    </w:lvl>
    <w:lvl w:ilvl="1" w:tplc="88725837" w:tentative="1">
      <w:start w:val="1"/>
      <w:numFmt w:val="lowerLetter"/>
      <w:lvlText w:val="%2."/>
      <w:lvlJc w:val="left"/>
      <w:pPr>
        <w:ind w:left="1440" w:hanging="360"/>
      </w:pPr>
    </w:lvl>
    <w:lvl w:ilvl="2" w:tplc="88725837" w:tentative="1">
      <w:start w:val="1"/>
      <w:numFmt w:val="lowerRoman"/>
      <w:lvlText w:val="%3."/>
      <w:lvlJc w:val="right"/>
      <w:pPr>
        <w:ind w:left="2160" w:hanging="180"/>
      </w:pPr>
    </w:lvl>
    <w:lvl w:ilvl="3" w:tplc="88725837" w:tentative="1">
      <w:start w:val="1"/>
      <w:numFmt w:val="decimal"/>
      <w:lvlText w:val="%4."/>
      <w:lvlJc w:val="left"/>
      <w:pPr>
        <w:ind w:left="2880" w:hanging="360"/>
      </w:pPr>
    </w:lvl>
    <w:lvl w:ilvl="4" w:tplc="88725837" w:tentative="1">
      <w:start w:val="1"/>
      <w:numFmt w:val="lowerLetter"/>
      <w:lvlText w:val="%5."/>
      <w:lvlJc w:val="left"/>
      <w:pPr>
        <w:ind w:left="3600" w:hanging="360"/>
      </w:pPr>
    </w:lvl>
    <w:lvl w:ilvl="5" w:tplc="88725837" w:tentative="1">
      <w:start w:val="1"/>
      <w:numFmt w:val="lowerRoman"/>
      <w:lvlText w:val="%6."/>
      <w:lvlJc w:val="right"/>
      <w:pPr>
        <w:ind w:left="4320" w:hanging="180"/>
      </w:pPr>
    </w:lvl>
    <w:lvl w:ilvl="6" w:tplc="88725837" w:tentative="1">
      <w:start w:val="1"/>
      <w:numFmt w:val="decimal"/>
      <w:lvlText w:val="%7."/>
      <w:lvlJc w:val="left"/>
      <w:pPr>
        <w:ind w:left="5040" w:hanging="360"/>
      </w:pPr>
    </w:lvl>
    <w:lvl w:ilvl="7" w:tplc="88725837" w:tentative="1">
      <w:start w:val="1"/>
      <w:numFmt w:val="lowerLetter"/>
      <w:lvlText w:val="%8."/>
      <w:lvlJc w:val="left"/>
      <w:pPr>
        <w:ind w:left="5760" w:hanging="360"/>
      </w:pPr>
    </w:lvl>
    <w:lvl w:ilvl="8" w:tplc="8872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0">
    <w:multiLevelType w:val="hybridMultilevel"/>
    <w:lvl w:ilvl="0" w:tplc="64477085">
      <w:start w:val="1"/>
      <w:numFmt w:val="decimal"/>
      <w:lvlText w:val="%1."/>
      <w:lvlJc w:val="left"/>
      <w:pPr>
        <w:ind w:left="720" w:hanging="360"/>
      </w:pPr>
    </w:lvl>
    <w:lvl w:ilvl="1" w:tplc="64477085" w:tentative="1">
      <w:start w:val="1"/>
      <w:numFmt w:val="lowerLetter"/>
      <w:lvlText w:val="%2."/>
      <w:lvlJc w:val="left"/>
      <w:pPr>
        <w:ind w:left="1440" w:hanging="360"/>
      </w:pPr>
    </w:lvl>
    <w:lvl w:ilvl="2" w:tplc="64477085" w:tentative="1">
      <w:start w:val="1"/>
      <w:numFmt w:val="lowerRoman"/>
      <w:lvlText w:val="%3."/>
      <w:lvlJc w:val="right"/>
      <w:pPr>
        <w:ind w:left="2160" w:hanging="180"/>
      </w:pPr>
    </w:lvl>
    <w:lvl w:ilvl="3" w:tplc="64477085" w:tentative="1">
      <w:start w:val="1"/>
      <w:numFmt w:val="decimal"/>
      <w:lvlText w:val="%4."/>
      <w:lvlJc w:val="left"/>
      <w:pPr>
        <w:ind w:left="2880" w:hanging="360"/>
      </w:pPr>
    </w:lvl>
    <w:lvl w:ilvl="4" w:tplc="64477085" w:tentative="1">
      <w:start w:val="1"/>
      <w:numFmt w:val="lowerLetter"/>
      <w:lvlText w:val="%5."/>
      <w:lvlJc w:val="left"/>
      <w:pPr>
        <w:ind w:left="3600" w:hanging="360"/>
      </w:pPr>
    </w:lvl>
    <w:lvl w:ilvl="5" w:tplc="64477085" w:tentative="1">
      <w:start w:val="1"/>
      <w:numFmt w:val="lowerRoman"/>
      <w:lvlText w:val="%6."/>
      <w:lvlJc w:val="right"/>
      <w:pPr>
        <w:ind w:left="4320" w:hanging="180"/>
      </w:pPr>
    </w:lvl>
    <w:lvl w:ilvl="6" w:tplc="64477085" w:tentative="1">
      <w:start w:val="1"/>
      <w:numFmt w:val="decimal"/>
      <w:lvlText w:val="%7."/>
      <w:lvlJc w:val="left"/>
      <w:pPr>
        <w:ind w:left="5040" w:hanging="360"/>
      </w:pPr>
    </w:lvl>
    <w:lvl w:ilvl="7" w:tplc="64477085" w:tentative="1">
      <w:start w:val="1"/>
      <w:numFmt w:val="lowerLetter"/>
      <w:lvlText w:val="%8."/>
      <w:lvlJc w:val="left"/>
      <w:pPr>
        <w:ind w:left="5760" w:hanging="360"/>
      </w:pPr>
    </w:lvl>
    <w:lvl w:ilvl="8" w:tplc="64477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9">
    <w:multiLevelType w:val="hybridMultilevel"/>
    <w:lvl w:ilvl="0" w:tplc="71598494">
      <w:start w:val="1"/>
      <w:numFmt w:val="decimal"/>
      <w:lvlText w:val="%1."/>
      <w:lvlJc w:val="left"/>
      <w:pPr>
        <w:ind w:left="720" w:hanging="360"/>
      </w:pPr>
    </w:lvl>
    <w:lvl w:ilvl="1" w:tplc="71598494" w:tentative="1">
      <w:start w:val="1"/>
      <w:numFmt w:val="lowerLetter"/>
      <w:lvlText w:val="%2."/>
      <w:lvlJc w:val="left"/>
      <w:pPr>
        <w:ind w:left="1440" w:hanging="360"/>
      </w:pPr>
    </w:lvl>
    <w:lvl w:ilvl="2" w:tplc="71598494" w:tentative="1">
      <w:start w:val="1"/>
      <w:numFmt w:val="lowerRoman"/>
      <w:lvlText w:val="%3."/>
      <w:lvlJc w:val="right"/>
      <w:pPr>
        <w:ind w:left="2160" w:hanging="180"/>
      </w:pPr>
    </w:lvl>
    <w:lvl w:ilvl="3" w:tplc="71598494" w:tentative="1">
      <w:start w:val="1"/>
      <w:numFmt w:val="decimal"/>
      <w:lvlText w:val="%4."/>
      <w:lvlJc w:val="left"/>
      <w:pPr>
        <w:ind w:left="2880" w:hanging="360"/>
      </w:pPr>
    </w:lvl>
    <w:lvl w:ilvl="4" w:tplc="71598494" w:tentative="1">
      <w:start w:val="1"/>
      <w:numFmt w:val="lowerLetter"/>
      <w:lvlText w:val="%5."/>
      <w:lvlJc w:val="left"/>
      <w:pPr>
        <w:ind w:left="3600" w:hanging="360"/>
      </w:pPr>
    </w:lvl>
    <w:lvl w:ilvl="5" w:tplc="71598494" w:tentative="1">
      <w:start w:val="1"/>
      <w:numFmt w:val="lowerRoman"/>
      <w:lvlText w:val="%6."/>
      <w:lvlJc w:val="right"/>
      <w:pPr>
        <w:ind w:left="4320" w:hanging="180"/>
      </w:pPr>
    </w:lvl>
    <w:lvl w:ilvl="6" w:tplc="71598494" w:tentative="1">
      <w:start w:val="1"/>
      <w:numFmt w:val="decimal"/>
      <w:lvlText w:val="%7."/>
      <w:lvlJc w:val="left"/>
      <w:pPr>
        <w:ind w:left="5040" w:hanging="360"/>
      </w:pPr>
    </w:lvl>
    <w:lvl w:ilvl="7" w:tplc="71598494" w:tentative="1">
      <w:start w:val="1"/>
      <w:numFmt w:val="lowerLetter"/>
      <w:lvlText w:val="%8."/>
      <w:lvlJc w:val="left"/>
      <w:pPr>
        <w:ind w:left="5760" w:hanging="360"/>
      </w:pPr>
    </w:lvl>
    <w:lvl w:ilvl="8" w:tplc="7159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8">
    <w:multiLevelType w:val="hybridMultilevel"/>
    <w:lvl w:ilvl="0" w:tplc="46653713">
      <w:start w:val="1"/>
      <w:numFmt w:val="decimal"/>
      <w:lvlText w:val="%1."/>
      <w:lvlJc w:val="left"/>
      <w:pPr>
        <w:ind w:left="720" w:hanging="360"/>
      </w:pPr>
    </w:lvl>
    <w:lvl w:ilvl="1" w:tplc="46653713" w:tentative="1">
      <w:start w:val="1"/>
      <w:numFmt w:val="lowerLetter"/>
      <w:lvlText w:val="%2."/>
      <w:lvlJc w:val="left"/>
      <w:pPr>
        <w:ind w:left="1440" w:hanging="360"/>
      </w:pPr>
    </w:lvl>
    <w:lvl w:ilvl="2" w:tplc="46653713" w:tentative="1">
      <w:start w:val="1"/>
      <w:numFmt w:val="lowerRoman"/>
      <w:lvlText w:val="%3."/>
      <w:lvlJc w:val="right"/>
      <w:pPr>
        <w:ind w:left="2160" w:hanging="180"/>
      </w:pPr>
    </w:lvl>
    <w:lvl w:ilvl="3" w:tplc="46653713" w:tentative="1">
      <w:start w:val="1"/>
      <w:numFmt w:val="decimal"/>
      <w:lvlText w:val="%4."/>
      <w:lvlJc w:val="left"/>
      <w:pPr>
        <w:ind w:left="2880" w:hanging="360"/>
      </w:pPr>
    </w:lvl>
    <w:lvl w:ilvl="4" w:tplc="46653713" w:tentative="1">
      <w:start w:val="1"/>
      <w:numFmt w:val="lowerLetter"/>
      <w:lvlText w:val="%5."/>
      <w:lvlJc w:val="left"/>
      <w:pPr>
        <w:ind w:left="3600" w:hanging="360"/>
      </w:pPr>
    </w:lvl>
    <w:lvl w:ilvl="5" w:tplc="46653713" w:tentative="1">
      <w:start w:val="1"/>
      <w:numFmt w:val="lowerRoman"/>
      <w:lvlText w:val="%6."/>
      <w:lvlJc w:val="right"/>
      <w:pPr>
        <w:ind w:left="4320" w:hanging="180"/>
      </w:pPr>
    </w:lvl>
    <w:lvl w:ilvl="6" w:tplc="46653713" w:tentative="1">
      <w:start w:val="1"/>
      <w:numFmt w:val="decimal"/>
      <w:lvlText w:val="%7."/>
      <w:lvlJc w:val="left"/>
      <w:pPr>
        <w:ind w:left="5040" w:hanging="360"/>
      </w:pPr>
    </w:lvl>
    <w:lvl w:ilvl="7" w:tplc="46653713" w:tentative="1">
      <w:start w:val="1"/>
      <w:numFmt w:val="lowerLetter"/>
      <w:lvlText w:val="%8."/>
      <w:lvlJc w:val="left"/>
      <w:pPr>
        <w:ind w:left="5760" w:hanging="360"/>
      </w:pPr>
    </w:lvl>
    <w:lvl w:ilvl="8" w:tplc="46653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7">
    <w:multiLevelType w:val="hybridMultilevel"/>
    <w:lvl w:ilvl="0" w:tplc="12698013">
      <w:start w:val="1"/>
      <w:numFmt w:val="decimal"/>
      <w:lvlText w:val="%1."/>
      <w:lvlJc w:val="left"/>
      <w:pPr>
        <w:ind w:left="720" w:hanging="360"/>
      </w:pPr>
    </w:lvl>
    <w:lvl w:ilvl="1" w:tplc="12698013" w:tentative="1">
      <w:start w:val="1"/>
      <w:numFmt w:val="lowerLetter"/>
      <w:lvlText w:val="%2."/>
      <w:lvlJc w:val="left"/>
      <w:pPr>
        <w:ind w:left="1440" w:hanging="360"/>
      </w:pPr>
    </w:lvl>
    <w:lvl w:ilvl="2" w:tplc="12698013" w:tentative="1">
      <w:start w:val="1"/>
      <w:numFmt w:val="lowerRoman"/>
      <w:lvlText w:val="%3."/>
      <w:lvlJc w:val="right"/>
      <w:pPr>
        <w:ind w:left="2160" w:hanging="180"/>
      </w:pPr>
    </w:lvl>
    <w:lvl w:ilvl="3" w:tplc="12698013" w:tentative="1">
      <w:start w:val="1"/>
      <w:numFmt w:val="decimal"/>
      <w:lvlText w:val="%4."/>
      <w:lvlJc w:val="left"/>
      <w:pPr>
        <w:ind w:left="2880" w:hanging="360"/>
      </w:pPr>
    </w:lvl>
    <w:lvl w:ilvl="4" w:tplc="12698013" w:tentative="1">
      <w:start w:val="1"/>
      <w:numFmt w:val="lowerLetter"/>
      <w:lvlText w:val="%5."/>
      <w:lvlJc w:val="left"/>
      <w:pPr>
        <w:ind w:left="3600" w:hanging="360"/>
      </w:pPr>
    </w:lvl>
    <w:lvl w:ilvl="5" w:tplc="12698013" w:tentative="1">
      <w:start w:val="1"/>
      <w:numFmt w:val="lowerRoman"/>
      <w:lvlText w:val="%6."/>
      <w:lvlJc w:val="right"/>
      <w:pPr>
        <w:ind w:left="4320" w:hanging="180"/>
      </w:pPr>
    </w:lvl>
    <w:lvl w:ilvl="6" w:tplc="12698013" w:tentative="1">
      <w:start w:val="1"/>
      <w:numFmt w:val="decimal"/>
      <w:lvlText w:val="%7."/>
      <w:lvlJc w:val="left"/>
      <w:pPr>
        <w:ind w:left="5040" w:hanging="360"/>
      </w:pPr>
    </w:lvl>
    <w:lvl w:ilvl="7" w:tplc="12698013" w:tentative="1">
      <w:start w:val="1"/>
      <w:numFmt w:val="lowerLetter"/>
      <w:lvlText w:val="%8."/>
      <w:lvlJc w:val="left"/>
      <w:pPr>
        <w:ind w:left="5760" w:hanging="360"/>
      </w:pPr>
    </w:lvl>
    <w:lvl w:ilvl="8" w:tplc="12698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6">
    <w:multiLevelType w:val="hybridMultilevel"/>
    <w:lvl w:ilvl="0" w:tplc="10091301">
      <w:start w:val="1"/>
      <w:numFmt w:val="decimal"/>
      <w:lvlText w:val="%1."/>
      <w:lvlJc w:val="left"/>
      <w:pPr>
        <w:ind w:left="720" w:hanging="360"/>
      </w:pPr>
    </w:lvl>
    <w:lvl w:ilvl="1" w:tplc="10091301" w:tentative="1">
      <w:start w:val="1"/>
      <w:numFmt w:val="lowerLetter"/>
      <w:lvlText w:val="%2."/>
      <w:lvlJc w:val="left"/>
      <w:pPr>
        <w:ind w:left="1440" w:hanging="360"/>
      </w:pPr>
    </w:lvl>
    <w:lvl w:ilvl="2" w:tplc="10091301" w:tentative="1">
      <w:start w:val="1"/>
      <w:numFmt w:val="lowerRoman"/>
      <w:lvlText w:val="%3."/>
      <w:lvlJc w:val="right"/>
      <w:pPr>
        <w:ind w:left="2160" w:hanging="180"/>
      </w:pPr>
    </w:lvl>
    <w:lvl w:ilvl="3" w:tplc="10091301" w:tentative="1">
      <w:start w:val="1"/>
      <w:numFmt w:val="decimal"/>
      <w:lvlText w:val="%4."/>
      <w:lvlJc w:val="left"/>
      <w:pPr>
        <w:ind w:left="2880" w:hanging="360"/>
      </w:pPr>
    </w:lvl>
    <w:lvl w:ilvl="4" w:tplc="10091301" w:tentative="1">
      <w:start w:val="1"/>
      <w:numFmt w:val="lowerLetter"/>
      <w:lvlText w:val="%5."/>
      <w:lvlJc w:val="left"/>
      <w:pPr>
        <w:ind w:left="3600" w:hanging="360"/>
      </w:pPr>
    </w:lvl>
    <w:lvl w:ilvl="5" w:tplc="10091301" w:tentative="1">
      <w:start w:val="1"/>
      <w:numFmt w:val="lowerRoman"/>
      <w:lvlText w:val="%6."/>
      <w:lvlJc w:val="right"/>
      <w:pPr>
        <w:ind w:left="4320" w:hanging="180"/>
      </w:pPr>
    </w:lvl>
    <w:lvl w:ilvl="6" w:tplc="10091301" w:tentative="1">
      <w:start w:val="1"/>
      <w:numFmt w:val="decimal"/>
      <w:lvlText w:val="%7."/>
      <w:lvlJc w:val="left"/>
      <w:pPr>
        <w:ind w:left="5040" w:hanging="360"/>
      </w:pPr>
    </w:lvl>
    <w:lvl w:ilvl="7" w:tplc="10091301" w:tentative="1">
      <w:start w:val="1"/>
      <w:numFmt w:val="lowerLetter"/>
      <w:lvlText w:val="%8."/>
      <w:lvlJc w:val="left"/>
      <w:pPr>
        <w:ind w:left="5760" w:hanging="360"/>
      </w:pPr>
    </w:lvl>
    <w:lvl w:ilvl="8" w:tplc="1009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5">
    <w:multiLevelType w:val="hybridMultilevel"/>
    <w:lvl w:ilvl="0" w:tplc="20746218">
      <w:start w:val="1"/>
      <w:numFmt w:val="decimal"/>
      <w:lvlText w:val="%1."/>
      <w:lvlJc w:val="left"/>
      <w:pPr>
        <w:ind w:left="720" w:hanging="360"/>
      </w:pPr>
    </w:lvl>
    <w:lvl w:ilvl="1" w:tplc="20746218" w:tentative="1">
      <w:start w:val="1"/>
      <w:numFmt w:val="lowerLetter"/>
      <w:lvlText w:val="%2."/>
      <w:lvlJc w:val="left"/>
      <w:pPr>
        <w:ind w:left="1440" w:hanging="360"/>
      </w:pPr>
    </w:lvl>
    <w:lvl w:ilvl="2" w:tplc="20746218" w:tentative="1">
      <w:start w:val="1"/>
      <w:numFmt w:val="lowerRoman"/>
      <w:lvlText w:val="%3."/>
      <w:lvlJc w:val="right"/>
      <w:pPr>
        <w:ind w:left="2160" w:hanging="180"/>
      </w:pPr>
    </w:lvl>
    <w:lvl w:ilvl="3" w:tplc="20746218" w:tentative="1">
      <w:start w:val="1"/>
      <w:numFmt w:val="decimal"/>
      <w:lvlText w:val="%4."/>
      <w:lvlJc w:val="left"/>
      <w:pPr>
        <w:ind w:left="2880" w:hanging="360"/>
      </w:pPr>
    </w:lvl>
    <w:lvl w:ilvl="4" w:tplc="20746218" w:tentative="1">
      <w:start w:val="1"/>
      <w:numFmt w:val="lowerLetter"/>
      <w:lvlText w:val="%5."/>
      <w:lvlJc w:val="left"/>
      <w:pPr>
        <w:ind w:left="3600" w:hanging="360"/>
      </w:pPr>
    </w:lvl>
    <w:lvl w:ilvl="5" w:tplc="20746218" w:tentative="1">
      <w:start w:val="1"/>
      <w:numFmt w:val="lowerRoman"/>
      <w:lvlText w:val="%6."/>
      <w:lvlJc w:val="right"/>
      <w:pPr>
        <w:ind w:left="4320" w:hanging="180"/>
      </w:pPr>
    </w:lvl>
    <w:lvl w:ilvl="6" w:tplc="20746218" w:tentative="1">
      <w:start w:val="1"/>
      <w:numFmt w:val="decimal"/>
      <w:lvlText w:val="%7."/>
      <w:lvlJc w:val="left"/>
      <w:pPr>
        <w:ind w:left="5040" w:hanging="360"/>
      </w:pPr>
    </w:lvl>
    <w:lvl w:ilvl="7" w:tplc="20746218" w:tentative="1">
      <w:start w:val="1"/>
      <w:numFmt w:val="lowerLetter"/>
      <w:lvlText w:val="%8."/>
      <w:lvlJc w:val="left"/>
      <w:pPr>
        <w:ind w:left="5760" w:hanging="360"/>
      </w:pPr>
    </w:lvl>
    <w:lvl w:ilvl="8" w:tplc="2074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4">
    <w:multiLevelType w:val="hybridMultilevel"/>
    <w:lvl w:ilvl="0" w:tplc="53885445">
      <w:start w:val="1"/>
      <w:numFmt w:val="decimal"/>
      <w:lvlText w:val="%1."/>
      <w:lvlJc w:val="left"/>
      <w:pPr>
        <w:ind w:left="720" w:hanging="360"/>
      </w:pPr>
    </w:lvl>
    <w:lvl w:ilvl="1" w:tplc="53885445" w:tentative="1">
      <w:start w:val="1"/>
      <w:numFmt w:val="lowerLetter"/>
      <w:lvlText w:val="%2."/>
      <w:lvlJc w:val="left"/>
      <w:pPr>
        <w:ind w:left="1440" w:hanging="360"/>
      </w:pPr>
    </w:lvl>
    <w:lvl w:ilvl="2" w:tplc="53885445" w:tentative="1">
      <w:start w:val="1"/>
      <w:numFmt w:val="lowerRoman"/>
      <w:lvlText w:val="%3."/>
      <w:lvlJc w:val="right"/>
      <w:pPr>
        <w:ind w:left="2160" w:hanging="180"/>
      </w:pPr>
    </w:lvl>
    <w:lvl w:ilvl="3" w:tplc="53885445" w:tentative="1">
      <w:start w:val="1"/>
      <w:numFmt w:val="decimal"/>
      <w:lvlText w:val="%4."/>
      <w:lvlJc w:val="left"/>
      <w:pPr>
        <w:ind w:left="2880" w:hanging="360"/>
      </w:pPr>
    </w:lvl>
    <w:lvl w:ilvl="4" w:tplc="53885445" w:tentative="1">
      <w:start w:val="1"/>
      <w:numFmt w:val="lowerLetter"/>
      <w:lvlText w:val="%5."/>
      <w:lvlJc w:val="left"/>
      <w:pPr>
        <w:ind w:left="3600" w:hanging="360"/>
      </w:pPr>
    </w:lvl>
    <w:lvl w:ilvl="5" w:tplc="53885445" w:tentative="1">
      <w:start w:val="1"/>
      <w:numFmt w:val="lowerRoman"/>
      <w:lvlText w:val="%6."/>
      <w:lvlJc w:val="right"/>
      <w:pPr>
        <w:ind w:left="4320" w:hanging="180"/>
      </w:pPr>
    </w:lvl>
    <w:lvl w:ilvl="6" w:tplc="53885445" w:tentative="1">
      <w:start w:val="1"/>
      <w:numFmt w:val="decimal"/>
      <w:lvlText w:val="%7."/>
      <w:lvlJc w:val="left"/>
      <w:pPr>
        <w:ind w:left="5040" w:hanging="360"/>
      </w:pPr>
    </w:lvl>
    <w:lvl w:ilvl="7" w:tplc="53885445" w:tentative="1">
      <w:start w:val="1"/>
      <w:numFmt w:val="lowerLetter"/>
      <w:lvlText w:val="%8."/>
      <w:lvlJc w:val="left"/>
      <w:pPr>
        <w:ind w:left="5760" w:hanging="360"/>
      </w:pPr>
    </w:lvl>
    <w:lvl w:ilvl="8" w:tplc="53885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3">
    <w:multiLevelType w:val="hybridMultilevel"/>
    <w:lvl w:ilvl="0" w:tplc="13061083">
      <w:start w:val="1"/>
      <w:numFmt w:val="decimal"/>
      <w:lvlText w:val="%1."/>
      <w:lvlJc w:val="left"/>
      <w:pPr>
        <w:ind w:left="720" w:hanging="360"/>
      </w:pPr>
    </w:lvl>
    <w:lvl w:ilvl="1" w:tplc="13061083" w:tentative="1">
      <w:start w:val="1"/>
      <w:numFmt w:val="lowerLetter"/>
      <w:lvlText w:val="%2."/>
      <w:lvlJc w:val="left"/>
      <w:pPr>
        <w:ind w:left="1440" w:hanging="360"/>
      </w:pPr>
    </w:lvl>
    <w:lvl w:ilvl="2" w:tplc="13061083" w:tentative="1">
      <w:start w:val="1"/>
      <w:numFmt w:val="lowerRoman"/>
      <w:lvlText w:val="%3."/>
      <w:lvlJc w:val="right"/>
      <w:pPr>
        <w:ind w:left="2160" w:hanging="180"/>
      </w:pPr>
    </w:lvl>
    <w:lvl w:ilvl="3" w:tplc="13061083" w:tentative="1">
      <w:start w:val="1"/>
      <w:numFmt w:val="decimal"/>
      <w:lvlText w:val="%4."/>
      <w:lvlJc w:val="left"/>
      <w:pPr>
        <w:ind w:left="2880" w:hanging="360"/>
      </w:pPr>
    </w:lvl>
    <w:lvl w:ilvl="4" w:tplc="13061083" w:tentative="1">
      <w:start w:val="1"/>
      <w:numFmt w:val="lowerLetter"/>
      <w:lvlText w:val="%5."/>
      <w:lvlJc w:val="left"/>
      <w:pPr>
        <w:ind w:left="3600" w:hanging="360"/>
      </w:pPr>
    </w:lvl>
    <w:lvl w:ilvl="5" w:tplc="13061083" w:tentative="1">
      <w:start w:val="1"/>
      <w:numFmt w:val="lowerRoman"/>
      <w:lvlText w:val="%6."/>
      <w:lvlJc w:val="right"/>
      <w:pPr>
        <w:ind w:left="4320" w:hanging="180"/>
      </w:pPr>
    </w:lvl>
    <w:lvl w:ilvl="6" w:tplc="13061083" w:tentative="1">
      <w:start w:val="1"/>
      <w:numFmt w:val="decimal"/>
      <w:lvlText w:val="%7."/>
      <w:lvlJc w:val="left"/>
      <w:pPr>
        <w:ind w:left="5040" w:hanging="360"/>
      </w:pPr>
    </w:lvl>
    <w:lvl w:ilvl="7" w:tplc="13061083" w:tentative="1">
      <w:start w:val="1"/>
      <w:numFmt w:val="lowerLetter"/>
      <w:lvlText w:val="%8."/>
      <w:lvlJc w:val="left"/>
      <w:pPr>
        <w:ind w:left="5760" w:hanging="360"/>
      </w:pPr>
    </w:lvl>
    <w:lvl w:ilvl="8" w:tplc="1306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64199717">
      <w:start w:val="1"/>
      <w:numFmt w:val="decimal"/>
      <w:lvlText w:val="%1."/>
      <w:lvlJc w:val="left"/>
      <w:pPr>
        <w:ind w:left="720" w:hanging="360"/>
      </w:pPr>
    </w:lvl>
    <w:lvl w:ilvl="1" w:tplc="64199717" w:tentative="1">
      <w:start w:val="1"/>
      <w:numFmt w:val="lowerLetter"/>
      <w:lvlText w:val="%2."/>
      <w:lvlJc w:val="left"/>
      <w:pPr>
        <w:ind w:left="1440" w:hanging="360"/>
      </w:pPr>
    </w:lvl>
    <w:lvl w:ilvl="2" w:tplc="64199717" w:tentative="1">
      <w:start w:val="1"/>
      <w:numFmt w:val="lowerRoman"/>
      <w:lvlText w:val="%3."/>
      <w:lvlJc w:val="right"/>
      <w:pPr>
        <w:ind w:left="2160" w:hanging="180"/>
      </w:pPr>
    </w:lvl>
    <w:lvl w:ilvl="3" w:tplc="64199717" w:tentative="1">
      <w:start w:val="1"/>
      <w:numFmt w:val="decimal"/>
      <w:lvlText w:val="%4."/>
      <w:lvlJc w:val="left"/>
      <w:pPr>
        <w:ind w:left="2880" w:hanging="360"/>
      </w:pPr>
    </w:lvl>
    <w:lvl w:ilvl="4" w:tplc="64199717" w:tentative="1">
      <w:start w:val="1"/>
      <w:numFmt w:val="lowerLetter"/>
      <w:lvlText w:val="%5."/>
      <w:lvlJc w:val="left"/>
      <w:pPr>
        <w:ind w:left="3600" w:hanging="360"/>
      </w:pPr>
    </w:lvl>
    <w:lvl w:ilvl="5" w:tplc="64199717" w:tentative="1">
      <w:start w:val="1"/>
      <w:numFmt w:val="lowerRoman"/>
      <w:lvlText w:val="%6."/>
      <w:lvlJc w:val="right"/>
      <w:pPr>
        <w:ind w:left="4320" w:hanging="180"/>
      </w:pPr>
    </w:lvl>
    <w:lvl w:ilvl="6" w:tplc="64199717" w:tentative="1">
      <w:start w:val="1"/>
      <w:numFmt w:val="decimal"/>
      <w:lvlText w:val="%7."/>
      <w:lvlJc w:val="left"/>
      <w:pPr>
        <w:ind w:left="5040" w:hanging="360"/>
      </w:pPr>
    </w:lvl>
    <w:lvl w:ilvl="7" w:tplc="64199717" w:tentative="1">
      <w:start w:val="1"/>
      <w:numFmt w:val="lowerLetter"/>
      <w:lvlText w:val="%8."/>
      <w:lvlJc w:val="left"/>
      <w:pPr>
        <w:ind w:left="5760" w:hanging="360"/>
      </w:pPr>
    </w:lvl>
    <w:lvl w:ilvl="8" w:tplc="6419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94363238">
      <w:start w:val="1"/>
      <w:numFmt w:val="decimal"/>
      <w:lvlText w:val="%1."/>
      <w:lvlJc w:val="left"/>
      <w:pPr>
        <w:ind w:left="720" w:hanging="360"/>
      </w:pPr>
    </w:lvl>
    <w:lvl w:ilvl="1" w:tplc="94363238" w:tentative="1">
      <w:start w:val="1"/>
      <w:numFmt w:val="lowerLetter"/>
      <w:lvlText w:val="%2."/>
      <w:lvlJc w:val="left"/>
      <w:pPr>
        <w:ind w:left="1440" w:hanging="360"/>
      </w:pPr>
    </w:lvl>
    <w:lvl w:ilvl="2" w:tplc="94363238" w:tentative="1">
      <w:start w:val="1"/>
      <w:numFmt w:val="lowerRoman"/>
      <w:lvlText w:val="%3."/>
      <w:lvlJc w:val="right"/>
      <w:pPr>
        <w:ind w:left="2160" w:hanging="180"/>
      </w:pPr>
    </w:lvl>
    <w:lvl w:ilvl="3" w:tplc="94363238" w:tentative="1">
      <w:start w:val="1"/>
      <w:numFmt w:val="decimal"/>
      <w:lvlText w:val="%4."/>
      <w:lvlJc w:val="left"/>
      <w:pPr>
        <w:ind w:left="2880" w:hanging="360"/>
      </w:pPr>
    </w:lvl>
    <w:lvl w:ilvl="4" w:tplc="94363238" w:tentative="1">
      <w:start w:val="1"/>
      <w:numFmt w:val="lowerLetter"/>
      <w:lvlText w:val="%5."/>
      <w:lvlJc w:val="left"/>
      <w:pPr>
        <w:ind w:left="3600" w:hanging="360"/>
      </w:pPr>
    </w:lvl>
    <w:lvl w:ilvl="5" w:tplc="94363238" w:tentative="1">
      <w:start w:val="1"/>
      <w:numFmt w:val="lowerRoman"/>
      <w:lvlText w:val="%6."/>
      <w:lvlJc w:val="right"/>
      <w:pPr>
        <w:ind w:left="4320" w:hanging="180"/>
      </w:pPr>
    </w:lvl>
    <w:lvl w:ilvl="6" w:tplc="94363238" w:tentative="1">
      <w:start w:val="1"/>
      <w:numFmt w:val="decimal"/>
      <w:lvlText w:val="%7."/>
      <w:lvlJc w:val="left"/>
      <w:pPr>
        <w:ind w:left="5040" w:hanging="360"/>
      </w:pPr>
    </w:lvl>
    <w:lvl w:ilvl="7" w:tplc="94363238" w:tentative="1">
      <w:start w:val="1"/>
      <w:numFmt w:val="lowerLetter"/>
      <w:lvlText w:val="%8."/>
      <w:lvlJc w:val="left"/>
      <w:pPr>
        <w:ind w:left="5760" w:hanging="360"/>
      </w:pPr>
    </w:lvl>
    <w:lvl w:ilvl="8" w:tplc="9436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48888014">
      <w:start w:val="1"/>
      <w:numFmt w:val="decimal"/>
      <w:lvlText w:val="%1."/>
      <w:lvlJc w:val="left"/>
      <w:pPr>
        <w:ind w:left="720" w:hanging="360"/>
      </w:pPr>
    </w:lvl>
    <w:lvl w:ilvl="1" w:tplc="48888014" w:tentative="1">
      <w:start w:val="1"/>
      <w:numFmt w:val="lowerLetter"/>
      <w:lvlText w:val="%2."/>
      <w:lvlJc w:val="left"/>
      <w:pPr>
        <w:ind w:left="1440" w:hanging="360"/>
      </w:pPr>
    </w:lvl>
    <w:lvl w:ilvl="2" w:tplc="48888014" w:tentative="1">
      <w:start w:val="1"/>
      <w:numFmt w:val="lowerRoman"/>
      <w:lvlText w:val="%3."/>
      <w:lvlJc w:val="right"/>
      <w:pPr>
        <w:ind w:left="2160" w:hanging="180"/>
      </w:pPr>
    </w:lvl>
    <w:lvl w:ilvl="3" w:tplc="48888014" w:tentative="1">
      <w:start w:val="1"/>
      <w:numFmt w:val="decimal"/>
      <w:lvlText w:val="%4."/>
      <w:lvlJc w:val="left"/>
      <w:pPr>
        <w:ind w:left="2880" w:hanging="360"/>
      </w:pPr>
    </w:lvl>
    <w:lvl w:ilvl="4" w:tplc="48888014" w:tentative="1">
      <w:start w:val="1"/>
      <w:numFmt w:val="lowerLetter"/>
      <w:lvlText w:val="%5."/>
      <w:lvlJc w:val="left"/>
      <w:pPr>
        <w:ind w:left="3600" w:hanging="360"/>
      </w:pPr>
    </w:lvl>
    <w:lvl w:ilvl="5" w:tplc="48888014" w:tentative="1">
      <w:start w:val="1"/>
      <w:numFmt w:val="lowerRoman"/>
      <w:lvlText w:val="%6."/>
      <w:lvlJc w:val="right"/>
      <w:pPr>
        <w:ind w:left="4320" w:hanging="180"/>
      </w:pPr>
    </w:lvl>
    <w:lvl w:ilvl="6" w:tplc="48888014" w:tentative="1">
      <w:start w:val="1"/>
      <w:numFmt w:val="decimal"/>
      <w:lvlText w:val="%7."/>
      <w:lvlJc w:val="left"/>
      <w:pPr>
        <w:ind w:left="5040" w:hanging="360"/>
      </w:pPr>
    </w:lvl>
    <w:lvl w:ilvl="7" w:tplc="48888014" w:tentative="1">
      <w:start w:val="1"/>
      <w:numFmt w:val="lowerLetter"/>
      <w:lvlText w:val="%8."/>
      <w:lvlJc w:val="left"/>
      <w:pPr>
        <w:ind w:left="5760" w:hanging="360"/>
      </w:pPr>
    </w:lvl>
    <w:lvl w:ilvl="8" w:tplc="4888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52652423">
      <w:start w:val="1"/>
      <w:numFmt w:val="decimal"/>
      <w:lvlText w:val="%1."/>
      <w:lvlJc w:val="left"/>
      <w:pPr>
        <w:ind w:left="720" w:hanging="360"/>
      </w:pPr>
    </w:lvl>
    <w:lvl w:ilvl="1" w:tplc="52652423" w:tentative="1">
      <w:start w:val="1"/>
      <w:numFmt w:val="lowerLetter"/>
      <w:lvlText w:val="%2."/>
      <w:lvlJc w:val="left"/>
      <w:pPr>
        <w:ind w:left="1440" w:hanging="360"/>
      </w:pPr>
    </w:lvl>
    <w:lvl w:ilvl="2" w:tplc="52652423" w:tentative="1">
      <w:start w:val="1"/>
      <w:numFmt w:val="lowerRoman"/>
      <w:lvlText w:val="%3."/>
      <w:lvlJc w:val="right"/>
      <w:pPr>
        <w:ind w:left="2160" w:hanging="180"/>
      </w:pPr>
    </w:lvl>
    <w:lvl w:ilvl="3" w:tplc="52652423" w:tentative="1">
      <w:start w:val="1"/>
      <w:numFmt w:val="decimal"/>
      <w:lvlText w:val="%4."/>
      <w:lvlJc w:val="left"/>
      <w:pPr>
        <w:ind w:left="2880" w:hanging="360"/>
      </w:pPr>
    </w:lvl>
    <w:lvl w:ilvl="4" w:tplc="52652423" w:tentative="1">
      <w:start w:val="1"/>
      <w:numFmt w:val="lowerLetter"/>
      <w:lvlText w:val="%5."/>
      <w:lvlJc w:val="left"/>
      <w:pPr>
        <w:ind w:left="3600" w:hanging="360"/>
      </w:pPr>
    </w:lvl>
    <w:lvl w:ilvl="5" w:tplc="52652423" w:tentative="1">
      <w:start w:val="1"/>
      <w:numFmt w:val="lowerRoman"/>
      <w:lvlText w:val="%6."/>
      <w:lvlJc w:val="right"/>
      <w:pPr>
        <w:ind w:left="4320" w:hanging="180"/>
      </w:pPr>
    </w:lvl>
    <w:lvl w:ilvl="6" w:tplc="52652423" w:tentative="1">
      <w:start w:val="1"/>
      <w:numFmt w:val="decimal"/>
      <w:lvlText w:val="%7."/>
      <w:lvlJc w:val="left"/>
      <w:pPr>
        <w:ind w:left="5040" w:hanging="360"/>
      </w:pPr>
    </w:lvl>
    <w:lvl w:ilvl="7" w:tplc="52652423" w:tentative="1">
      <w:start w:val="1"/>
      <w:numFmt w:val="lowerLetter"/>
      <w:lvlText w:val="%8."/>
      <w:lvlJc w:val="left"/>
      <w:pPr>
        <w:ind w:left="5760" w:hanging="360"/>
      </w:pPr>
    </w:lvl>
    <w:lvl w:ilvl="8" w:tplc="5265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92493734">
      <w:start w:val="1"/>
      <w:numFmt w:val="decimal"/>
      <w:lvlText w:val="%1."/>
      <w:lvlJc w:val="left"/>
      <w:pPr>
        <w:ind w:left="720" w:hanging="360"/>
      </w:pPr>
    </w:lvl>
    <w:lvl w:ilvl="1" w:tplc="92493734" w:tentative="1">
      <w:start w:val="1"/>
      <w:numFmt w:val="lowerLetter"/>
      <w:lvlText w:val="%2."/>
      <w:lvlJc w:val="left"/>
      <w:pPr>
        <w:ind w:left="1440" w:hanging="360"/>
      </w:pPr>
    </w:lvl>
    <w:lvl w:ilvl="2" w:tplc="92493734" w:tentative="1">
      <w:start w:val="1"/>
      <w:numFmt w:val="lowerRoman"/>
      <w:lvlText w:val="%3."/>
      <w:lvlJc w:val="right"/>
      <w:pPr>
        <w:ind w:left="2160" w:hanging="180"/>
      </w:pPr>
    </w:lvl>
    <w:lvl w:ilvl="3" w:tplc="92493734" w:tentative="1">
      <w:start w:val="1"/>
      <w:numFmt w:val="decimal"/>
      <w:lvlText w:val="%4."/>
      <w:lvlJc w:val="left"/>
      <w:pPr>
        <w:ind w:left="2880" w:hanging="360"/>
      </w:pPr>
    </w:lvl>
    <w:lvl w:ilvl="4" w:tplc="92493734" w:tentative="1">
      <w:start w:val="1"/>
      <w:numFmt w:val="lowerLetter"/>
      <w:lvlText w:val="%5."/>
      <w:lvlJc w:val="left"/>
      <w:pPr>
        <w:ind w:left="3600" w:hanging="360"/>
      </w:pPr>
    </w:lvl>
    <w:lvl w:ilvl="5" w:tplc="92493734" w:tentative="1">
      <w:start w:val="1"/>
      <w:numFmt w:val="lowerRoman"/>
      <w:lvlText w:val="%6."/>
      <w:lvlJc w:val="right"/>
      <w:pPr>
        <w:ind w:left="4320" w:hanging="180"/>
      </w:pPr>
    </w:lvl>
    <w:lvl w:ilvl="6" w:tplc="92493734" w:tentative="1">
      <w:start w:val="1"/>
      <w:numFmt w:val="decimal"/>
      <w:lvlText w:val="%7."/>
      <w:lvlJc w:val="left"/>
      <w:pPr>
        <w:ind w:left="5040" w:hanging="360"/>
      </w:pPr>
    </w:lvl>
    <w:lvl w:ilvl="7" w:tplc="92493734" w:tentative="1">
      <w:start w:val="1"/>
      <w:numFmt w:val="lowerLetter"/>
      <w:lvlText w:val="%8."/>
      <w:lvlJc w:val="left"/>
      <w:pPr>
        <w:ind w:left="5760" w:hanging="360"/>
      </w:pPr>
    </w:lvl>
    <w:lvl w:ilvl="8" w:tplc="92493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19653670">
      <w:start w:val="1"/>
      <w:numFmt w:val="decimal"/>
      <w:lvlText w:val="%1."/>
      <w:lvlJc w:val="left"/>
      <w:pPr>
        <w:ind w:left="720" w:hanging="360"/>
      </w:pPr>
    </w:lvl>
    <w:lvl w:ilvl="1" w:tplc="19653670" w:tentative="1">
      <w:start w:val="1"/>
      <w:numFmt w:val="lowerLetter"/>
      <w:lvlText w:val="%2."/>
      <w:lvlJc w:val="left"/>
      <w:pPr>
        <w:ind w:left="1440" w:hanging="360"/>
      </w:pPr>
    </w:lvl>
    <w:lvl w:ilvl="2" w:tplc="19653670" w:tentative="1">
      <w:start w:val="1"/>
      <w:numFmt w:val="lowerRoman"/>
      <w:lvlText w:val="%3."/>
      <w:lvlJc w:val="right"/>
      <w:pPr>
        <w:ind w:left="2160" w:hanging="180"/>
      </w:pPr>
    </w:lvl>
    <w:lvl w:ilvl="3" w:tplc="19653670" w:tentative="1">
      <w:start w:val="1"/>
      <w:numFmt w:val="decimal"/>
      <w:lvlText w:val="%4."/>
      <w:lvlJc w:val="left"/>
      <w:pPr>
        <w:ind w:left="2880" w:hanging="360"/>
      </w:pPr>
    </w:lvl>
    <w:lvl w:ilvl="4" w:tplc="19653670" w:tentative="1">
      <w:start w:val="1"/>
      <w:numFmt w:val="lowerLetter"/>
      <w:lvlText w:val="%5."/>
      <w:lvlJc w:val="left"/>
      <w:pPr>
        <w:ind w:left="3600" w:hanging="360"/>
      </w:pPr>
    </w:lvl>
    <w:lvl w:ilvl="5" w:tplc="19653670" w:tentative="1">
      <w:start w:val="1"/>
      <w:numFmt w:val="lowerRoman"/>
      <w:lvlText w:val="%6."/>
      <w:lvlJc w:val="right"/>
      <w:pPr>
        <w:ind w:left="4320" w:hanging="180"/>
      </w:pPr>
    </w:lvl>
    <w:lvl w:ilvl="6" w:tplc="19653670" w:tentative="1">
      <w:start w:val="1"/>
      <w:numFmt w:val="decimal"/>
      <w:lvlText w:val="%7."/>
      <w:lvlJc w:val="left"/>
      <w:pPr>
        <w:ind w:left="5040" w:hanging="360"/>
      </w:pPr>
    </w:lvl>
    <w:lvl w:ilvl="7" w:tplc="19653670" w:tentative="1">
      <w:start w:val="1"/>
      <w:numFmt w:val="lowerLetter"/>
      <w:lvlText w:val="%8."/>
      <w:lvlJc w:val="left"/>
      <w:pPr>
        <w:ind w:left="5760" w:hanging="360"/>
      </w:pPr>
    </w:lvl>
    <w:lvl w:ilvl="8" w:tplc="1965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80389638">
      <w:start w:val="1"/>
      <w:numFmt w:val="decimal"/>
      <w:lvlText w:val="%1."/>
      <w:lvlJc w:val="left"/>
      <w:pPr>
        <w:ind w:left="720" w:hanging="360"/>
      </w:pPr>
    </w:lvl>
    <w:lvl w:ilvl="1" w:tplc="80389638" w:tentative="1">
      <w:start w:val="1"/>
      <w:numFmt w:val="lowerLetter"/>
      <w:lvlText w:val="%2."/>
      <w:lvlJc w:val="left"/>
      <w:pPr>
        <w:ind w:left="1440" w:hanging="360"/>
      </w:pPr>
    </w:lvl>
    <w:lvl w:ilvl="2" w:tplc="80389638" w:tentative="1">
      <w:start w:val="1"/>
      <w:numFmt w:val="lowerRoman"/>
      <w:lvlText w:val="%3."/>
      <w:lvlJc w:val="right"/>
      <w:pPr>
        <w:ind w:left="2160" w:hanging="180"/>
      </w:pPr>
    </w:lvl>
    <w:lvl w:ilvl="3" w:tplc="80389638" w:tentative="1">
      <w:start w:val="1"/>
      <w:numFmt w:val="decimal"/>
      <w:lvlText w:val="%4."/>
      <w:lvlJc w:val="left"/>
      <w:pPr>
        <w:ind w:left="2880" w:hanging="360"/>
      </w:pPr>
    </w:lvl>
    <w:lvl w:ilvl="4" w:tplc="80389638" w:tentative="1">
      <w:start w:val="1"/>
      <w:numFmt w:val="lowerLetter"/>
      <w:lvlText w:val="%5."/>
      <w:lvlJc w:val="left"/>
      <w:pPr>
        <w:ind w:left="3600" w:hanging="360"/>
      </w:pPr>
    </w:lvl>
    <w:lvl w:ilvl="5" w:tplc="80389638" w:tentative="1">
      <w:start w:val="1"/>
      <w:numFmt w:val="lowerRoman"/>
      <w:lvlText w:val="%6."/>
      <w:lvlJc w:val="right"/>
      <w:pPr>
        <w:ind w:left="4320" w:hanging="180"/>
      </w:pPr>
    </w:lvl>
    <w:lvl w:ilvl="6" w:tplc="80389638" w:tentative="1">
      <w:start w:val="1"/>
      <w:numFmt w:val="decimal"/>
      <w:lvlText w:val="%7."/>
      <w:lvlJc w:val="left"/>
      <w:pPr>
        <w:ind w:left="5040" w:hanging="360"/>
      </w:pPr>
    </w:lvl>
    <w:lvl w:ilvl="7" w:tplc="80389638" w:tentative="1">
      <w:start w:val="1"/>
      <w:numFmt w:val="lowerLetter"/>
      <w:lvlText w:val="%8."/>
      <w:lvlJc w:val="left"/>
      <w:pPr>
        <w:ind w:left="5760" w:hanging="360"/>
      </w:pPr>
    </w:lvl>
    <w:lvl w:ilvl="8" w:tplc="8038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97553449">
      <w:start w:val="1"/>
      <w:numFmt w:val="decimal"/>
      <w:lvlText w:val="%1."/>
      <w:lvlJc w:val="left"/>
      <w:pPr>
        <w:ind w:left="720" w:hanging="360"/>
      </w:pPr>
    </w:lvl>
    <w:lvl w:ilvl="1" w:tplc="97553449" w:tentative="1">
      <w:start w:val="1"/>
      <w:numFmt w:val="lowerLetter"/>
      <w:lvlText w:val="%2."/>
      <w:lvlJc w:val="left"/>
      <w:pPr>
        <w:ind w:left="1440" w:hanging="360"/>
      </w:pPr>
    </w:lvl>
    <w:lvl w:ilvl="2" w:tplc="97553449" w:tentative="1">
      <w:start w:val="1"/>
      <w:numFmt w:val="lowerRoman"/>
      <w:lvlText w:val="%3."/>
      <w:lvlJc w:val="right"/>
      <w:pPr>
        <w:ind w:left="2160" w:hanging="180"/>
      </w:pPr>
    </w:lvl>
    <w:lvl w:ilvl="3" w:tplc="97553449" w:tentative="1">
      <w:start w:val="1"/>
      <w:numFmt w:val="decimal"/>
      <w:lvlText w:val="%4."/>
      <w:lvlJc w:val="left"/>
      <w:pPr>
        <w:ind w:left="2880" w:hanging="360"/>
      </w:pPr>
    </w:lvl>
    <w:lvl w:ilvl="4" w:tplc="97553449" w:tentative="1">
      <w:start w:val="1"/>
      <w:numFmt w:val="lowerLetter"/>
      <w:lvlText w:val="%5."/>
      <w:lvlJc w:val="left"/>
      <w:pPr>
        <w:ind w:left="3600" w:hanging="360"/>
      </w:pPr>
    </w:lvl>
    <w:lvl w:ilvl="5" w:tplc="97553449" w:tentative="1">
      <w:start w:val="1"/>
      <w:numFmt w:val="lowerRoman"/>
      <w:lvlText w:val="%6."/>
      <w:lvlJc w:val="right"/>
      <w:pPr>
        <w:ind w:left="4320" w:hanging="180"/>
      </w:pPr>
    </w:lvl>
    <w:lvl w:ilvl="6" w:tplc="97553449" w:tentative="1">
      <w:start w:val="1"/>
      <w:numFmt w:val="decimal"/>
      <w:lvlText w:val="%7."/>
      <w:lvlJc w:val="left"/>
      <w:pPr>
        <w:ind w:left="5040" w:hanging="360"/>
      </w:pPr>
    </w:lvl>
    <w:lvl w:ilvl="7" w:tplc="97553449" w:tentative="1">
      <w:start w:val="1"/>
      <w:numFmt w:val="lowerLetter"/>
      <w:lvlText w:val="%8."/>
      <w:lvlJc w:val="left"/>
      <w:pPr>
        <w:ind w:left="5760" w:hanging="360"/>
      </w:pPr>
    </w:lvl>
    <w:lvl w:ilvl="8" w:tplc="9755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74322747">
      <w:start w:val="1"/>
      <w:numFmt w:val="decimal"/>
      <w:lvlText w:val="%1."/>
      <w:lvlJc w:val="left"/>
      <w:pPr>
        <w:ind w:left="720" w:hanging="360"/>
      </w:pPr>
    </w:lvl>
    <w:lvl w:ilvl="1" w:tplc="74322747" w:tentative="1">
      <w:start w:val="1"/>
      <w:numFmt w:val="lowerLetter"/>
      <w:lvlText w:val="%2."/>
      <w:lvlJc w:val="left"/>
      <w:pPr>
        <w:ind w:left="1440" w:hanging="360"/>
      </w:pPr>
    </w:lvl>
    <w:lvl w:ilvl="2" w:tplc="74322747" w:tentative="1">
      <w:start w:val="1"/>
      <w:numFmt w:val="lowerRoman"/>
      <w:lvlText w:val="%3."/>
      <w:lvlJc w:val="right"/>
      <w:pPr>
        <w:ind w:left="2160" w:hanging="180"/>
      </w:pPr>
    </w:lvl>
    <w:lvl w:ilvl="3" w:tplc="74322747" w:tentative="1">
      <w:start w:val="1"/>
      <w:numFmt w:val="decimal"/>
      <w:lvlText w:val="%4."/>
      <w:lvlJc w:val="left"/>
      <w:pPr>
        <w:ind w:left="2880" w:hanging="360"/>
      </w:pPr>
    </w:lvl>
    <w:lvl w:ilvl="4" w:tplc="74322747" w:tentative="1">
      <w:start w:val="1"/>
      <w:numFmt w:val="lowerLetter"/>
      <w:lvlText w:val="%5."/>
      <w:lvlJc w:val="left"/>
      <w:pPr>
        <w:ind w:left="3600" w:hanging="360"/>
      </w:pPr>
    </w:lvl>
    <w:lvl w:ilvl="5" w:tplc="74322747" w:tentative="1">
      <w:start w:val="1"/>
      <w:numFmt w:val="lowerRoman"/>
      <w:lvlText w:val="%6."/>
      <w:lvlJc w:val="right"/>
      <w:pPr>
        <w:ind w:left="4320" w:hanging="180"/>
      </w:pPr>
    </w:lvl>
    <w:lvl w:ilvl="6" w:tplc="74322747" w:tentative="1">
      <w:start w:val="1"/>
      <w:numFmt w:val="decimal"/>
      <w:lvlText w:val="%7."/>
      <w:lvlJc w:val="left"/>
      <w:pPr>
        <w:ind w:left="5040" w:hanging="360"/>
      </w:pPr>
    </w:lvl>
    <w:lvl w:ilvl="7" w:tplc="74322747" w:tentative="1">
      <w:start w:val="1"/>
      <w:numFmt w:val="lowerLetter"/>
      <w:lvlText w:val="%8."/>
      <w:lvlJc w:val="left"/>
      <w:pPr>
        <w:ind w:left="5760" w:hanging="360"/>
      </w:pPr>
    </w:lvl>
    <w:lvl w:ilvl="8" w:tplc="7432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93753957">
      <w:start w:val="1"/>
      <w:numFmt w:val="decimal"/>
      <w:lvlText w:val="%1."/>
      <w:lvlJc w:val="left"/>
      <w:pPr>
        <w:ind w:left="720" w:hanging="360"/>
      </w:pPr>
    </w:lvl>
    <w:lvl w:ilvl="1" w:tplc="93753957" w:tentative="1">
      <w:start w:val="1"/>
      <w:numFmt w:val="lowerLetter"/>
      <w:lvlText w:val="%2."/>
      <w:lvlJc w:val="left"/>
      <w:pPr>
        <w:ind w:left="1440" w:hanging="360"/>
      </w:pPr>
    </w:lvl>
    <w:lvl w:ilvl="2" w:tplc="93753957" w:tentative="1">
      <w:start w:val="1"/>
      <w:numFmt w:val="lowerRoman"/>
      <w:lvlText w:val="%3."/>
      <w:lvlJc w:val="right"/>
      <w:pPr>
        <w:ind w:left="2160" w:hanging="180"/>
      </w:pPr>
    </w:lvl>
    <w:lvl w:ilvl="3" w:tplc="93753957" w:tentative="1">
      <w:start w:val="1"/>
      <w:numFmt w:val="decimal"/>
      <w:lvlText w:val="%4."/>
      <w:lvlJc w:val="left"/>
      <w:pPr>
        <w:ind w:left="2880" w:hanging="360"/>
      </w:pPr>
    </w:lvl>
    <w:lvl w:ilvl="4" w:tplc="93753957" w:tentative="1">
      <w:start w:val="1"/>
      <w:numFmt w:val="lowerLetter"/>
      <w:lvlText w:val="%5."/>
      <w:lvlJc w:val="left"/>
      <w:pPr>
        <w:ind w:left="3600" w:hanging="360"/>
      </w:pPr>
    </w:lvl>
    <w:lvl w:ilvl="5" w:tplc="93753957" w:tentative="1">
      <w:start w:val="1"/>
      <w:numFmt w:val="lowerRoman"/>
      <w:lvlText w:val="%6."/>
      <w:lvlJc w:val="right"/>
      <w:pPr>
        <w:ind w:left="4320" w:hanging="180"/>
      </w:pPr>
    </w:lvl>
    <w:lvl w:ilvl="6" w:tplc="93753957" w:tentative="1">
      <w:start w:val="1"/>
      <w:numFmt w:val="decimal"/>
      <w:lvlText w:val="%7."/>
      <w:lvlJc w:val="left"/>
      <w:pPr>
        <w:ind w:left="5040" w:hanging="360"/>
      </w:pPr>
    </w:lvl>
    <w:lvl w:ilvl="7" w:tplc="93753957" w:tentative="1">
      <w:start w:val="1"/>
      <w:numFmt w:val="lowerLetter"/>
      <w:lvlText w:val="%8."/>
      <w:lvlJc w:val="left"/>
      <w:pPr>
        <w:ind w:left="5760" w:hanging="360"/>
      </w:pPr>
    </w:lvl>
    <w:lvl w:ilvl="8" w:tplc="93753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19293505">
      <w:start w:val="1"/>
      <w:numFmt w:val="decimal"/>
      <w:lvlText w:val="%1."/>
      <w:lvlJc w:val="left"/>
      <w:pPr>
        <w:ind w:left="720" w:hanging="360"/>
      </w:pPr>
    </w:lvl>
    <w:lvl w:ilvl="1" w:tplc="19293505" w:tentative="1">
      <w:start w:val="1"/>
      <w:numFmt w:val="lowerLetter"/>
      <w:lvlText w:val="%2."/>
      <w:lvlJc w:val="left"/>
      <w:pPr>
        <w:ind w:left="1440" w:hanging="360"/>
      </w:pPr>
    </w:lvl>
    <w:lvl w:ilvl="2" w:tplc="19293505" w:tentative="1">
      <w:start w:val="1"/>
      <w:numFmt w:val="lowerRoman"/>
      <w:lvlText w:val="%3."/>
      <w:lvlJc w:val="right"/>
      <w:pPr>
        <w:ind w:left="2160" w:hanging="180"/>
      </w:pPr>
    </w:lvl>
    <w:lvl w:ilvl="3" w:tplc="19293505" w:tentative="1">
      <w:start w:val="1"/>
      <w:numFmt w:val="decimal"/>
      <w:lvlText w:val="%4."/>
      <w:lvlJc w:val="left"/>
      <w:pPr>
        <w:ind w:left="2880" w:hanging="360"/>
      </w:pPr>
    </w:lvl>
    <w:lvl w:ilvl="4" w:tplc="19293505" w:tentative="1">
      <w:start w:val="1"/>
      <w:numFmt w:val="lowerLetter"/>
      <w:lvlText w:val="%5."/>
      <w:lvlJc w:val="left"/>
      <w:pPr>
        <w:ind w:left="3600" w:hanging="360"/>
      </w:pPr>
    </w:lvl>
    <w:lvl w:ilvl="5" w:tplc="19293505" w:tentative="1">
      <w:start w:val="1"/>
      <w:numFmt w:val="lowerRoman"/>
      <w:lvlText w:val="%6."/>
      <w:lvlJc w:val="right"/>
      <w:pPr>
        <w:ind w:left="4320" w:hanging="180"/>
      </w:pPr>
    </w:lvl>
    <w:lvl w:ilvl="6" w:tplc="19293505" w:tentative="1">
      <w:start w:val="1"/>
      <w:numFmt w:val="decimal"/>
      <w:lvlText w:val="%7."/>
      <w:lvlJc w:val="left"/>
      <w:pPr>
        <w:ind w:left="5040" w:hanging="360"/>
      </w:pPr>
    </w:lvl>
    <w:lvl w:ilvl="7" w:tplc="19293505" w:tentative="1">
      <w:start w:val="1"/>
      <w:numFmt w:val="lowerLetter"/>
      <w:lvlText w:val="%8."/>
      <w:lvlJc w:val="left"/>
      <w:pPr>
        <w:ind w:left="5760" w:hanging="360"/>
      </w:pPr>
    </w:lvl>
    <w:lvl w:ilvl="8" w:tplc="1929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81397904">
      <w:start w:val="1"/>
      <w:numFmt w:val="decimal"/>
      <w:lvlText w:val="%1."/>
      <w:lvlJc w:val="left"/>
      <w:pPr>
        <w:ind w:left="720" w:hanging="360"/>
      </w:pPr>
    </w:lvl>
    <w:lvl w:ilvl="1" w:tplc="81397904" w:tentative="1">
      <w:start w:val="1"/>
      <w:numFmt w:val="lowerLetter"/>
      <w:lvlText w:val="%2."/>
      <w:lvlJc w:val="left"/>
      <w:pPr>
        <w:ind w:left="1440" w:hanging="360"/>
      </w:pPr>
    </w:lvl>
    <w:lvl w:ilvl="2" w:tplc="81397904" w:tentative="1">
      <w:start w:val="1"/>
      <w:numFmt w:val="lowerRoman"/>
      <w:lvlText w:val="%3."/>
      <w:lvlJc w:val="right"/>
      <w:pPr>
        <w:ind w:left="2160" w:hanging="180"/>
      </w:pPr>
    </w:lvl>
    <w:lvl w:ilvl="3" w:tplc="81397904" w:tentative="1">
      <w:start w:val="1"/>
      <w:numFmt w:val="decimal"/>
      <w:lvlText w:val="%4."/>
      <w:lvlJc w:val="left"/>
      <w:pPr>
        <w:ind w:left="2880" w:hanging="360"/>
      </w:pPr>
    </w:lvl>
    <w:lvl w:ilvl="4" w:tplc="81397904" w:tentative="1">
      <w:start w:val="1"/>
      <w:numFmt w:val="lowerLetter"/>
      <w:lvlText w:val="%5."/>
      <w:lvlJc w:val="left"/>
      <w:pPr>
        <w:ind w:left="3600" w:hanging="360"/>
      </w:pPr>
    </w:lvl>
    <w:lvl w:ilvl="5" w:tplc="81397904" w:tentative="1">
      <w:start w:val="1"/>
      <w:numFmt w:val="lowerRoman"/>
      <w:lvlText w:val="%6."/>
      <w:lvlJc w:val="right"/>
      <w:pPr>
        <w:ind w:left="4320" w:hanging="180"/>
      </w:pPr>
    </w:lvl>
    <w:lvl w:ilvl="6" w:tplc="81397904" w:tentative="1">
      <w:start w:val="1"/>
      <w:numFmt w:val="decimal"/>
      <w:lvlText w:val="%7."/>
      <w:lvlJc w:val="left"/>
      <w:pPr>
        <w:ind w:left="5040" w:hanging="360"/>
      </w:pPr>
    </w:lvl>
    <w:lvl w:ilvl="7" w:tplc="81397904" w:tentative="1">
      <w:start w:val="1"/>
      <w:numFmt w:val="lowerLetter"/>
      <w:lvlText w:val="%8."/>
      <w:lvlJc w:val="left"/>
      <w:pPr>
        <w:ind w:left="5760" w:hanging="360"/>
      </w:pPr>
    </w:lvl>
    <w:lvl w:ilvl="8" w:tplc="8139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18278989">
      <w:start w:val="1"/>
      <w:numFmt w:val="decimal"/>
      <w:lvlText w:val="%1."/>
      <w:lvlJc w:val="left"/>
      <w:pPr>
        <w:ind w:left="720" w:hanging="360"/>
      </w:pPr>
    </w:lvl>
    <w:lvl w:ilvl="1" w:tplc="18278989" w:tentative="1">
      <w:start w:val="1"/>
      <w:numFmt w:val="lowerLetter"/>
      <w:lvlText w:val="%2."/>
      <w:lvlJc w:val="left"/>
      <w:pPr>
        <w:ind w:left="1440" w:hanging="360"/>
      </w:pPr>
    </w:lvl>
    <w:lvl w:ilvl="2" w:tplc="18278989" w:tentative="1">
      <w:start w:val="1"/>
      <w:numFmt w:val="lowerRoman"/>
      <w:lvlText w:val="%3."/>
      <w:lvlJc w:val="right"/>
      <w:pPr>
        <w:ind w:left="2160" w:hanging="180"/>
      </w:pPr>
    </w:lvl>
    <w:lvl w:ilvl="3" w:tplc="18278989" w:tentative="1">
      <w:start w:val="1"/>
      <w:numFmt w:val="decimal"/>
      <w:lvlText w:val="%4."/>
      <w:lvlJc w:val="left"/>
      <w:pPr>
        <w:ind w:left="2880" w:hanging="360"/>
      </w:pPr>
    </w:lvl>
    <w:lvl w:ilvl="4" w:tplc="18278989" w:tentative="1">
      <w:start w:val="1"/>
      <w:numFmt w:val="lowerLetter"/>
      <w:lvlText w:val="%5."/>
      <w:lvlJc w:val="left"/>
      <w:pPr>
        <w:ind w:left="3600" w:hanging="360"/>
      </w:pPr>
    </w:lvl>
    <w:lvl w:ilvl="5" w:tplc="18278989" w:tentative="1">
      <w:start w:val="1"/>
      <w:numFmt w:val="lowerRoman"/>
      <w:lvlText w:val="%6."/>
      <w:lvlJc w:val="right"/>
      <w:pPr>
        <w:ind w:left="4320" w:hanging="180"/>
      </w:pPr>
    </w:lvl>
    <w:lvl w:ilvl="6" w:tplc="18278989" w:tentative="1">
      <w:start w:val="1"/>
      <w:numFmt w:val="decimal"/>
      <w:lvlText w:val="%7."/>
      <w:lvlJc w:val="left"/>
      <w:pPr>
        <w:ind w:left="5040" w:hanging="360"/>
      </w:pPr>
    </w:lvl>
    <w:lvl w:ilvl="7" w:tplc="18278989" w:tentative="1">
      <w:start w:val="1"/>
      <w:numFmt w:val="lowerLetter"/>
      <w:lvlText w:val="%8."/>
      <w:lvlJc w:val="left"/>
      <w:pPr>
        <w:ind w:left="5760" w:hanging="360"/>
      </w:pPr>
    </w:lvl>
    <w:lvl w:ilvl="8" w:tplc="1827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81264500">
      <w:start w:val="1"/>
      <w:numFmt w:val="decimal"/>
      <w:lvlText w:val="%1."/>
      <w:lvlJc w:val="left"/>
      <w:pPr>
        <w:ind w:left="720" w:hanging="360"/>
      </w:pPr>
    </w:lvl>
    <w:lvl w:ilvl="1" w:tplc="81264500" w:tentative="1">
      <w:start w:val="1"/>
      <w:numFmt w:val="lowerLetter"/>
      <w:lvlText w:val="%2."/>
      <w:lvlJc w:val="left"/>
      <w:pPr>
        <w:ind w:left="1440" w:hanging="360"/>
      </w:pPr>
    </w:lvl>
    <w:lvl w:ilvl="2" w:tplc="81264500" w:tentative="1">
      <w:start w:val="1"/>
      <w:numFmt w:val="lowerRoman"/>
      <w:lvlText w:val="%3."/>
      <w:lvlJc w:val="right"/>
      <w:pPr>
        <w:ind w:left="2160" w:hanging="180"/>
      </w:pPr>
    </w:lvl>
    <w:lvl w:ilvl="3" w:tplc="81264500" w:tentative="1">
      <w:start w:val="1"/>
      <w:numFmt w:val="decimal"/>
      <w:lvlText w:val="%4."/>
      <w:lvlJc w:val="left"/>
      <w:pPr>
        <w:ind w:left="2880" w:hanging="360"/>
      </w:pPr>
    </w:lvl>
    <w:lvl w:ilvl="4" w:tplc="81264500" w:tentative="1">
      <w:start w:val="1"/>
      <w:numFmt w:val="lowerLetter"/>
      <w:lvlText w:val="%5."/>
      <w:lvlJc w:val="left"/>
      <w:pPr>
        <w:ind w:left="3600" w:hanging="360"/>
      </w:pPr>
    </w:lvl>
    <w:lvl w:ilvl="5" w:tplc="81264500" w:tentative="1">
      <w:start w:val="1"/>
      <w:numFmt w:val="lowerRoman"/>
      <w:lvlText w:val="%6."/>
      <w:lvlJc w:val="right"/>
      <w:pPr>
        <w:ind w:left="4320" w:hanging="180"/>
      </w:pPr>
    </w:lvl>
    <w:lvl w:ilvl="6" w:tplc="81264500" w:tentative="1">
      <w:start w:val="1"/>
      <w:numFmt w:val="decimal"/>
      <w:lvlText w:val="%7."/>
      <w:lvlJc w:val="left"/>
      <w:pPr>
        <w:ind w:left="5040" w:hanging="360"/>
      </w:pPr>
    </w:lvl>
    <w:lvl w:ilvl="7" w:tplc="81264500" w:tentative="1">
      <w:start w:val="1"/>
      <w:numFmt w:val="lowerLetter"/>
      <w:lvlText w:val="%8."/>
      <w:lvlJc w:val="left"/>
      <w:pPr>
        <w:ind w:left="5760" w:hanging="360"/>
      </w:pPr>
    </w:lvl>
    <w:lvl w:ilvl="8" w:tplc="8126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39785851">
      <w:start w:val="1"/>
      <w:numFmt w:val="decimal"/>
      <w:lvlText w:val="%1."/>
      <w:lvlJc w:val="left"/>
      <w:pPr>
        <w:ind w:left="720" w:hanging="360"/>
      </w:pPr>
    </w:lvl>
    <w:lvl w:ilvl="1" w:tplc="39785851" w:tentative="1">
      <w:start w:val="1"/>
      <w:numFmt w:val="lowerLetter"/>
      <w:lvlText w:val="%2."/>
      <w:lvlJc w:val="left"/>
      <w:pPr>
        <w:ind w:left="1440" w:hanging="360"/>
      </w:pPr>
    </w:lvl>
    <w:lvl w:ilvl="2" w:tplc="39785851" w:tentative="1">
      <w:start w:val="1"/>
      <w:numFmt w:val="lowerRoman"/>
      <w:lvlText w:val="%3."/>
      <w:lvlJc w:val="right"/>
      <w:pPr>
        <w:ind w:left="2160" w:hanging="180"/>
      </w:pPr>
    </w:lvl>
    <w:lvl w:ilvl="3" w:tplc="39785851" w:tentative="1">
      <w:start w:val="1"/>
      <w:numFmt w:val="decimal"/>
      <w:lvlText w:val="%4."/>
      <w:lvlJc w:val="left"/>
      <w:pPr>
        <w:ind w:left="2880" w:hanging="360"/>
      </w:pPr>
    </w:lvl>
    <w:lvl w:ilvl="4" w:tplc="39785851" w:tentative="1">
      <w:start w:val="1"/>
      <w:numFmt w:val="lowerLetter"/>
      <w:lvlText w:val="%5."/>
      <w:lvlJc w:val="left"/>
      <w:pPr>
        <w:ind w:left="3600" w:hanging="360"/>
      </w:pPr>
    </w:lvl>
    <w:lvl w:ilvl="5" w:tplc="39785851" w:tentative="1">
      <w:start w:val="1"/>
      <w:numFmt w:val="lowerRoman"/>
      <w:lvlText w:val="%6."/>
      <w:lvlJc w:val="right"/>
      <w:pPr>
        <w:ind w:left="4320" w:hanging="180"/>
      </w:pPr>
    </w:lvl>
    <w:lvl w:ilvl="6" w:tplc="39785851" w:tentative="1">
      <w:start w:val="1"/>
      <w:numFmt w:val="decimal"/>
      <w:lvlText w:val="%7."/>
      <w:lvlJc w:val="left"/>
      <w:pPr>
        <w:ind w:left="5040" w:hanging="360"/>
      </w:pPr>
    </w:lvl>
    <w:lvl w:ilvl="7" w:tplc="39785851" w:tentative="1">
      <w:start w:val="1"/>
      <w:numFmt w:val="lowerLetter"/>
      <w:lvlText w:val="%8."/>
      <w:lvlJc w:val="left"/>
      <w:pPr>
        <w:ind w:left="5760" w:hanging="360"/>
      </w:pPr>
    </w:lvl>
    <w:lvl w:ilvl="8" w:tplc="3978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97261729">
      <w:start w:val="1"/>
      <w:numFmt w:val="decimal"/>
      <w:lvlText w:val="%1."/>
      <w:lvlJc w:val="left"/>
      <w:pPr>
        <w:ind w:left="720" w:hanging="360"/>
      </w:pPr>
    </w:lvl>
    <w:lvl w:ilvl="1" w:tplc="97261729" w:tentative="1">
      <w:start w:val="1"/>
      <w:numFmt w:val="lowerLetter"/>
      <w:lvlText w:val="%2."/>
      <w:lvlJc w:val="left"/>
      <w:pPr>
        <w:ind w:left="1440" w:hanging="360"/>
      </w:pPr>
    </w:lvl>
    <w:lvl w:ilvl="2" w:tplc="97261729" w:tentative="1">
      <w:start w:val="1"/>
      <w:numFmt w:val="lowerRoman"/>
      <w:lvlText w:val="%3."/>
      <w:lvlJc w:val="right"/>
      <w:pPr>
        <w:ind w:left="2160" w:hanging="180"/>
      </w:pPr>
    </w:lvl>
    <w:lvl w:ilvl="3" w:tplc="97261729" w:tentative="1">
      <w:start w:val="1"/>
      <w:numFmt w:val="decimal"/>
      <w:lvlText w:val="%4."/>
      <w:lvlJc w:val="left"/>
      <w:pPr>
        <w:ind w:left="2880" w:hanging="360"/>
      </w:pPr>
    </w:lvl>
    <w:lvl w:ilvl="4" w:tplc="97261729" w:tentative="1">
      <w:start w:val="1"/>
      <w:numFmt w:val="lowerLetter"/>
      <w:lvlText w:val="%5."/>
      <w:lvlJc w:val="left"/>
      <w:pPr>
        <w:ind w:left="3600" w:hanging="360"/>
      </w:pPr>
    </w:lvl>
    <w:lvl w:ilvl="5" w:tplc="97261729" w:tentative="1">
      <w:start w:val="1"/>
      <w:numFmt w:val="lowerRoman"/>
      <w:lvlText w:val="%6."/>
      <w:lvlJc w:val="right"/>
      <w:pPr>
        <w:ind w:left="4320" w:hanging="180"/>
      </w:pPr>
    </w:lvl>
    <w:lvl w:ilvl="6" w:tplc="97261729" w:tentative="1">
      <w:start w:val="1"/>
      <w:numFmt w:val="decimal"/>
      <w:lvlText w:val="%7."/>
      <w:lvlJc w:val="left"/>
      <w:pPr>
        <w:ind w:left="5040" w:hanging="360"/>
      </w:pPr>
    </w:lvl>
    <w:lvl w:ilvl="7" w:tplc="97261729" w:tentative="1">
      <w:start w:val="1"/>
      <w:numFmt w:val="lowerLetter"/>
      <w:lvlText w:val="%8."/>
      <w:lvlJc w:val="left"/>
      <w:pPr>
        <w:ind w:left="5760" w:hanging="360"/>
      </w:pPr>
    </w:lvl>
    <w:lvl w:ilvl="8" w:tplc="9726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31215550">
      <w:start w:val="1"/>
      <w:numFmt w:val="decimal"/>
      <w:lvlText w:val="%1."/>
      <w:lvlJc w:val="left"/>
      <w:pPr>
        <w:ind w:left="720" w:hanging="360"/>
      </w:pPr>
    </w:lvl>
    <w:lvl w:ilvl="1" w:tplc="31215550" w:tentative="1">
      <w:start w:val="1"/>
      <w:numFmt w:val="lowerLetter"/>
      <w:lvlText w:val="%2."/>
      <w:lvlJc w:val="left"/>
      <w:pPr>
        <w:ind w:left="1440" w:hanging="360"/>
      </w:pPr>
    </w:lvl>
    <w:lvl w:ilvl="2" w:tplc="31215550" w:tentative="1">
      <w:start w:val="1"/>
      <w:numFmt w:val="lowerRoman"/>
      <w:lvlText w:val="%3."/>
      <w:lvlJc w:val="right"/>
      <w:pPr>
        <w:ind w:left="2160" w:hanging="180"/>
      </w:pPr>
    </w:lvl>
    <w:lvl w:ilvl="3" w:tplc="31215550" w:tentative="1">
      <w:start w:val="1"/>
      <w:numFmt w:val="decimal"/>
      <w:lvlText w:val="%4."/>
      <w:lvlJc w:val="left"/>
      <w:pPr>
        <w:ind w:left="2880" w:hanging="360"/>
      </w:pPr>
    </w:lvl>
    <w:lvl w:ilvl="4" w:tplc="31215550" w:tentative="1">
      <w:start w:val="1"/>
      <w:numFmt w:val="lowerLetter"/>
      <w:lvlText w:val="%5."/>
      <w:lvlJc w:val="left"/>
      <w:pPr>
        <w:ind w:left="3600" w:hanging="360"/>
      </w:pPr>
    </w:lvl>
    <w:lvl w:ilvl="5" w:tplc="31215550" w:tentative="1">
      <w:start w:val="1"/>
      <w:numFmt w:val="lowerRoman"/>
      <w:lvlText w:val="%6."/>
      <w:lvlJc w:val="right"/>
      <w:pPr>
        <w:ind w:left="4320" w:hanging="180"/>
      </w:pPr>
    </w:lvl>
    <w:lvl w:ilvl="6" w:tplc="31215550" w:tentative="1">
      <w:start w:val="1"/>
      <w:numFmt w:val="decimal"/>
      <w:lvlText w:val="%7."/>
      <w:lvlJc w:val="left"/>
      <w:pPr>
        <w:ind w:left="5040" w:hanging="360"/>
      </w:pPr>
    </w:lvl>
    <w:lvl w:ilvl="7" w:tplc="31215550" w:tentative="1">
      <w:start w:val="1"/>
      <w:numFmt w:val="lowerLetter"/>
      <w:lvlText w:val="%8."/>
      <w:lvlJc w:val="left"/>
      <w:pPr>
        <w:ind w:left="5760" w:hanging="360"/>
      </w:pPr>
    </w:lvl>
    <w:lvl w:ilvl="8" w:tplc="31215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35070328">
      <w:start w:val="1"/>
      <w:numFmt w:val="decimal"/>
      <w:lvlText w:val="%1."/>
      <w:lvlJc w:val="left"/>
      <w:pPr>
        <w:ind w:left="720" w:hanging="360"/>
      </w:pPr>
    </w:lvl>
    <w:lvl w:ilvl="1" w:tplc="35070328" w:tentative="1">
      <w:start w:val="1"/>
      <w:numFmt w:val="lowerLetter"/>
      <w:lvlText w:val="%2."/>
      <w:lvlJc w:val="left"/>
      <w:pPr>
        <w:ind w:left="1440" w:hanging="360"/>
      </w:pPr>
    </w:lvl>
    <w:lvl w:ilvl="2" w:tplc="35070328" w:tentative="1">
      <w:start w:val="1"/>
      <w:numFmt w:val="lowerRoman"/>
      <w:lvlText w:val="%3."/>
      <w:lvlJc w:val="right"/>
      <w:pPr>
        <w:ind w:left="2160" w:hanging="180"/>
      </w:pPr>
    </w:lvl>
    <w:lvl w:ilvl="3" w:tplc="35070328" w:tentative="1">
      <w:start w:val="1"/>
      <w:numFmt w:val="decimal"/>
      <w:lvlText w:val="%4."/>
      <w:lvlJc w:val="left"/>
      <w:pPr>
        <w:ind w:left="2880" w:hanging="360"/>
      </w:pPr>
    </w:lvl>
    <w:lvl w:ilvl="4" w:tplc="35070328" w:tentative="1">
      <w:start w:val="1"/>
      <w:numFmt w:val="lowerLetter"/>
      <w:lvlText w:val="%5."/>
      <w:lvlJc w:val="left"/>
      <w:pPr>
        <w:ind w:left="3600" w:hanging="360"/>
      </w:pPr>
    </w:lvl>
    <w:lvl w:ilvl="5" w:tplc="35070328" w:tentative="1">
      <w:start w:val="1"/>
      <w:numFmt w:val="lowerRoman"/>
      <w:lvlText w:val="%6."/>
      <w:lvlJc w:val="right"/>
      <w:pPr>
        <w:ind w:left="4320" w:hanging="180"/>
      </w:pPr>
    </w:lvl>
    <w:lvl w:ilvl="6" w:tplc="35070328" w:tentative="1">
      <w:start w:val="1"/>
      <w:numFmt w:val="decimal"/>
      <w:lvlText w:val="%7."/>
      <w:lvlJc w:val="left"/>
      <w:pPr>
        <w:ind w:left="5040" w:hanging="360"/>
      </w:pPr>
    </w:lvl>
    <w:lvl w:ilvl="7" w:tplc="35070328" w:tentative="1">
      <w:start w:val="1"/>
      <w:numFmt w:val="lowerLetter"/>
      <w:lvlText w:val="%8."/>
      <w:lvlJc w:val="left"/>
      <w:pPr>
        <w:ind w:left="5760" w:hanging="360"/>
      </w:pPr>
    </w:lvl>
    <w:lvl w:ilvl="8" w:tplc="3507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77761197">
      <w:start w:val="1"/>
      <w:numFmt w:val="decimal"/>
      <w:lvlText w:val="%1."/>
      <w:lvlJc w:val="left"/>
      <w:pPr>
        <w:ind w:left="720" w:hanging="360"/>
      </w:pPr>
    </w:lvl>
    <w:lvl w:ilvl="1" w:tplc="77761197" w:tentative="1">
      <w:start w:val="1"/>
      <w:numFmt w:val="lowerLetter"/>
      <w:lvlText w:val="%2."/>
      <w:lvlJc w:val="left"/>
      <w:pPr>
        <w:ind w:left="1440" w:hanging="360"/>
      </w:pPr>
    </w:lvl>
    <w:lvl w:ilvl="2" w:tplc="77761197" w:tentative="1">
      <w:start w:val="1"/>
      <w:numFmt w:val="lowerRoman"/>
      <w:lvlText w:val="%3."/>
      <w:lvlJc w:val="right"/>
      <w:pPr>
        <w:ind w:left="2160" w:hanging="180"/>
      </w:pPr>
    </w:lvl>
    <w:lvl w:ilvl="3" w:tplc="77761197" w:tentative="1">
      <w:start w:val="1"/>
      <w:numFmt w:val="decimal"/>
      <w:lvlText w:val="%4."/>
      <w:lvlJc w:val="left"/>
      <w:pPr>
        <w:ind w:left="2880" w:hanging="360"/>
      </w:pPr>
    </w:lvl>
    <w:lvl w:ilvl="4" w:tplc="77761197" w:tentative="1">
      <w:start w:val="1"/>
      <w:numFmt w:val="lowerLetter"/>
      <w:lvlText w:val="%5."/>
      <w:lvlJc w:val="left"/>
      <w:pPr>
        <w:ind w:left="3600" w:hanging="360"/>
      </w:pPr>
    </w:lvl>
    <w:lvl w:ilvl="5" w:tplc="77761197" w:tentative="1">
      <w:start w:val="1"/>
      <w:numFmt w:val="lowerRoman"/>
      <w:lvlText w:val="%6."/>
      <w:lvlJc w:val="right"/>
      <w:pPr>
        <w:ind w:left="4320" w:hanging="180"/>
      </w:pPr>
    </w:lvl>
    <w:lvl w:ilvl="6" w:tplc="77761197" w:tentative="1">
      <w:start w:val="1"/>
      <w:numFmt w:val="decimal"/>
      <w:lvlText w:val="%7."/>
      <w:lvlJc w:val="left"/>
      <w:pPr>
        <w:ind w:left="5040" w:hanging="360"/>
      </w:pPr>
    </w:lvl>
    <w:lvl w:ilvl="7" w:tplc="77761197" w:tentative="1">
      <w:start w:val="1"/>
      <w:numFmt w:val="lowerLetter"/>
      <w:lvlText w:val="%8."/>
      <w:lvlJc w:val="left"/>
      <w:pPr>
        <w:ind w:left="5760" w:hanging="360"/>
      </w:pPr>
    </w:lvl>
    <w:lvl w:ilvl="8" w:tplc="7776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22740407">
      <w:start w:val="1"/>
      <w:numFmt w:val="decimal"/>
      <w:lvlText w:val="%1."/>
      <w:lvlJc w:val="left"/>
      <w:pPr>
        <w:ind w:left="720" w:hanging="360"/>
      </w:pPr>
    </w:lvl>
    <w:lvl w:ilvl="1" w:tplc="22740407" w:tentative="1">
      <w:start w:val="1"/>
      <w:numFmt w:val="lowerLetter"/>
      <w:lvlText w:val="%2."/>
      <w:lvlJc w:val="left"/>
      <w:pPr>
        <w:ind w:left="1440" w:hanging="360"/>
      </w:pPr>
    </w:lvl>
    <w:lvl w:ilvl="2" w:tplc="22740407" w:tentative="1">
      <w:start w:val="1"/>
      <w:numFmt w:val="lowerRoman"/>
      <w:lvlText w:val="%3."/>
      <w:lvlJc w:val="right"/>
      <w:pPr>
        <w:ind w:left="2160" w:hanging="180"/>
      </w:pPr>
    </w:lvl>
    <w:lvl w:ilvl="3" w:tplc="22740407" w:tentative="1">
      <w:start w:val="1"/>
      <w:numFmt w:val="decimal"/>
      <w:lvlText w:val="%4."/>
      <w:lvlJc w:val="left"/>
      <w:pPr>
        <w:ind w:left="2880" w:hanging="360"/>
      </w:pPr>
    </w:lvl>
    <w:lvl w:ilvl="4" w:tplc="22740407" w:tentative="1">
      <w:start w:val="1"/>
      <w:numFmt w:val="lowerLetter"/>
      <w:lvlText w:val="%5."/>
      <w:lvlJc w:val="left"/>
      <w:pPr>
        <w:ind w:left="3600" w:hanging="360"/>
      </w:pPr>
    </w:lvl>
    <w:lvl w:ilvl="5" w:tplc="22740407" w:tentative="1">
      <w:start w:val="1"/>
      <w:numFmt w:val="lowerRoman"/>
      <w:lvlText w:val="%6."/>
      <w:lvlJc w:val="right"/>
      <w:pPr>
        <w:ind w:left="4320" w:hanging="180"/>
      </w:pPr>
    </w:lvl>
    <w:lvl w:ilvl="6" w:tplc="22740407" w:tentative="1">
      <w:start w:val="1"/>
      <w:numFmt w:val="decimal"/>
      <w:lvlText w:val="%7."/>
      <w:lvlJc w:val="left"/>
      <w:pPr>
        <w:ind w:left="5040" w:hanging="360"/>
      </w:pPr>
    </w:lvl>
    <w:lvl w:ilvl="7" w:tplc="22740407" w:tentative="1">
      <w:start w:val="1"/>
      <w:numFmt w:val="lowerLetter"/>
      <w:lvlText w:val="%8."/>
      <w:lvlJc w:val="left"/>
      <w:pPr>
        <w:ind w:left="5760" w:hanging="360"/>
      </w:pPr>
    </w:lvl>
    <w:lvl w:ilvl="8" w:tplc="22740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27265237">
      <w:start w:val="1"/>
      <w:numFmt w:val="decimal"/>
      <w:lvlText w:val="%1."/>
      <w:lvlJc w:val="left"/>
      <w:pPr>
        <w:ind w:left="720" w:hanging="360"/>
      </w:pPr>
    </w:lvl>
    <w:lvl w:ilvl="1" w:tplc="27265237" w:tentative="1">
      <w:start w:val="1"/>
      <w:numFmt w:val="lowerLetter"/>
      <w:lvlText w:val="%2."/>
      <w:lvlJc w:val="left"/>
      <w:pPr>
        <w:ind w:left="1440" w:hanging="360"/>
      </w:pPr>
    </w:lvl>
    <w:lvl w:ilvl="2" w:tplc="27265237" w:tentative="1">
      <w:start w:val="1"/>
      <w:numFmt w:val="lowerRoman"/>
      <w:lvlText w:val="%3."/>
      <w:lvlJc w:val="right"/>
      <w:pPr>
        <w:ind w:left="2160" w:hanging="180"/>
      </w:pPr>
    </w:lvl>
    <w:lvl w:ilvl="3" w:tplc="27265237" w:tentative="1">
      <w:start w:val="1"/>
      <w:numFmt w:val="decimal"/>
      <w:lvlText w:val="%4."/>
      <w:lvlJc w:val="left"/>
      <w:pPr>
        <w:ind w:left="2880" w:hanging="360"/>
      </w:pPr>
    </w:lvl>
    <w:lvl w:ilvl="4" w:tplc="27265237" w:tentative="1">
      <w:start w:val="1"/>
      <w:numFmt w:val="lowerLetter"/>
      <w:lvlText w:val="%5."/>
      <w:lvlJc w:val="left"/>
      <w:pPr>
        <w:ind w:left="3600" w:hanging="360"/>
      </w:pPr>
    </w:lvl>
    <w:lvl w:ilvl="5" w:tplc="27265237" w:tentative="1">
      <w:start w:val="1"/>
      <w:numFmt w:val="lowerRoman"/>
      <w:lvlText w:val="%6."/>
      <w:lvlJc w:val="right"/>
      <w:pPr>
        <w:ind w:left="4320" w:hanging="180"/>
      </w:pPr>
    </w:lvl>
    <w:lvl w:ilvl="6" w:tplc="27265237" w:tentative="1">
      <w:start w:val="1"/>
      <w:numFmt w:val="decimal"/>
      <w:lvlText w:val="%7."/>
      <w:lvlJc w:val="left"/>
      <w:pPr>
        <w:ind w:left="5040" w:hanging="360"/>
      </w:pPr>
    </w:lvl>
    <w:lvl w:ilvl="7" w:tplc="27265237" w:tentative="1">
      <w:start w:val="1"/>
      <w:numFmt w:val="lowerLetter"/>
      <w:lvlText w:val="%8."/>
      <w:lvlJc w:val="left"/>
      <w:pPr>
        <w:ind w:left="5760" w:hanging="360"/>
      </w:pPr>
    </w:lvl>
    <w:lvl w:ilvl="8" w:tplc="27265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47908128">
      <w:start w:val="1"/>
      <w:numFmt w:val="decimal"/>
      <w:lvlText w:val="%1."/>
      <w:lvlJc w:val="left"/>
      <w:pPr>
        <w:ind w:left="720" w:hanging="360"/>
      </w:pPr>
    </w:lvl>
    <w:lvl w:ilvl="1" w:tplc="47908128" w:tentative="1">
      <w:start w:val="1"/>
      <w:numFmt w:val="lowerLetter"/>
      <w:lvlText w:val="%2."/>
      <w:lvlJc w:val="left"/>
      <w:pPr>
        <w:ind w:left="1440" w:hanging="360"/>
      </w:pPr>
    </w:lvl>
    <w:lvl w:ilvl="2" w:tplc="47908128" w:tentative="1">
      <w:start w:val="1"/>
      <w:numFmt w:val="lowerRoman"/>
      <w:lvlText w:val="%3."/>
      <w:lvlJc w:val="right"/>
      <w:pPr>
        <w:ind w:left="2160" w:hanging="180"/>
      </w:pPr>
    </w:lvl>
    <w:lvl w:ilvl="3" w:tplc="47908128" w:tentative="1">
      <w:start w:val="1"/>
      <w:numFmt w:val="decimal"/>
      <w:lvlText w:val="%4."/>
      <w:lvlJc w:val="left"/>
      <w:pPr>
        <w:ind w:left="2880" w:hanging="360"/>
      </w:pPr>
    </w:lvl>
    <w:lvl w:ilvl="4" w:tplc="47908128" w:tentative="1">
      <w:start w:val="1"/>
      <w:numFmt w:val="lowerLetter"/>
      <w:lvlText w:val="%5."/>
      <w:lvlJc w:val="left"/>
      <w:pPr>
        <w:ind w:left="3600" w:hanging="360"/>
      </w:pPr>
    </w:lvl>
    <w:lvl w:ilvl="5" w:tplc="47908128" w:tentative="1">
      <w:start w:val="1"/>
      <w:numFmt w:val="lowerRoman"/>
      <w:lvlText w:val="%6."/>
      <w:lvlJc w:val="right"/>
      <w:pPr>
        <w:ind w:left="4320" w:hanging="180"/>
      </w:pPr>
    </w:lvl>
    <w:lvl w:ilvl="6" w:tplc="47908128" w:tentative="1">
      <w:start w:val="1"/>
      <w:numFmt w:val="decimal"/>
      <w:lvlText w:val="%7."/>
      <w:lvlJc w:val="left"/>
      <w:pPr>
        <w:ind w:left="5040" w:hanging="360"/>
      </w:pPr>
    </w:lvl>
    <w:lvl w:ilvl="7" w:tplc="47908128" w:tentative="1">
      <w:start w:val="1"/>
      <w:numFmt w:val="lowerLetter"/>
      <w:lvlText w:val="%8."/>
      <w:lvlJc w:val="left"/>
      <w:pPr>
        <w:ind w:left="5760" w:hanging="360"/>
      </w:pPr>
    </w:lvl>
    <w:lvl w:ilvl="8" w:tplc="4790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61257853">
      <w:start w:val="1"/>
      <w:numFmt w:val="decimal"/>
      <w:lvlText w:val="%1."/>
      <w:lvlJc w:val="left"/>
      <w:pPr>
        <w:ind w:left="720" w:hanging="360"/>
      </w:pPr>
    </w:lvl>
    <w:lvl w:ilvl="1" w:tplc="61257853" w:tentative="1">
      <w:start w:val="1"/>
      <w:numFmt w:val="lowerLetter"/>
      <w:lvlText w:val="%2."/>
      <w:lvlJc w:val="left"/>
      <w:pPr>
        <w:ind w:left="1440" w:hanging="360"/>
      </w:pPr>
    </w:lvl>
    <w:lvl w:ilvl="2" w:tplc="61257853" w:tentative="1">
      <w:start w:val="1"/>
      <w:numFmt w:val="lowerRoman"/>
      <w:lvlText w:val="%3."/>
      <w:lvlJc w:val="right"/>
      <w:pPr>
        <w:ind w:left="2160" w:hanging="180"/>
      </w:pPr>
    </w:lvl>
    <w:lvl w:ilvl="3" w:tplc="61257853" w:tentative="1">
      <w:start w:val="1"/>
      <w:numFmt w:val="decimal"/>
      <w:lvlText w:val="%4."/>
      <w:lvlJc w:val="left"/>
      <w:pPr>
        <w:ind w:left="2880" w:hanging="360"/>
      </w:pPr>
    </w:lvl>
    <w:lvl w:ilvl="4" w:tplc="61257853" w:tentative="1">
      <w:start w:val="1"/>
      <w:numFmt w:val="lowerLetter"/>
      <w:lvlText w:val="%5."/>
      <w:lvlJc w:val="left"/>
      <w:pPr>
        <w:ind w:left="3600" w:hanging="360"/>
      </w:pPr>
    </w:lvl>
    <w:lvl w:ilvl="5" w:tplc="61257853" w:tentative="1">
      <w:start w:val="1"/>
      <w:numFmt w:val="lowerRoman"/>
      <w:lvlText w:val="%6."/>
      <w:lvlJc w:val="right"/>
      <w:pPr>
        <w:ind w:left="4320" w:hanging="180"/>
      </w:pPr>
    </w:lvl>
    <w:lvl w:ilvl="6" w:tplc="61257853" w:tentative="1">
      <w:start w:val="1"/>
      <w:numFmt w:val="decimal"/>
      <w:lvlText w:val="%7."/>
      <w:lvlJc w:val="left"/>
      <w:pPr>
        <w:ind w:left="5040" w:hanging="360"/>
      </w:pPr>
    </w:lvl>
    <w:lvl w:ilvl="7" w:tplc="61257853" w:tentative="1">
      <w:start w:val="1"/>
      <w:numFmt w:val="lowerLetter"/>
      <w:lvlText w:val="%8."/>
      <w:lvlJc w:val="left"/>
      <w:pPr>
        <w:ind w:left="5760" w:hanging="360"/>
      </w:pPr>
    </w:lvl>
    <w:lvl w:ilvl="8" w:tplc="6125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46677589">
      <w:start w:val="1"/>
      <w:numFmt w:val="decimal"/>
      <w:lvlText w:val="%1."/>
      <w:lvlJc w:val="left"/>
      <w:pPr>
        <w:ind w:left="720" w:hanging="360"/>
      </w:pPr>
    </w:lvl>
    <w:lvl w:ilvl="1" w:tplc="46677589" w:tentative="1">
      <w:start w:val="1"/>
      <w:numFmt w:val="lowerLetter"/>
      <w:lvlText w:val="%2."/>
      <w:lvlJc w:val="left"/>
      <w:pPr>
        <w:ind w:left="1440" w:hanging="360"/>
      </w:pPr>
    </w:lvl>
    <w:lvl w:ilvl="2" w:tplc="46677589" w:tentative="1">
      <w:start w:val="1"/>
      <w:numFmt w:val="lowerRoman"/>
      <w:lvlText w:val="%3."/>
      <w:lvlJc w:val="right"/>
      <w:pPr>
        <w:ind w:left="2160" w:hanging="180"/>
      </w:pPr>
    </w:lvl>
    <w:lvl w:ilvl="3" w:tplc="46677589" w:tentative="1">
      <w:start w:val="1"/>
      <w:numFmt w:val="decimal"/>
      <w:lvlText w:val="%4."/>
      <w:lvlJc w:val="left"/>
      <w:pPr>
        <w:ind w:left="2880" w:hanging="360"/>
      </w:pPr>
    </w:lvl>
    <w:lvl w:ilvl="4" w:tplc="46677589" w:tentative="1">
      <w:start w:val="1"/>
      <w:numFmt w:val="lowerLetter"/>
      <w:lvlText w:val="%5."/>
      <w:lvlJc w:val="left"/>
      <w:pPr>
        <w:ind w:left="3600" w:hanging="360"/>
      </w:pPr>
    </w:lvl>
    <w:lvl w:ilvl="5" w:tplc="46677589" w:tentative="1">
      <w:start w:val="1"/>
      <w:numFmt w:val="lowerRoman"/>
      <w:lvlText w:val="%6."/>
      <w:lvlJc w:val="right"/>
      <w:pPr>
        <w:ind w:left="4320" w:hanging="180"/>
      </w:pPr>
    </w:lvl>
    <w:lvl w:ilvl="6" w:tplc="46677589" w:tentative="1">
      <w:start w:val="1"/>
      <w:numFmt w:val="decimal"/>
      <w:lvlText w:val="%7."/>
      <w:lvlJc w:val="left"/>
      <w:pPr>
        <w:ind w:left="5040" w:hanging="360"/>
      </w:pPr>
    </w:lvl>
    <w:lvl w:ilvl="7" w:tplc="46677589" w:tentative="1">
      <w:start w:val="1"/>
      <w:numFmt w:val="lowerLetter"/>
      <w:lvlText w:val="%8."/>
      <w:lvlJc w:val="left"/>
      <w:pPr>
        <w:ind w:left="5760" w:hanging="360"/>
      </w:pPr>
    </w:lvl>
    <w:lvl w:ilvl="8" w:tplc="4667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61312572">
      <w:start w:val="1"/>
      <w:numFmt w:val="decimal"/>
      <w:lvlText w:val="%1."/>
      <w:lvlJc w:val="left"/>
      <w:pPr>
        <w:ind w:left="720" w:hanging="360"/>
      </w:pPr>
    </w:lvl>
    <w:lvl w:ilvl="1" w:tplc="61312572" w:tentative="1">
      <w:start w:val="1"/>
      <w:numFmt w:val="lowerLetter"/>
      <w:lvlText w:val="%2."/>
      <w:lvlJc w:val="left"/>
      <w:pPr>
        <w:ind w:left="1440" w:hanging="360"/>
      </w:pPr>
    </w:lvl>
    <w:lvl w:ilvl="2" w:tplc="61312572" w:tentative="1">
      <w:start w:val="1"/>
      <w:numFmt w:val="lowerRoman"/>
      <w:lvlText w:val="%3."/>
      <w:lvlJc w:val="right"/>
      <w:pPr>
        <w:ind w:left="2160" w:hanging="180"/>
      </w:pPr>
    </w:lvl>
    <w:lvl w:ilvl="3" w:tplc="61312572" w:tentative="1">
      <w:start w:val="1"/>
      <w:numFmt w:val="decimal"/>
      <w:lvlText w:val="%4."/>
      <w:lvlJc w:val="left"/>
      <w:pPr>
        <w:ind w:left="2880" w:hanging="360"/>
      </w:pPr>
    </w:lvl>
    <w:lvl w:ilvl="4" w:tplc="61312572" w:tentative="1">
      <w:start w:val="1"/>
      <w:numFmt w:val="lowerLetter"/>
      <w:lvlText w:val="%5."/>
      <w:lvlJc w:val="left"/>
      <w:pPr>
        <w:ind w:left="3600" w:hanging="360"/>
      </w:pPr>
    </w:lvl>
    <w:lvl w:ilvl="5" w:tplc="61312572" w:tentative="1">
      <w:start w:val="1"/>
      <w:numFmt w:val="lowerRoman"/>
      <w:lvlText w:val="%6."/>
      <w:lvlJc w:val="right"/>
      <w:pPr>
        <w:ind w:left="4320" w:hanging="180"/>
      </w:pPr>
    </w:lvl>
    <w:lvl w:ilvl="6" w:tplc="61312572" w:tentative="1">
      <w:start w:val="1"/>
      <w:numFmt w:val="decimal"/>
      <w:lvlText w:val="%7."/>
      <w:lvlJc w:val="left"/>
      <w:pPr>
        <w:ind w:left="5040" w:hanging="360"/>
      </w:pPr>
    </w:lvl>
    <w:lvl w:ilvl="7" w:tplc="61312572" w:tentative="1">
      <w:start w:val="1"/>
      <w:numFmt w:val="lowerLetter"/>
      <w:lvlText w:val="%8."/>
      <w:lvlJc w:val="left"/>
      <w:pPr>
        <w:ind w:left="5760" w:hanging="360"/>
      </w:pPr>
    </w:lvl>
    <w:lvl w:ilvl="8" w:tplc="6131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23169296">
      <w:start w:val="1"/>
      <w:numFmt w:val="decimal"/>
      <w:lvlText w:val="%1."/>
      <w:lvlJc w:val="left"/>
      <w:pPr>
        <w:ind w:left="720" w:hanging="360"/>
      </w:pPr>
    </w:lvl>
    <w:lvl w:ilvl="1" w:tplc="23169296" w:tentative="1">
      <w:start w:val="1"/>
      <w:numFmt w:val="lowerLetter"/>
      <w:lvlText w:val="%2."/>
      <w:lvlJc w:val="left"/>
      <w:pPr>
        <w:ind w:left="1440" w:hanging="360"/>
      </w:pPr>
    </w:lvl>
    <w:lvl w:ilvl="2" w:tplc="23169296" w:tentative="1">
      <w:start w:val="1"/>
      <w:numFmt w:val="lowerRoman"/>
      <w:lvlText w:val="%3."/>
      <w:lvlJc w:val="right"/>
      <w:pPr>
        <w:ind w:left="2160" w:hanging="180"/>
      </w:pPr>
    </w:lvl>
    <w:lvl w:ilvl="3" w:tplc="23169296" w:tentative="1">
      <w:start w:val="1"/>
      <w:numFmt w:val="decimal"/>
      <w:lvlText w:val="%4."/>
      <w:lvlJc w:val="left"/>
      <w:pPr>
        <w:ind w:left="2880" w:hanging="360"/>
      </w:pPr>
    </w:lvl>
    <w:lvl w:ilvl="4" w:tplc="23169296" w:tentative="1">
      <w:start w:val="1"/>
      <w:numFmt w:val="lowerLetter"/>
      <w:lvlText w:val="%5."/>
      <w:lvlJc w:val="left"/>
      <w:pPr>
        <w:ind w:left="3600" w:hanging="360"/>
      </w:pPr>
    </w:lvl>
    <w:lvl w:ilvl="5" w:tplc="23169296" w:tentative="1">
      <w:start w:val="1"/>
      <w:numFmt w:val="lowerRoman"/>
      <w:lvlText w:val="%6."/>
      <w:lvlJc w:val="right"/>
      <w:pPr>
        <w:ind w:left="4320" w:hanging="180"/>
      </w:pPr>
    </w:lvl>
    <w:lvl w:ilvl="6" w:tplc="23169296" w:tentative="1">
      <w:start w:val="1"/>
      <w:numFmt w:val="decimal"/>
      <w:lvlText w:val="%7."/>
      <w:lvlJc w:val="left"/>
      <w:pPr>
        <w:ind w:left="5040" w:hanging="360"/>
      </w:pPr>
    </w:lvl>
    <w:lvl w:ilvl="7" w:tplc="23169296" w:tentative="1">
      <w:start w:val="1"/>
      <w:numFmt w:val="lowerLetter"/>
      <w:lvlText w:val="%8."/>
      <w:lvlJc w:val="left"/>
      <w:pPr>
        <w:ind w:left="5760" w:hanging="360"/>
      </w:pPr>
    </w:lvl>
    <w:lvl w:ilvl="8" w:tplc="2316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15268172">
      <w:start w:val="1"/>
      <w:numFmt w:val="decimal"/>
      <w:lvlText w:val="%1."/>
      <w:lvlJc w:val="left"/>
      <w:pPr>
        <w:ind w:left="720" w:hanging="360"/>
      </w:pPr>
    </w:lvl>
    <w:lvl w:ilvl="1" w:tplc="15268172" w:tentative="1">
      <w:start w:val="1"/>
      <w:numFmt w:val="lowerLetter"/>
      <w:lvlText w:val="%2."/>
      <w:lvlJc w:val="left"/>
      <w:pPr>
        <w:ind w:left="1440" w:hanging="360"/>
      </w:pPr>
    </w:lvl>
    <w:lvl w:ilvl="2" w:tplc="15268172" w:tentative="1">
      <w:start w:val="1"/>
      <w:numFmt w:val="lowerRoman"/>
      <w:lvlText w:val="%3."/>
      <w:lvlJc w:val="right"/>
      <w:pPr>
        <w:ind w:left="2160" w:hanging="180"/>
      </w:pPr>
    </w:lvl>
    <w:lvl w:ilvl="3" w:tplc="15268172" w:tentative="1">
      <w:start w:val="1"/>
      <w:numFmt w:val="decimal"/>
      <w:lvlText w:val="%4."/>
      <w:lvlJc w:val="left"/>
      <w:pPr>
        <w:ind w:left="2880" w:hanging="360"/>
      </w:pPr>
    </w:lvl>
    <w:lvl w:ilvl="4" w:tplc="15268172" w:tentative="1">
      <w:start w:val="1"/>
      <w:numFmt w:val="lowerLetter"/>
      <w:lvlText w:val="%5."/>
      <w:lvlJc w:val="left"/>
      <w:pPr>
        <w:ind w:left="3600" w:hanging="360"/>
      </w:pPr>
    </w:lvl>
    <w:lvl w:ilvl="5" w:tplc="15268172" w:tentative="1">
      <w:start w:val="1"/>
      <w:numFmt w:val="lowerRoman"/>
      <w:lvlText w:val="%6."/>
      <w:lvlJc w:val="right"/>
      <w:pPr>
        <w:ind w:left="4320" w:hanging="180"/>
      </w:pPr>
    </w:lvl>
    <w:lvl w:ilvl="6" w:tplc="15268172" w:tentative="1">
      <w:start w:val="1"/>
      <w:numFmt w:val="decimal"/>
      <w:lvlText w:val="%7."/>
      <w:lvlJc w:val="left"/>
      <w:pPr>
        <w:ind w:left="5040" w:hanging="360"/>
      </w:pPr>
    </w:lvl>
    <w:lvl w:ilvl="7" w:tplc="15268172" w:tentative="1">
      <w:start w:val="1"/>
      <w:numFmt w:val="lowerLetter"/>
      <w:lvlText w:val="%8."/>
      <w:lvlJc w:val="left"/>
      <w:pPr>
        <w:ind w:left="5760" w:hanging="360"/>
      </w:pPr>
    </w:lvl>
    <w:lvl w:ilvl="8" w:tplc="1526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33996748">
      <w:start w:val="1"/>
      <w:numFmt w:val="decimal"/>
      <w:lvlText w:val="%1."/>
      <w:lvlJc w:val="left"/>
      <w:pPr>
        <w:ind w:left="720" w:hanging="360"/>
      </w:pPr>
    </w:lvl>
    <w:lvl w:ilvl="1" w:tplc="33996748" w:tentative="1">
      <w:start w:val="1"/>
      <w:numFmt w:val="lowerLetter"/>
      <w:lvlText w:val="%2."/>
      <w:lvlJc w:val="left"/>
      <w:pPr>
        <w:ind w:left="1440" w:hanging="360"/>
      </w:pPr>
    </w:lvl>
    <w:lvl w:ilvl="2" w:tplc="33996748" w:tentative="1">
      <w:start w:val="1"/>
      <w:numFmt w:val="lowerRoman"/>
      <w:lvlText w:val="%3."/>
      <w:lvlJc w:val="right"/>
      <w:pPr>
        <w:ind w:left="2160" w:hanging="180"/>
      </w:pPr>
    </w:lvl>
    <w:lvl w:ilvl="3" w:tplc="33996748" w:tentative="1">
      <w:start w:val="1"/>
      <w:numFmt w:val="decimal"/>
      <w:lvlText w:val="%4."/>
      <w:lvlJc w:val="left"/>
      <w:pPr>
        <w:ind w:left="2880" w:hanging="360"/>
      </w:pPr>
    </w:lvl>
    <w:lvl w:ilvl="4" w:tplc="33996748" w:tentative="1">
      <w:start w:val="1"/>
      <w:numFmt w:val="lowerLetter"/>
      <w:lvlText w:val="%5."/>
      <w:lvlJc w:val="left"/>
      <w:pPr>
        <w:ind w:left="3600" w:hanging="360"/>
      </w:pPr>
    </w:lvl>
    <w:lvl w:ilvl="5" w:tplc="33996748" w:tentative="1">
      <w:start w:val="1"/>
      <w:numFmt w:val="lowerRoman"/>
      <w:lvlText w:val="%6."/>
      <w:lvlJc w:val="right"/>
      <w:pPr>
        <w:ind w:left="4320" w:hanging="180"/>
      </w:pPr>
    </w:lvl>
    <w:lvl w:ilvl="6" w:tplc="33996748" w:tentative="1">
      <w:start w:val="1"/>
      <w:numFmt w:val="decimal"/>
      <w:lvlText w:val="%7."/>
      <w:lvlJc w:val="left"/>
      <w:pPr>
        <w:ind w:left="5040" w:hanging="360"/>
      </w:pPr>
    </w:lvl>
    <w:lvl w:ilvl="7" w:tplc="33996748" w:tentative="1">
      <w:start w:val="1"/>
      <w:numFmt w:val="lowerLetter"/>
      <w:lvlText w:val="%8."/>
      <w:lvlJc w:val="left"/>
      <w:pPr>
        <w:ind w:left="5760" w:hanging="360"/>
      </w:pPr>
    </w:lvl>
    <w:lvl w:ilvl="8" w:tplc="3399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74846438">
      <w:start w:val="1"/>
      <w:numFmt w:val="decimal"/>
      <w:lvlText w:val="%1."/>
      <w:lvlJc w:val="left"/>
      <w:pPr>
        <w:ind w:left="720" w:hanging="360"/>
      </w:pPr>
    </w:lvl>
    <w:lvl w:ilvl="1" w:tplc="74846438" w:tentative="1">
      <w:start w:val="1"/>
      <w:numFmt w:val="lowerLetter"/>
      <w:lvlText w:val="%2."/>
      <w:lvlJc w:val="left"/>
      <w:pPr>
        <w:ind w:left="1440" w:hanging="360"/>
      </w:pPr>
    </w:lvl>
    <w:lvl w:ilvl="2" w:tplc="74846438" w:tentative="1">
      <w:start w:val="1"/>
      <w:numFmt w:val="lowerRoman"/>
      <w:lvlText w:val="%3."/>
      <w:lvlJc w:val="right"/>
      <w:pPr>
        <w:ind w:left="2160" w:hanging="180"/>
      </w:pPr>
    </w:lvl>
    <w:lvl w:ilvl="3" w:tplc="74846438" w:tentative="1">
      <w:start w:val="1"/>
      <w:numFmt w:val="decimal"/>
      <w:lvlText w:val="%4."/>
      <w:lvlJc w:val="left"/>
      <w:pPr>
        <w:ind w:left="2880" w:hanging="360"/>
      </w:pPr>
    </w:lvl>
    <w:lvl w:ilvl="4" w:tplc="74846438" w:tentative="1">
      <w:start w:val="1"/>
      <w:numFmt w:val="lowerLetter"/>
      <w:lvlText w:val="%5."/>
      <w:lvlJc w:val="left"/>
      <w:pPr>
        <w:ind w:left="3600" w:hanging="360"/>
      </w:pPr>
    </w:lvl>
    <w:lvl w:ilvl="5" w:tplc="74846438" w:tentative="1">
      <w:start w:val="1"/>
      <w:numFmt w:val="lowerRoman"/>
      <w:lvlText w:val="%6."/>
      <w:lvlJc w:val="right"/>
      <w:pPr>
        <w:ind w:left="4320" w:hanging="180"/>
      </w:pPr>
    </w:lvl>
    <w:lvl w:ilvl="6" w:tplc="74846438" w:tentative="1">
      <w:start w:val="1"/>
      <w:numFmt w:val="decimal"/>
      <w:lvlText w:val="%7."/>
      <w:lvlJc w:val="left"/>
      <w:pPr>
        <w:ind w:left="5040" w:hanging="360"/>
      </w:pPr>
    </w:lvl>
    <w:lvl w:ilvl="7" w:tplc="74846438" w:tentative="1">
      <w:start w:val="1"/>
      <w:numFmt w:val="lowerLetter"/>
      <w:lvlText w:val="%8."/>
      <w:lvlJc w:val="left"/>
      <w:pPr>
        <w:ind w:left="5760" w:hanging="360"/>
      </w:pPr>
    </w:lvl>
    <w:lvl w:ilvl="8" w:tplc="7484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65927390">
      <w:start w:val="1"/>
      <w:numFmt w:val="decimal"/>
      <w:lvlText w:val="%1."/>
      <w:lvlJc w:val="left"/>
      <w:pPr>
        <w:ind w:left="720" w:hanging="360"/>
      </w:pPr>
    </w:lvl>
    <w:lvl w:ilvl="1" w:tplc="65927390" w:tentative="1">
      <w:start w:val="1"/>
      <w:numFmt w:val="lowerLetter"/>
      <w:lvlText w:val="%2."/>
      <w:lvlJc w:val="left"/>
      <w:pPr>
        <w:ind w:left="1440" w:hanging="360"/>
      </w:pPr>
    </w:lvl>
    <w:lvl w:ilvl="2" w:tplc="65927390" w:tentative="1">
      <w:start w:val="1"/>
      <w:numFmt w:val="lowerRoman"/>
      <w:lvlText w:val="%3."/>
      <w:lvlJc w:val="right"/>
      <w:pPr>
        <w:ind w:left="2160" w:hanging="180"/>
      </w:pPr>
    </w:lvl>
    <w:lvl w:ilvl="3" w:tplc="65927390" w:tentative="1">
      <w:start w:val="1"/>
      <w:numFmt w:val="decimal"/>
      <w:lvlText w:val="%4."/>
      <w:lvlJc w:val="left"/>
      <w:pPr>
        <w:ind w:left="2880" w:hanging="360"/>
      </w:pPr>
    </w:lvl>
    <w:lvl w:ilvl="4" w:tplc="65927390" w:tentative="1">
      <w:start w:val="1"/>
      <w:numFmt w:val="lowerLetter"/>
      <w:lvlText w:val="%5."/>
      <w:lvlJc w:val="left"/>
      <w:pPr>
        <w:ind w:left="3600" w:hanging="360"/>
      </w:pPr>
    </w:lvl>
    <w:lvl w:ilvl="5" w:tplc="65927390" w:tentative="1">
      <w:start w:val="1"/>
      <w:numFmt w:val="lowerRoman"/>
      <w:lvlText w:val="%6."/>
      <w:lvlJc w:val="right"/>
      <w:pPr>
        <w:ind w:left="4320" w:hanging="180"/>
      </w:pPr>
    </w:lvl>
    <w:lvl w:ilvl="6" w:tplc="65927390" w:tentative="1">
      <w:start w:val="1"/>
      <w:numFmt w:val="decimal"/>
      <w:lvlText w:val="%7."/>
      <w:lvlJc w:val="left"/>
      <w:pPr>
        <w:ind w:left="5040" w:hanging="360"/>
      </w:pPr>
    </w:lvl>
    <w:lvl w:ilvl="7" w:tplc="65927390" w:tentative="1">
      <w:start w:val="1"/>
      <w:numFmt w:val="lowerLetter"/>
      <w:lvlText w:val="%8."/>
      <w:lvlJc w:val="left"/>
      <w:pPr>
        <w:ind w:left="5760" w:hanging="360"/>
      </w:pPr>
    </w:lvl>
    <w:lvl w:ilvl="8" w:tplc="6592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23554574">
      <w:start w:val="1"/>
      <w:numFmt w:val="decimal"/>
      <w:lvlText w:val="%1."/>
      <w:lvlJc w:val="left"/>
      <w:pPr>
        <w:ind w:left="720" w:hanging="360"/>
      </w:pPr>
    </w:lvl>
    <w:lvl w:ilvl="1" w:tplc="23554574" w:tentative="1">
      <w:start w:val="1"/>
      <w:numFmt w:val="lowerLetter"/>
      <w:lvlText w:val="%2."/>
      <w:lvlJc w:val="left"/>
      <w:pPr>
        <w:ind w:left="1440" w:hanging="360"/>
      </w:pPr>
    </w:lvl>
    <w:lvl w:ilvl="2" w:tplc="23554574" w:tentative="1">
      <w:start w:val="1"/>
      <w:numFmt w:val="lowerRoman"/>
      <w:lvlText w:val="%3."/>
      <w:lvlJc w:val="right"/>
      <w:pPr>
        <w:ind w:left="2160" w:hanging="180"/>
      </w:pPr>
    </w:lvl>
    <w:lvl w:ilvl="3" w:tplc="23554574" w:tentative="1">
      <w:start w:val="1"/>
      <w:numFmt w:val="decimal"/>
      <w:lvlText w:val="%4."/>
      <w:lvlJc w:val="left"/>
      <w:pPr>
        <w:ind w:left="2880" w:hanging="360"/>
      </w:pPr>
    </w:lvl>
    <w:lvl w:ilvl="4" w:tplc="23554574" w:tentative="1">
      <w:start w:val="1"/>
      <w:numFmt w:val="lowerLetter"/>
      <w:lvlText w:val="%5."/>
      <w:lvlJc w:val="left"/>
      <w:pPr>
        <w:ind w:left="3600" w:hanging="360"/>
      </w:pPr>
    </w:lvl>
    <w:lvl w:ilvl="5" w:tplc="23554574" w:tentative="1">
      <w:start w:val="1"/>
      <w:numFmt w:val="lowerRoman"/>
      <w:lvlText w:val="%6."/>
      <w:lvlJc w:val="right"/>
      <w:pPr>
        <w:ind w:left="4320" w:hanging="180"/>
      </w:pPr>
    </w:lvl>
    <w:lvl w:ilvl="6" w:tplc="23554574" w:tentative="1">
      <w:start w:val="1"/>
      <w:numFmt w:val="decimal"/>
      <w:lvlText w:val="%7."/>
      <w:lvlJc w:val="left"/>
      <w:pPr>
        <w:ind w:left="5040" w:hanging="360"/>
      </w:pPr>
    </w:lvl>
    <w:lvl w:ilvl="7" w:tplc="23554574" w:tentative="1">
      <w:start w:val="1"/>
      <w:numFmt w:val="lowerLetter"/>
      <w:lvlText w:val="%8."/>
      <w:lvlJc w:val="left"/>
      <w:pPr>
        <w:ind w:left="5760" w:hanging="360"/>
      </w:pPr>
    </w:lvl>
    <w:lvl w:ilvl="8" w:tplc="2355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51383589">
      <w:start w:val="1"/>
      <w:numFmt w:val="decimal"/>
      <w:lvlText w:val="%1."/>
      <w:lvlJc w:val="left"/>
      <w:pPr>
        <w:ind w:left="720" w:hanging="360"/>
      </w:pPr>
    </w:lvl>
    <w:lvl w:ilvl="1" w:tplc="51383589" w:tentative="1">
      <w:start w:val="1"/>
      <w:numFmt w:val="lowerLetter"/>
      <w:lvlText w:val="%2."/>
      <w:lvlJc w:val="left"/>
      <w:pPr>
        <w:ind w:left="1440" w:hanging="360"/>
      </w:pPr>
    </w:lvl>
    <w:lvl w:ilvl="2" w:tplc="51383589" w:tentative="1">
      <w:start w:val="1"/>
      <w:numFmt w:val="lowerRoman"/>
      <w:lvlText w:val="%3."/>
      <w:lvlJc w:val="right"/>
      <w:pPr>
        <w:ind w:left="2160" w:hanging="180"/>
      </w:pPr>
    </w:lvl>
    <w:lvl w:ilvl="3" w:tplc="51383589" w:tentative="1">
      <w:start w:val="1"/>
      <w:numFmt w:val="decimal"/>
      <w:lvlText w:val="%4."/>
      <w:lvlJc w:val="left"/>
      <w:pPr>
        <w:ind w:left="2880" w:hanging="360"/>
      </w:pPr>
    </w:lvl>
    <w:lvl w:ilvl="4" w:tplc="51383589" w:tentative="1">
      <w:start w:val="1"/>
      <w:numFmt w:val="lowerLetter"/>
      <w:lvlText w:val="%5."/>
      <w:lvlJc w:val="left"/>
      <w:pPr>
        <w:ind w:left="3600" w:hanging="360"/>
      </w:pPr>
    </w:lvl>
    <w:lvl w:ilvl="5" w:tplc="51383589" w:tentative="1">
      <w:start w:val="1"/>
      <w:numFmt w:val="lowerRoman"/>
      <w:lvlText w:val="%6."/>
      <w:lvlJc w:val="right"/>
      <w:pPr>
        <w:ind w:left="4320" w:hanging="180"/>
      </w:pPr>
    </w:lvl>
    <w:lvl w:ilvl="6" w:tplc="51383589" w:tentative="1">
      <w:start w:val="1"/>
      <w:numFmt w:val="decimal"/>
      <w:lvlText w:val="%7."/>
      <w:lvlJc w:val="left"/>
      <w:pPr>
        <w:ind w:left="5040" w:hanging="360"/>
      </w:pPr>
    </w:lvl>
    <w:lvl w:ilvl="7" w:tplc="51383589" w:tentative="1">
      <w:start w:val="1"/>
      <w:numFmt w:val="lowerLetter"/>
      <w:lvlText w:val="%8."/>
      <w:lvlJc w:val="left"/>
      <w:pPr>
        <w:ind w:left="5760" w:hanging="360"/>
      </w:pPr>
    </w:lvl>
    <w:lvl w:ilvl="8" w:tplc="5138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43683903">
      <w:start w:val="1"/>
      <w:numFmt w:val="decimal"/>
      <w:lvlText w:val="%1."/>
      <w:lvlJc w:val="left"/>
      <w:pPr>
        <w:ind w:left="720" w:hanging="360"/>
      </w:pPr>
    </w:lvl>
    <w:lvl w:ilvl="1" w:tplc="43683903" w:tentative="1">
      <w:start w:val="1"/>
      <w:numFmt w:val="lowerLetter"/>
      <w:lvlText w:val="%2."/>
      <w:lvlJc w:val="left"/>
      <w:pPr>
        <w:ind w:left="1440" w:hanging="360"/>
      </w:pPr>
    </w:lvl>
    <w:lvl w:ilvl="2" w:tplc="43683903" w:tentative="1">
      <w:start w:val="1"/>
      <w:numFmt w:val="lowerRoman"/>
      <w:lvlText w:val="%3."/>
      <w:lvlJc w:val="right"/>
      <w:pPr>
        <w:ind w:left="2160" w:hanging="180"/>
      </w:pPr>
    </w:lvl>
    <w:lvl w:ilvl="3" w:tplc="43683903" w:tentative="1">
      <w:start w:val="1"/>
      <w:numFmt w:val="decimal"/>
      <w:lvlText w:val="%4."/>
      <w:lvlJc w:val="left"/>
      <w:pPr>
        <w:ind w:left="2880" w:hanging="360"/>
      </w:pPr>
    </w:lvl>
    <w:lvl w:ilvl="4" w:tplc="43683903" w:tentative="1">
      <w:start w:val="1"/>
      <w:numFmt w:val="lowerLetter"/>
      <w:lvlText w:val="%5."/>
      <w:lvlJc w:val="left"/>
      <w:pPr>
        <w:ind w:left="3600" w:hanging="360"/>
      </w:pPr>
    </w:lvl>
    <w:lvl w:ilvl="5" w:tplc="43683903" w:tentative="1">
      <w:start w:val="1"/>
      <w:numFmt w:val="lowerRoman"/>
      <w:lvlText w:val="%6."/>
      <w:lvlJc w:val="right"/>
      <w:pPr>
        <w:ind w:left="4320" w:hanging="180"/>
      </w:pPr>
    </w:lvl>
    <w:lvl w:ilvl="6" w:tplc="43683903" w:tentative="1">
      <w:start w:val="1"/>
      <w:numFmt w:val="decimal"/>
      <w:lvlText w:val="%7."/>
      <w:lvlJc w:val="left"/>
      <w:pPr>
        <w:ind w:left="5040" w:hanging="360"/>
      </w:pPr>
    </w:lvl>
    <w:lvl w:ilvl="7" w:tplc="43683903" w:tentative="1">
      <w:start w:val="1"/>
      <w:numFmt w:val="lowerLetter"/>
      <w:lvlText w:val="%8."/>
      <w:lvlJc w:val="left"/>
      <w:pPr>
        <w:ind w:left="5760" w:hanging="360"/>
      </w:pPr>
    </w:lvl>
    <w:lvl w:ilvl="8" w:tplc="4368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53602244">
      <w:start w:val="1"/>
      <w:numFmt w:val="decimal"/>
      <w:lvlText w:val="%1."/>
      <w:lvlJc w:val="left"/>
      <w:pPr>
        <w:ind w:left="720" w:hanging="360"/>
      </w:pPr>
    </w:lvl>
    <w:lvl w:ilvl="1" w:tplc="53602244" w:tentative="1">
      <w:start w:val="1"/>
      <w:numFmt w:val="lowerLetter"/>
      <w:lvlText w:val="%2."/>
      <w:lvlJc w:val="left"/>
      <w:pPr>
        <w:ind w:left="1440" w:hanging="360"/>
      </w:pPr>
    </w:lvl>
    <w:lvl w:ilvl="2" w:tplc="53602244" w:tentative="1">
      <w:start w:val="1"/>
      <w:numFmt w:val="lowerRoman"/>
      <w:lvlText w:val="%3."/>
      <w:lvlJc w:val="right"/>
      <w:pPr>
        <w:ind w:left="2160" w:hanging="180"/>
      </w:pPr>
    </w:lvl>
    <w:lvl w:ilvl="3" w:tplc="53602244" w:tentative="1">
      <w:start w:val="1"/>
      <w:numFmt w:val="decimal"/>
      <w:lvlText w:val="%4."/>
      <w:lvlJc w:val="left"/>
      <w:pPr>
        <w:ind w:left="2880" w:hanging="360"/>
      </w:pPr>
    </w:lvl>
    <w:lvl w:ilvl="4" w:tplc="53602244" w:tentative="1">
      <w:start w:val="1"/>
      <w:numFmt w:val="lowerLetter"/>
      <w:lvlText w:val="%5."/>
      <w:lvlJc w:val="left"/>
      <w:pPr>
        <w:ind w:left="3600" w:hanging="360"/>
      </w:pPr>
    </w:lvl>
    <w:lvl w:ilvl="5" w:tplc="53602244" w:tentative="1">
      <w:start w:val="1"/>
      <w:numFmt w:val="lowerRoman"/>
      <w:lvlText w:val="%6."/>
      <w:lvlJc w:val="right"/>
      <w:pPr>
        <w:ind w:left="4320" w:hanging="180"/>
      </w:pPr>
    </w:lvl>
    <w:lvl w:ilvl="6" w:tplc="53602244" w:tentative="1">
      <w:start w:val="1"/>
      <w:numFmt w:val="decimal"/>
      <w:lvlText w:val="%7."/>
      <w:lvlJc w:val="left"/>
      <w:pPr>
        <w:ind w:left="5040" w:hanging="360"/>
      </w:pPr>
    </w:lvl>
    <w:lvl w:ilvl="7" w:tplc="53602244" w:tentative="1">
      <w:start w:val="1"/>
      <w:numFmt w:val="lowerLetter"/>
      <w:lvlText w:val="%8."/>
      <w:lvlJc w:val="left"/>
      <w:pPr>
        <w:ind w:left="5760" w:hanging="360"/>
      </w:pPr>
    </w:lvl>
    <w:lvl w:ilvl="8" w:tplc="5360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78493244">
      <w:start w:val="1"/>
      <w:numFmt w:val="decimal"/>
      <w:lvlText w:val="%1."/>
      <w:lvlJc w:val="left"/>
      <w:pPr>
        <w:ind w:left="720" w:hanging="360"/>
      </w:pPr>
    </w:lvl>
    <w:lvl w:ilvl="1" w:tplc="78493244" w:tentative="1">
      <w:start w:val="1"/>
      <w:numFmt w:val="lowerLetter"/>
      <w:lvlText w:val="%2."/>
      <w:lvlJc w:val="left"/>
      <w:pPr>
        <w:ind w:left="1440" w:hanging="360"/>
      </w:pPr>
    </w:lvl>
    <w:lvl w:ilvl="2" w:tplc="78493244" w:tentative="1">
      <w:start w:val="1"/>
      <w:numFmt w:val="lowerRoman"/>
      <w:lvlText w:val="%3."/>
      <w:lvlJc w:val="right"/>
      <w:pPr>
        <w:ind w:left="2160" w:hanging="180"/>
      </w:pPr>
    </w:lvl>
    <w:lvl w:ilvl="3" w:tplc="78493244" w:tentative="1">
      <w:start w:val="1"/>
      <w:numFmt w:val="decimal"/>
      <w:lvlText w:val="%4."/>
      <w:lvlJc w:val="left"/>
      <w:pPr>
        <w:ind w:left="2880" w:hanging="360"/>
      </w:pPr>
    </w:lvl>
    <w:lvl w:ilvl="4" w:tplc="78493244" w:tentative="1">
      <w:start w:val="1"/>
      <w:numFmt w:val="lowerLetter"/>
      <w:lvlText w:val="%5."/>
      <w:lvlJc w:val="left"/>
      <w:pPr>
        <w:ind w:left="3600" w:hanging="360"/>
      </w:pPr>
    </w:lvl>
    <w:lvl w:ilvl="5" w:tplc="78493244" w:tentative="1">
      <w:start w:val="1"/>
      <w:numFmt w:val="lowerRoman"/>
      <w:lvlText w:val="%6."/>
      <w:lvlJc w:val="right"/>
      <w:pPr>
        <w:ind w:left="4320" w:hanging="180"/>
      </w:pPr>
    </w:lvl>
    <w:lvl w:ilvl="6" w:tplc="78493244" w:tentative="1">
      <w:start w:val="1"/>
      <w:numFmt w:val="decimal"/>
      <w:lvlText w:val="%7."/>
      <w:lvlJc w:val="left"/>
      <w:pPr>
        <w:ind w:left="5040" w:hanging="360"/>
      </w:pPr>
    </w:lvl>
    <w:lvl w:ilvl="7" w:tplc="78493244" w:tentative="1">
      <w:start w:val="1"/>
      <w:numFmt w:val="lowerLetter"/>
      <w:lvlText w:val="%8."/>
      <w:lvlJc w:val="left"/>
      <w:pPr>
        <w:ind w:left="5760" w:hanging="360"/>
      </w:pPr>
    </w:lvl>
    <w:lvl w:ilvl="8" w:tplc="7849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49739809">
      <w:start w:val="1"/>
      <w:numFmt w:val="decimal"/>
      <w:lvlText w:val="%1."/>
      <w:lvlJc w:val="left"/>
      <w:pPr>
        <w:ind w:left="720" w:hanging="360"/>
      </w:pPr>
    </w:lvl>
    <w:lvl w:ilvl="1" w:tplc="49739809" w:tentative="1">
      <w:start w:val="1"/>
      <w:numFmt w:val="lowerLetter"/>
      <w:lvlText w:val="%2."/>
      <w:lvlJc w:val="left"/>
      <w:pPr>
        <w:ind w:left="1440" w:hanging="360"/>
      </w:pPr>
    </w:lvl>
    <w:lvl w:ilvl="2" w:tplc="49739809" w:tentative="1">
      <w:start w:val="1"/>
      <w:numFmt w:val="lowerRoman"/>
      <w:lvlText w:val="%3."/>
      <w:lvlJc w:val="right"/>
      <w:pPr>
        <w:ind w:left="2160" w:hanging="180"/>
      </w:pPr>
    </w:lvl>
    <w:lvl w:ilvl="3" w:tplc="49739809" w:tentative="1">
      <w:start w:val="1"/>
      <w:numFmt w:val="decimal"/>
      <w:lvlText w:val="%4."/>
      <w:lvlJc w:val="left"/>
      <w:pPr>
        <w:ind w:left="2880" w:hanging="360"/>
      </w:pPr>
    </w:lvl>
    <w:lvl w:ilvl="4" w:tplc="49739809" w:tentative="1">
      <w:start w:val="1"/>
      <w:numFmt w:val="lowerLetter"/>
      <w:lvlText w:val="%5."/>
      <w:lvlJc w:val="left"/>
      <w:pPr>
        <w:ind w:left="3600" w:hanging="360"/>
      </w:pPr>
    </w:lvl>
    <w:lvl w:ilvl="5" w:tplc="49739809" w:tentative="1">
      <w:start w:val="1"/>
      <w:numFmt w:val="lowerRoman"/>
      <w:lvlText w:val="%6."/>
      <w:lvlJc w:val="right"/>
      <w:pPr>
        <w:ind w:left="4320" w:hanging="180"/>
      </w:pPr>
    </w:lvl>
    <w:lvl w:ilvl="6" w:tplc="49739809" w:tentative="1">
      <w:start w:val="1"/>
      <w:numFmt w:val="decimal"/>
      <w:lvlText w:val="%7."/>
      <w:lvlJc w:val="left"/>
      <w:pPr>
        <w:ind w:left="5040" w:hanging="360"/>
      </w:pPr>
    </w:lvl>
    <w:lvl w:ilvl="7" w:tplc="49739809" w:tentative="1">
      <w:start w:val="1"/>
      <w:numFmt w:val="lowerLetter"/>
      <w:lvlText w:val="%8."/>
      <w:lvlJc w:val="left"/>
      <w:pPr>
        <w:ind w:left="5760" w:hanging="360"/>
      </w:pPr>
    </w:lvl>
    <w:lvl w:ilvl="8" w:tplc="4973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67241364">
      <w:start w:val="1"/>
      <w:numFmt w:val="decimal"/>
      <w:lvlText w:val="%1."/>
      <w:lvlJc w:val="left"/>
      <w:pPr>
        <w:ind w:left="720" w:hanging="360"/>
      </w:pPr>
    </w:lvl>
    <w:lvl w:ilvl="1" w:tplc="67241364" w:tentative="1">
      <w:start w:val="1"/>
      <w:numFmt w:val="lowerLetter"/>
      <w:lvlText w:val="%2."/>
      <w:lvlJc w:val="left"/>
      <w:pPr>
        <w:ind w:left="1440" w:hanging="360"/>
      </w:pPr>
    </w:lvl>
    <w:lvl w:ilvl="2" w:tplc="67241364" w:tentative="1">
      <w:start w:val="1"/>
      <w:numFmt w:val="lowerRoman"/>
      <w:lvlText w:val="%3."/>
      <w:lvlJc w:val="right"/>
      <w:pPr>
        <w:ind w:left="2160" w:hanging="180"/>
      </w:pPr>
    </w:lvl>
    <w:lvl w:ilvl="3" w:tplc="67241364" w:tentative="1">
      <w:start w:val="1"/>
      <w:numFmt w:val="decimal"/>
      <w:lvlText w:val="%4."/>
      <w:lvlJc w:val="left"/>
      <w:pPr>
        <w:ind w:left="2880" w:hanging="360"/>
      </w:pPr>
    </w:lvl>
    <w:lvl w:ilvl="4" w:tplc="67241364" w:tentative="1">
      <w:start w:val="1"/>
      <w:numFmt w:val="lowerLetter"/>
      <w:lvlText w:val="%5."/>
      <w:lvlJc w:val="left"/>
      <w:pPr>
        <w:ind w:left="3600" w:hanging="360"/>
      </w:pPr>
    </w:lvl>
    <w:lvl w:ilvl="5" w:tplc="67241364" w:tentative="1">
      <w:start w:val="1"/>
      <w:numFmt w:val="lowerRoman"/>
      <w:lvlText w:val="%6."/>
      <w:lvlJc w:val="right"/>
      <w:pPr>
        <w:ind w:left="4320" w:hanging="180"/>
      </w:pPr>
    </w:lvl>
    <w:lvl w:ilvl="6" w:tplc="67241364" w:tentative="1">
      <w:start w:val="1"/>
      <w:numFmt w:val="decimal"/>
      <w:lvlText w:val="%7."/>
      <w:lvlJc w:val="left"/>
      <w:pPr>
        <w:ind w:left="5040" w:hanging="360"/>
      </w:pPr>
    </w:lvl>
    <w:lvl w:ilvl="7" w:tplc="67241364" w:tentative="1">
      <w:start w:val="1"/>
      <w:numFmt w:val="lowerLetter"/>
      <w:lvlText w:val="%8."/>
      <w:lvlJc w:val="left"/>
      <w:pPr>
        <w:ind w:left="5760" w:hanging="360"/>
      </w:pPr>
    </w:lvl>
    <w:lvl w:ilvl="8" w:tplc="6724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27210033">
      <w:start w:val="1"/>
      <w:numFmt w:val="decimal"/>
      <w:lvlText w:val="%1."/>
      <w:lvlJc w:val="left"/>
      <w:pPr>
        <w:ind w:left="720" w:hanging="360"/>
      </w:pPr>
    </w:lvl>
    <w:lvl w:ilvl="1" w:tplc="27210033" w:tentative="1">
      <w:start w:val="1"/>
      <w:numFmt w:val="lowerLetter"/>
      <w:lvlText w:val="%2."/>
      <w:lvlJc w:val="left"/>
      <w:pPr>
        <w:ind w:left="1440" w:hanging="360"/>
      </w:pPr>
    </w:lvl>
    <w:lvl w:ilvl="2" w:tplc="27210033" w:tentative="1">
      <w:start w:val="1"/>
      <w:numFmt w:val="lowerRoman"/>
      <w:lvlText w:val="%3."/>
      <w:lvlJc w:val="right"/>
      <w:pPr>
        <w:ind w:left="2160" w:hanging="180"/>
      </w:pPr>
    </w:lvl>
    <w:lvl w:ilvl="3" w:tplc="27210033" w:tentative="1">
      <w:start w:val="1"/>
      <w:numFmt w:val="decimal"/>
      <w:lvlText w:val="%4."/>
      <w:lvlJc w:val="left"/>
      <w:pPr>
        <w:ind w:left="2880" w:hanging="360"/>
      </w:pPr>
    </w:lvl>
    <w:lvl w:ilvl="4" w:tplc="27210033" w:tentative="1">
      <w:start w:val="1"/>
      <w:numFmt w:val="lowerLetter"/>
      <w:lvlText w:val="%5."/>
      <w:lvlJc w:val="left"/>
      <w:pPr>
        <w:ind w:left="3600" w:hanging="360"/>
      </w:pPr>
    </w:lvl>
    <w:lvl w:ilvl="5" w:tplc="27210033" w:tentative="1">
      <w:start w:val="1"/>
      <w:numFmt w:val="lowerRoman"/>
      <w:lvlText w:val="%6."/>
      <w:lvlJc w:val="right"/>
      <w:pPr>
        <w:ind w:left="4320" w:hanging="180"/>
      </w:pPr>
    </w:lvl>
    <w:lvl w:ilvl="6" w:tplc="27210033" w:tentative="1">
      <w:start w:val="1"/>
      <w:numFmt w:val="decimal"/>
      <w:lvlText w:val="%7."/>
      <w:lvlJc w:val="left"/>
      <w:pPr>
        <w:ind w:left="5040" w:hanging="360"/>
      </w:pPr>
    </w:lvl>
    <w:lvl w:ilvl="7" w:tplc="27210033" w:tentative="1">
      <w:start w:val="1"/>
      <w:numFmt w:val="lowerLetter"/>
      <w:lvlText w:val="%8."/>
      <w:lvlJc w:val="left"/>
      <w:pPr>
        <w:ind w:left="5760" w:hanging="360"/>
      </w:pPr>
    </w:lvl>
    <w:lvl w:ilvl="8" w:tplc="27210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70289446">
      <w:start w:val="1"/>
      <w:numFmt w:val="decimal"/>
      <w:lvlText w:val="%1."/>
      <w:lvlJc w:val="left"/>
      <w:pPr>
        <w:ind w:left="720" w:hanging="360"/>
      </w:pPr>
    </w:lvl>
    <w:lvl w:ilvl="1" w:tplc="70289446" w:tentative="1">
      <w:start w:val="1"/>
      <w:numFmt w:val="lowerLetter"/>
      <w:lvlText w:val="%2."/>
      <w:lvlJc w:val="left"/>
      <w:pPr>
        <w:ind w:left="1440" w:hanging="360"/>
      </w:pPr>
    </w:lvl>
    <w:lvl w:ilvl="2" w:tplc="70289446" w:tentative="1">
      <w:start w:val="1"/>
      <w:numFmt w:val="lowerRoman"/>
      <w:lvlText w:val="%3."/>
      <w:lvlJc w:val="right"/>
      <w:pPr>
        <w:ind w:left="2160" w:hanging="180"/>
      </w:pPr>
    </w:lvl>
    <w:lvl w:ilvl="3" w:tplc="70289446" w:tentative="1">
      <w:start w:val="1"/>
      <w:numFmt w:val="decimal"/>
      <w:lvlText w:val="%4."/>
      <w:lvlJc w:val="left"/>
      <w:pPr>
        <w:ind w:left="2880" w:hanging="360"/>
      </w:pPr>
    </w:lvl>
    <w:lvl w:ilvl="4" w:tplc="70289446" w:tentative="1">
      <w:start w:val="1"/>
      <w:numFmt w:val="lowerLetter"/>
      <w:lvlText w:val="%5."/>
      <w:lvlJc w:val="left"/>
      <w:pPr>
        <w:ind w:left="3600" w:hanging="360"/>
      </w:pPr>
    </w:lvl>
    <w:lvl w:ilvl="5" w:tplc="70289446" w:tentative="1">
      <w:start w:val="1"/>
      <w:numFmt w:val="lowerRoman"/>
      <w:lvlText w:val="%6."/>
      <w:lvlJc w:val="right"/>
      <w:pPr>
        <w:ind w:left="4320" w:hanging="180"/>
      </w:pPr>
    </w:lvl>
    <w:lvl w:ilvl="6" w:tplc="70289446" w:tentative="1">
      <w:start w:val="1"/>
      <w:numFmt w:val="decimal"/>
      <w:lvlText w:val="%7."/>
      <w:lvlJc w:val="left"/>
      <w:pPr>
        <w:ind w:left="5040" w:hanging="360"/>
      </w:pPr>
    </w:lvl>
    <w:lvl w:ilvl="7" w:tplc="70289446" w:tentative="1">
      <w:start w:val="1"/>
      <w:numFmt w:val="lowerLetter"/>
      <w:lvlText w:val="%8."/>
      <w:lvlJc w:val="left"/>
      <w:pPr>
        <w:ind w:left="5760" w:hanging="360"/>
      </w:pPr>
    </w:lvl>
    <w:lvl w:ilvl="8" w:tplc="7028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38282439">
      <w:start w:val="1"/>
      <w:numFmt w:val="decimal"/>
      <w:lvlText w:val="%1."/>
      <w:lvlJc w:val="left"/>
      <w:pPr>
        <w:ind w:left="720" w:hanging="360"/>
      </w:pPr>
    </w:lvl>
    <w:lvl w:ilvl="1" w:tplc="38282439" w:tentative="1">
      <w:start w:val="1"/>
      <w:numFmt w:val="lowerLetter"/>
      <w:lvlText w:val="%2."/>
      <w:lvlJc w:val="left"/>
      <w:pPr>
        <w:ind w:left="1440" w:hanging="360"/>
      </w:pPr>
    </w:lvl>
    <w:lvl w:ilvl="2" w:tplc="38282439" w:tentative="1">
      <w:start w:val="1"/>
      <w:numFmt w:val="lowerRoman"/>
      <w:lvlText w:val="%3."/>
      <w:lvlJc w:val="right"/>
      <w:pPr>
        <w:ind w:left="2160" w:hanging="180"/>
      </w:pPr>
    </w:lvl>
    <w:lvl w:ilvl="3" w:tplc="38282439" w:tentative="1">
      <w:start w:val="1"/>
      <w:numFmt w:val="decimal"/>
      <w:lvlText w:val="%4."/>
      <w:lvlJc w:val="left"/>
      <w:pPr>
        <w:ind w:left="2880" w:hanging="360"/>
      </w:pPr>
    </w:lvl>
    <w:lvl w:ilvl="4" w:tplc="38282439" w:tentative="1">
      <w:start w:val="1"/>
      <w:numFmt w:val="lowerLetter"/>
      <w:lvlText w:val="%5."/>
      <w:lvlJc w:val="left"/>
      <w:pPr>
        <w:ind w:left="3600" w:hanging="360"/>
      </w:pPr>
    </w:lvl>
    <w:lvl w:ilvl="5" w:tplc="38282439" w:tentative="1">
      <w:start w:val="1"/>
      <w:numFmt w:val="lowerRoman"/>
      <w:lvlText w:val="%6."/>
      <w:lvlJc w:val="right"/>
      <w:pPr>
        <w:ind w:left="4320" w:hanging="180"/>
      </w:pPr>
    </w:lvl>
    <w:lvl w:ilvl="6" w:tplc="38282439" w:tentative="1">
      <w:start w:val="1"/>
      <w:numFmt w:val="decimal"/>
      <w:lvlText w:val="%7."/>
      <w:lvlJc w:val="left"/>
      <w:pPr>
        <w:ind w:left="5040" w:hanging="360"/>
      </w:pPr>
    </w:lvl>
    <w:lvl w:ilvl="7" w:tplc="38282439" w:tentative="1">
      <w:start w:val="1"/>
      <w:numFmt w:val="lowerLetter"/>
      <w:lvlText w:val="%8."/>
      <w:lvlJc w:val="left"/>
      <w:pPr>
        <w:ind w:left="5760" w:hanging="360"/>
      </w:pPr>
    </w:lvl>
    <w:lvl w:ilvl="8" w:tplc="3828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83350135">
      <w:start w:val="1"/>
      <w:numFmt w:val="decimal"/>
      <w:lvlText w:val="%1."/>
      <w:lvlJc w:val="left"/>
      <w:pPr>
        <w:ind w:left="720" w:hanging="360"/>
      </w:pPr>
    </w:lvl>
    <w:lvl w:ilvl="1" w:tplc="83350135" w:tentative="1">
      <w:start w:val="1"/>
      <w:numFmt w:val="lowerLetter"/>
      <w:lvlText w:val="%2."/>
      <w:lvlJc w:val="left"/>
      <w:pPr>
        <w:ind w:left="1440" w:hanging="360"/>
      </w:pPr>
    </w:lvl>
    <w:lvl w:ilvl="2" w:tplc="83350135" w:tentative="1">
      <w:start w:val="1"/>
      <w:numFmt w:val="lowerRoman"/>
      <w:lvlText w:val="%3."/>
      <w:lvlJc w:val="right"/>
      <w:pPr>
        <w:ind w:left="2160" w:hanging="180"/>
      </w:pPr>
    </w:lvl>
    <w:lvl w:ilvl="3" w:tplc="83350135" w:tentative="1">
      <w:start w:val="1"/>
      <w:numFmt w:val="decimal"/>
      <w:lvlText w:val="%4."/>
      <w:lvlJc w:val="left"/>
      <w:pPr>
        <w:ind w:left="2880" w:hanging="360"/>
      </w:pPr>
    </w:lvl>
    <w:lvl w:ilvl="4" w:tplc="83350135" w:tentative="1">
      <w:start w:val="1"/>
      <w:numFmt w:val="lowerLetter"/>
      <w:lvlText w:val="%5."/>
      <w:lvlJc w:val="left"/>
      <w:pPr>
        <w:ind w:left="3600" w:hanging="360"/>
      </w:pPr>
    </w:lvl>
    <w:lvl w:ilvl="5" w:tplc="83350135" w:tentative="1">
      <w:start w:val="1"/>
      <w:numFmt w:val="lowerRoman"/>
      <w:lvlText w:val="%6."/>
      <w:lvlJc w:val="right"/>
      <w:pPr>
        <w:ind w:left="4320" w:hanging="180"/>
      </w:pPr>
    </w:lvl>
    <w:lvl w:ilvl="6" w:tplc="83350135" w:tentative="1">
      <w:start w:val="1"/>
      <w:numFmt w:val="decimal"/>
      <w:lvlText w:val="%7."/>
      <w:lvlJc w:val="left"/>
      <w:pPr>
        <w:ind w:left="5040" w:hanging="360"/>
      </w:pPr>
    </w:lvl>
    <w:lvl w:ilvl="7" w:tplc="83350135" w:tentative="1">
      <w:start w:val="1"/>
      <w:numFmt w:val="lowerLetter"/>
      <w:lvlText w:val="%8."/>
      <w:lvlJc w:val="left"/>
      <w:pPr>
        <w:ind w:left="5760" w:hanging="360"/>
      </w:pPr>
    </w:lvl>
    <w:lvl w:ilvl="8" w:tplc="8335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27904909">
      <w:start w:val="1"/>
      <w:numFmt w:val="decimal"/>
      <w:lvlText w:val="%1."/>
      <w:lvlJc w:val="left"/>
      <w:pPr>
        <w:ind w:left="720" w:hanging="360"/>
      </w:pPr>
    </w:lvl>
    <w:lvl w:ilvl="1" w:tplc="27904909" w:tentative="1">
      <w:start w:val="1"/>
      <w:numFmt w:val="lowerLetter"/>
      <w:lvlText w:val="%2."/>
      <w:lvlJc w:val="left"/>
      <w:pPr>
        <w:ind w:left="1440" w:hanging="360"/>
      </w:pPr>
    </w:lvl>
    <w:lvl w:ilvl="2" w:tplc="27904909" w:tentative="1">
      <w:start w:val="1"/>
      <w:numFmt w:val="lowerRoman"/>
      <w:lvlText w:val="%3."/>
      <w:lvlJc w:val="right"/>
      <w:pPr>
        <w:ind w:left="2160" w:hanging="180"/>
      </w:pPr>
    </w:lvl>
    <w:lvl w:ilvl="3" w:tplc="27904909" w:tentative="1">
      <w:start w:val="1"/>
      <w:numFmt w:val="decimal"/>
      <w:lvlText w:val="%4."/>
      <w:lvlJc w:val="left"/>
      <w:pPr>
        <w:ind w:left="2880" w:hanging="360"/>
      </w:pPr>
    </w:lvl>
    <w:lvl w:ilvl="4" w:tplc="27904909" w:tentative="1">
      <w:start w:val="1"/>
      <w:numFmt w:val="lowerLetter"/>
      <w:lvlText w:val="%5."/>
      <w:lvlJc w:val="left"/>
      <w:pPr>
        <w:ind w:left="3600" w:hanging="360"/>
      </w:pPr>
    </w:lvl>
    <w:lvl w:ilvl="5" w:tplc="27904909" w:tentative="1">
      <w:start w:val="1"/>
      <w:numFmt w:val="lowerRoman"/>
      <w:lvlText w:val="%6."/>
      <w:lvlJc w:val="right"/>
      <w:pPr>
        <w:ind w:left="4320" w:hanging="180"/>
      </w:pPr>
    </w:lvl>
    <w:lvl w:ilvl="6" w:tplc="27904909" w:tentative="1">
      <w:start w:val="1"/>
      <w:numFmt w:val="decimal"/>
      <w:lvlText w:val="%7."/>
      <w:lvlJc w:val="left"/>
      <w:pPr>
        <w:ind w:left="5040" w:hanging="360"/>
      </w:pPr>
    </w:lvl>
    <w:lvl w:ilvl="7" w:tplc="27904909" w:tentative="1">
      <w:start w:val="1"/>
      <w:numFmt w:val="lowerLetter"/>
      <w:lvlText w:val="%8."/>
      <w:lvlJc w:val="left"/>
      <w:pPr>
        <w:ind w:left="5760" w:hanging="360"/>
      </w:pPr>
    </w:lvl>
    <w:lvl w:ilvl="8" w:tplc="27904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28498684">
      <w:start w:val="1"/>
      <w:numFmt w:val="decimal"/>
      <w:lvlText w:val="%1."/>
      <w:lvlJc w:val="left"/>
      <w:pPr>
        <w:ind w:left="720" w:hanging="360"/>
      </w:pPr>
    </w:lvl>
    <w:lvl w:ilvl="1" w:tplc="28498684" w:tentative="1">
      <w:start w:val="1"/>
      <w:numFmt w:val="lowerLetter"/>
      <w:lvlText w:val="%2."/>
      <w:lvlJc w:val="left"/>
      <w:pPr>
        <w:ind w:left="1440" w:hanging="360"/>
      </w:pPr>
    </w:lvl>
    <w:lvl w:ilvl="2" w:tplc="28498684" w:tentative="1">
      <w:start w:val="1"/>
      <w:numFmt w:val="lowerRoman"/>
      <w:lvlText w:val="%3."/>
      <w:lvlJc w:val="right"/>
      <w:pPr>
        <w:ind w:left="2160" w:hanging="180"/>
      </w:pPr>
    </w:lvl>
    <w:lvl w:ilvl="3" w:tplc="28498684" w:tentative="1">
      <w:start w:val="1"/>
      <w:numFmt w:val="decimal"/>
      <w:lvlText w:val="%4."/>
      <w:lvlJc w:val="left"/>
      <w:pPr>
        <w:ind w:left="2880" w:hanging="360"/>
      </w:pPr>
    </w:lvl>
    <w:lvl w:ilvl="4" w:tplc="28498684" w:tentative="1">
      <w:start w:val="1"/>
      <w:numFmt w:val="lowerLetter"/>
      <w:lvlText w:val="%5."/>
      <w:lvlJc w:val="left"/>
      <w:pPr>
        <w:ind w:left="3600" w:hanging="360"/>
      </w:pPr>
    </w:lvl>
    <w:lvl w:ilvl="5" w:tplc="28498684" w:tentative="1">
      <w:start w:val="1"/>
      <w:numFmt w:val="lowerRoman"/>
      <w:lvlText w:val="%6."/>
      <w:lvlJc w:val="right"/>
      <w:pPr>
        <w:ind w:left="4320" w:hanging="180"/>
      </w:pPr>
    </w:lvl>
    <w:lvl w:ilvl="6" w:tplc="28498684" w:tentative="1">
      <w:start w:val="1"/>
      <w:numFmt w:val="decimal"/>
      <w:lvlText w:val="%7."/>
      <w:lvlJc w:val="left"/>
      <w:pPr>
        <w:ind w:left="5040" w:hanging="360"/>
      </w:pPr>
    </w:lvl>
    <w:lvl w:ilvl="7" w:tplc="28498684" w:tentative="1">
      <w:start w:val="1"/>
      <w:numFmt w:val="lowerLetter"/>
      <w:lvlText w:val="%8."/>
      <w:lvlJc w:val="left"/>
      <w:pPr>
        <w:ind w:left="5760" w:hanging="360"/>
      </w:pPr>
    </w:lvl>
    <w:lvl w:ilvl="8" w:tplc="28498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20898663">
      <w:start w:val="1"/>
      <w:numFmt w:val="decimal"/>
      <w:lvlText w:val="%1."/>
      <w:lvlJc w:val="left"/>
      <w:pPr>
        <w:ind w:left="720" w:hanging="360"/>
      </w:pPr>
    </w:lvl>
    <w:lvl w:ilvl="1" w:tplc="20898663" w:tentative="1">
      <w:start w:val="1"/>
      <w:numFmt w:val="lowerLetter"/>
      <w:lvlText w:val="%2."/>
      <w:lvlJc w:val="left"/>
      <w:pPr>
        <w:ind w:left="1440" w:hanging="360"/>
      </w:pPr>
    </w:lvl>
    <w:lvl w:ilvl="2" w:tplc="20898663" w:tentative="1">
      <w:start w:val="1"/>
      <w:numFmt w:val="lowerRoman"/>
      <w:lvlText w:val="%3."/>
      <w:lvlJc w:val="right"/>
      <w:pPr>
        <w:ind w:left="2160" w:hanging="180"/>
      </w:pPr>
    </w:lvl>
    <w:lvl w:ilvl="3" w:tplc="20898663" w:tentative="1">
      <w:start w:val="1"/>
      <w:numFmt w:val="decimal"/>
      <w:lvlText w:val="%4."/>
      <w:lvlJc w:val="left"/>
      <w:pPr>
        <w:ind w:left="2880" w:hanging="360"/>
      </w:pPr>
    </w:lvl>
    <w:lvl w:ilvl="4" w:tplc="20898663" w:tentative="1">
      <w:start w:val="1"/>
      <w:numFmt w:val="lowerLetter"/>
      <w:lvlText w:val="%5."/>
      <w:lvlJc w:val="left"/>
      <w:pPr>
        <w:ind w:left="3600" w:hanging="360"/>
      </w:pPr>
    </w:lvl>
    <w:lvl w:ilvl="5" w:tplc="20898663" w:tentative="1">
      <w:start w:val="1"/>
      <w:numFmt w:val="lowerRoman"/>
      <w:lvlText w:val="%6."/>
      <w:lvlJc w:val="right"/>
      <w:pPr>
        <w:ind w:left="4320" w:hanging="180"/>
      </w:pPr>
    </w:lvl>
    <w:lvl w:ilvl="6" w:tplc="20898663" w:tentative="1">
      <w:start w:val="1"/>
      <w:numFmt w:val="decimal"/>
      <w:lvlText w:val="%7."/>
      <w:lvlJc w:val="left"/>
      <w:pPr>
        <w:ind w:left="5040" w:hanging="360"/>
      </w:pPr>
    </w:lvl>
    <w:lvl w:ilvl="7" w:tplc="20898663" w:tentative="1">
      <w:start w:val="1"/>
      <w:numFmt w:val="lowerLetter"/>
      <w:lvlText w:val="%8."/>
      <w:lvlJc w:val="left"/>
      <w:pPr>
        <w:ind w:left="5760" w:hanging="360"/>
      </w:pPr>
    </w:lvl>
    <w:lvl w:ilvl="8" w:tplc="2089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86432728">
      <w:start w:val="1"/>
      <w:numFmt w:val="decimal"/>
      <w:lvlText w:val="%1."/>
      <w:lvlJc w:val="left"/>
      <w:pPr>
        <w:ind w:left="720" w:hanging="360"/>
      </w:pPr>
    </w:lvl>
    <w:lvl w:ilvl="1" w:tplc="86432728" w:tentative="1">
      <w:start w:val="1"/>
      <w:numFmt w:val="lowerLetter"/>
      <w:lvlText w:val="%2."/>
      <w:lvlJc w:val="left"/>
      <w:pPr>
        <w:ind w:left="1440" w:hanging="360"/>
      </w:pPr>
    </w:lvl>
    <w:lvl w:ilvl="2" w:tplc="86432728" w:tentative="1">
      <w:start w:val="1"/>
      <w:numFmt w:val="lowerRoman"/>
      <w:lvlText w:val="%3."/>
      <w:lvlJc w:val="right"/>
      <w:pPr>
        <w:ind w:left="2160" w:hanging="180"/>
      </w:pPr>
    </w:lvl>
    <w:lvl w:ilvl="3" w:tplc="86432728" w:tentative="1">
      <w:start w:val="1"/>
      <w:numFmt w:val="decimal"/>
      <w:lvlText w:val="%4."/>
      <w:lvlJc w:val="left"/>
      <w:pPr>
        <w:ind w:left="2880" w:hanging="360"/>
      </w:pPr>
    </w:lvl>
    <w:lvl w:ilvl="4" w:tplc="86432728" w:tentative="1">
      <w:start w:val="1"/>
      <w:numFmt w:val="lowerLetter"/>
      <w:lvlText w:val="%5."/>
      <w:lvlJc w:val="left"/>
      <w:pPr>
        <w:ind w:left="3600" w:hanging="360"/>
      </w:pPr>
    </w:lvl>
    <w:lvl w:ilvl="5" w:tplc="86432728" w:tentative="1">
      <w:start w:val="1"/>
      <w:numFmt w:val="lowerRoman"/>
      <w:lvlText w:val="%6."/>
      <w:lvlJc w:val="right"/>
      <w:pPr>
        <w:ind w:left="4320" w:hanging="180"/>
      </w:pPr>
    </w:lvl>
    <w:lvl w:ilvl="6" w:tplc="86432728" w:tentative="1">
      <w:start w:val="1"/>
      <w:numFmt w:val="decimal"/>
      <w:lvlText w:val="%7."/>
      <w:lvlJc w:val="left"/>
      <w:pPr>
        <w:ind w:left="5040" w:hanging="360"/>
      </w:pPr>
    </w:lvl>
    <w:lvl w:ilvl="7" w:tplc="86432728" w:tentative="1">
      <w:start w:val="1"/>
      <w:numFmt w:val="lowerLetter"/>
      <w:lvlText w:val="%8."/>
      <w:lvlJc w:val="left"/>
      <w:pPr>
        <w:ind w:left="5760" w:hanging="360"/>
      </w:pPr>
    </w:lvl>
    <w:lvl w:ilvl="8" w:tplc="8643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64340223">
      <w:start w:val="1"/>
      <w:numFmt w:val="decimal"/>
      <w:lvlText w:val="%1."/>
      <w:lvlJc w:val="left"/>
      <w:pPr>
        <w:ind w:left="720" w:hanging="360"/>
      </w:pPr>
    </w:lvl>
    <w:lvl w:ilvl="1" w:tplc="64340223" w:tentative="1">
      <w:start w:val="1"/>
      <w:numFmt w:val="lowerLetter"/>
      <w:lvlText w:val="%2."/>
      <w:lvlJc w:val="left"/>
      <w:pPr>
        <w:ind w:left="1440" w:hanging="360"/>
      </w:pPr>
    </w:lvl>
    <w:lvl w:ilvl="2" w:tplc="64340223" w:tentative="1">
      <w:start w:val="1"/>
      <w:numFmt w:val="lowerRoman"/>
      <w:lvlText w:val="%3."/>
      <w:lvlJc w:val="right"/>
      <w:pPr>
        <w:ind w:left="2160" w:hanging="180"/>
      </w:pPr>
    </w:lvl>
    <w:lvl w:ilvl="3" w:tplc="64340223" w:tentative="1">
      <w:start w:val="1"/>
      <w:numFmt w:val="decimal"/>
      <w:lvlText w:val="%4."/>
      <w:lvlJc w:val="left"/>
      <w:pPr>
        <w:ind w:left="2880" w:hanging="360"/>
      </w:pPr>
    </w:lvl>
    <w:lvl w:ilvl="4" w:tplc="64340223" w:tentative="1">
      <w:start w:val="1"/>
      <w:numFmt w:val="lowerLetter"/>
      <w:lvlText w:val="%5."/>
      <w:lvlJc w:val="left"/>
      <w:pPr>
        <w:ind w:left="3600" w:hanging="360"/>
      </w:pPr>
    </w:lvl>
    <w:lvl w:ilvl="5" w:tplc="64340223" w:tentative="1">
      <w:start w:val="1"/>
      <w:numFmt w:val="lowerRoman"/>
      <w:lvlText w:val="%6."/>
      <w:lvlJc w:val="right"/>
      <w:pPr>
        <w:ind w:left="4320" w:hanging="180"/>
      </w:pPr>
    </w:lvl>
    <w:lvl w:ilvl="6" w:tplc="64340223" w:tentative="1">
      <w:start w:val="1"/>
      <w:numFmt w:val="decimal"/>
      <w:lvlText w:val="%7."/>
      <w:lvlJc w:val="left"/>
      <w:pPr>
        <w:ind w:left="5040" w:hanging="360"/>
      </w:pPr>
    </w:lvl>
    <w:lvl w:ilvl="7" w:tplc="64340223" w:tentative="1">
      <w:start w:val="1"/>
      <w:numFmt w:val="lowerLetter"/>
      <w:lvlText w:val="%8."/>
      <w:lvlJc w:val="left"/>
      <w:pPr>
        <w:ind w:left="5760" w:hanging="360"/>
      </w:pPr>
    </w:lvl>
    <w:lvl w:ilvl="8" w:tplc="64340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27885067">
      <w:start w:val="1"/>
      <w:numFmt w:val="decimal"/>
      <w:lvlText w:val="%1."/>
      <w:lvlJc w:val="left"/>
      <w:pPr>
        <w:ind w:left="720" w:hanging="360"/>
      </w:pPr>
    </w:lvl>
    <w:lvl w:ilvl="1" w:tplc="27885067" w:tentative="1">
      <w:start w:val="1"/>
      <w:numFmt w:val="lowerLetter"/>
      <w:lvlText w:val="%2."/>
      <w:lvlJc w:val="left"/>
      <w:pPr>
        <w:ind w:left="1440" w:hanging="360"/>
      </w:pPr>
    </w:lvl>
    <w:lvl w:ilvl="2" w:tplc="27885067" w:tentative="1">
      <w:start w:val="1"/>
      <w:numFmt w:val="lowerRoman"/>
      <w:lvlText w:val="%3."/>
      <w:lvlJc w:val="right"/>
      <w:pPr>
        <w:ind w:left="2160" w:hanging="180"/>
      </w:pPr>
    </w:lvl>
    <w:lvl w:ilvl="3" w:tplc="27885067" w:tentative="1">
      <w:start w:val="1"/>
      <w:numFmt w:val="decimal"/>
      <w:lvlText w:val="%4."/>
      <w:lvlJc w:val="left"/>
      <w:pPr>
        <w:ind w:left="2880" w:hanging="360"/>
      </w:pPr>
    </w:lvl>
    <w:lvl w:ilvl="4" w:tplc="27885067" w:tentative="1">
      <w:start w:val="1"/>
      <w:numFmt w:val="lowerLetter"/>
      <w:lvlText w:val="%5."/>
      <w:lvlJc w:val="left"/>
      <w:pPr>
        <w:ind w:left="3600" w:hanging="360"/>
      </w:pPr>
    </w:lvl>
    <w:lvl w:ilvl="5" w:tplc="27885067" w:tentative="1">
      <w:start w:val="1"/>
      <w:numFmt w:val="lowerRoman"/>
      <w:lvlText w:val="%6."/>
      <w:lvlJc w:val="right"/>
      <w:pPr>
        <w:ind w:left="4320" w:hanging="180"/>
      </w:pPr>
    </w:lvl>
    <w:lvl w:ilvl="6" w:tplc="27885067" w:tentative="1">
      <w:start w:val="1"/>
      <w:numFmt w:val="decimal"/>
      <w:lvlText w:val="%7."/>
      <w:lvlJc w:val="left"/>
      <w:pPr>
        <w:ind w:left="5040" w:hanging="360"/>
      </w:pPr>
    </w:lvl>
    <w:lvl w:ilvl="7" w:tplc="27885067" w:tentative="1">
      <w:start w:val="1"/>
      <w:numFmt w:val="lowerLetter"/>
      <w:lvlText w:val="%8."/>
      <w:lvlJc w:val="left"/>
      <w:pPr>
        <w:ind w:left="5760" w:hanging="360"/>
      </w:pPr>
    </w:lvl>
    <w:lvl w:ilvl="8" w:tplc="2788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28882724">
      <w:start w:val="1"/>
      <w:numFmt w:val="decimal"/>
      <w:lvlText w:val="%1."/>
      <w:lvlJc w:val="left"/>
      <w:pPr>
        <w:ind w:left="720" w:hanging="360"/>
      </w:pPr>
    </w:lvl>
    <w:lvl w:ilvl="1" w:tplc="28882724" w:tentative="1">
      <w:start w:val="1"/>
      <w:numFmt w:val="lowerLetter"/>
      <w:lvlText w:val="%2."/>
      <w:lvlJc w:val="left"/>
      <w:pPr>
        <w:ind w:left="1440" w:hanging="360"/>
      </w:pPr>
    </w:lvl>
    <w:lvl w:ilvl="2" w:tplc="28882724" w:tentative="1">
      <w:start w:val="1"/>
      <w:numFmt w:val="lowerRoman"/>
      <w:lvlText w:val="%3."/>
      <w:lvlJc w:val="right"/>
      <w:pPr>
        <w:ind w:left="2160" w:hanging="180"/>
      </w:pPr>
    </w:lvl>
    <w:lvl w:ilvl="3" w:tplc="28882724" w:tentative="1">
      <w:start w:val="1"/>
      <w:numFmt w:val="decimal"/>
      <w:lvlText w:val="%4."/>
      <w:lvlJc w:val="left"/>
      <w:pPr>
        <w:ind w:left="2880" w:hanging="360"/>
      </w:pPr>
    </w:lvl>
    <w:lvl w:ilvl="4" w:tplc="28882724" w:tentative="1">
      <w:start w:val="1"/>
      <w:numFmt w:val="lowerLetter"/>
      <w:lvlText w:val="%5."/>
      <w:lvlJc w:val="left"/>
      <w:pPr>
        <w:ind w:left="3600" w:hanging="360"/>
      </w:pPr>
    </w:lvl>
    <w:lvl w:ilvl="5" w:tplc="28882724" w:tentative="1">
      <w:start w:val="1"/>
      <w:numFmt w:val="lowerRoman"/>
      <w:lvlText w:val="%6."/>
      <w:lvlJc w:val="right"/>
      <w:pPr>
        <w:ind w:left="4320" w:hanging="180"/>
      </w:pPr>
    </w:lvl>
    <w:lvl w:ilvl="6" w:tplc="28882724" w:tentative="1">
      <w:start w:val="1"/>
      <w:numFmt w:val="decimal"/>
      <w:lvlText w:val="%7."/>
      <w:lvlJc w:val="left"/>
      <w:pPr>
        <w:ind w:left="5040" w:hanging="360"/>
      </w:pPr>
    </w:lvl>
    <w:lvl w:ilvl="7" w:tplc="28882724" w:tentative="1">
      <w:start w:val="1"/>
      <w:numFmt w:val="lowerLetter"/>
      <w:lvlText w:val="%8."/>
      <w:lvlJc w:val="left"/>
      <w:pPr>
        <w:ind w:left="5760" w:hanging="360"/>
      </w:pPr>
    </w:lvl>
    <w:lvl w:ilvl="8" w:tplc="28882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75598522">
      <w:start w:val="1"/>
      <w:numFmt w:val="decimal"/>
      <w:lvlText w:val="%1."/>
      <w:lvlJc w:val="left"/>
      <w:pPr>
        <w:ind w:left="720" w:hanging="360"/>
      </w:pPr>
    </w:lvl>
    <w:lvl w:ilvl="1" w:tplc="75598522" w:tentative="1">
      <w:start w:val="1"/>
      <w:numFmt w:val="lowerLetter"/>
      <w:lvlText w:val="%2."/>
      <w:lvlJc w:val="left"/>
      <w:pPr>
        <w:ind w:left="1440" w:hanging="360"/>
      </w:pPr>
    </w:lvl>
    <w:lvl w:ilvl="2" w:tplc="75598522" w:tentative="1">
      <w:start w:val="1"/>
      <w:numFmt w:val="lowerRoman"/>
      <w:lvlText w:val="%3."/>
      <w:lvlJc w:val="right"/>
      <w:pPr>
        <w:ind w:left="2160" w:hanging="180"/>
      </w:pPr>
    </w:lvl>
    <w:lvl w:ilvl="3" w:tplc="75598522" w:tentative="1">
      <w:start w:val="1"/>
      <w:numFmt w:val="decimal"/>
      <w:lvlText w:val="%4."/>
      <w:lvlJc w:val="left"/>
      <w:pPr>
        <w:ind w:left="2880" w:hanging="360"/>
      </w:pPr>
    </w:lvl>
    <w:lvl w:ilvl="4" w:tplc="75598522" w:tentative="1">
      <w:start w:val="1"/>
      <w:numFmt w:val="lowerLetter"/>
      <w:lvlText w:val="%5."/>
      <w:lvlJc w:val="left"/>
      <w:pPr>
        <w:ind w:left="3600" w:hanging="360"/>
      </w:pPr>
    </w:lvl>
    <w:lvl w:ilvl="5" w:tplc="75598522" w:tentative="1">
      <w:start w:val="1"/>
      <w:numFmt w:val="lowerRoman"/>
      <w:lvlText w:val="%6."/>
      <w:lvlJc w:val="right"/>
      <w:pPr>
        <w:ind w:left="4320" w:hanging="180"/>
      </w:pPr>
    </w:lvl>
    <w:lvl w:ilvl="6" w:tplc="75598522" w:tentative="1">
      <w:start w:val="1"/>
      <w:numFmt w:val="decimal"/>
      <w:lvlText w:val="%7."/>
      <w:lvlJc w:val="left"/>
      <w:pPr>
        <w:ind w:left="5040" w:hanging="360"/>
      </w:pPr>
    </w:lvl>
    <w:lvl w:ilvl="7" w:tplc="75598522" w:tentative="1">
      <w:start w:val="1"/>
      <w:numFmt w:val="lowerLetter"/>
      <w:lvlText w:val="%8."/>
      <w:lvlJc w:val="left"/>
      <w:pPr>
        <w:ind w:left="5760" w:hanging="360"/>
      </w:pPr>
    </w:lvl>
    <w:lvl w:ilvl="8" w:tplc="7559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3">
    <w:multiLevelType w:val="hybridMultilevel"/>
    <w:lvl w:ilvl="0" w:tplc="95815894">
      <w:start w:val="1"/>
      <w:numFmt w:val="decimal"/>
      <w:lvlText w:val="%1."/>
      <w:lvlJc w:val="left"/>
      <w:pPr>
        <w:ind w:left="720" w:hanging="360"/>
      </w:pPr>
    </w:lvl>
    <w:lvl w:ilvl="1" w:tplc="95815894" w:tentative="1">
      <w:start w:val="1"/>
      <w:numFmt w:val="lowerLetter"/>
      <w:lvlText w:val="%2."/>
      <w:lvlJc w:val="left"/>
      <w:pPr>
        <w:ind w:left="1440" w:hanging="360"/>
      </w:pPr>
    </w:lvl>
    <w:lvl w:ilvl="2" w:tplc="95815894" w:tentative="1">
      <w:start w:val="1"/>
      <w:numFmt w:val="lowerRoman"/>
      <w:lvlText w:val="%3."/>
      <w:lvlJc w:val="right"/>
      <w:pPr>
        <w:ind w:left="2160" w:hanging="180"/>
      </w:pPr>
    </w:lvl>
    <w:lvl w:ilvl="3" w:tplc="95815894" w:tentative="1">
      <w:start w:val="1"/>
      <w:numFmt w:val="decimal"/>
      <w:lvlText w:val="%4."/>
      <w:lvlJc w:val="left"/>
      <w:pPr>
        <w:ind w:left="2880" w:hanging="360"/>
      </w:pPr>
    </w:lvl>
    <w:lvl w:ilvl="4" w:tplc="95815894" w:tentative="1">
      <w:start w:val="1"/>
      <w:numFmt w:val="lowerLetter"/>
      <w:lvlText w:val="%5."/>
      <w:lvlJc w:val="left"/>
      <w:pPr>
        <w:ind w:left="3600" w:hanging="360"/>
      </w:pPr>
    </w:lvl>
    <w:lvl w:ilvl="5" w:tplc="95815894" w:tentative="1">
      <w:start w:val="1"/>
      <w:numFmt w:val="lowerRoman"/>
      <w:lvlText w:val="%6."/>
      <w:lvlJc w:val="right"/>
      <w:pPr>
        <w:ind w:left="4320" w:hanging="180"/>
      </w:pPr>
    </w:lvl>
    <w:lvl w:ilvl="6" w:tplc="95815894" w:tentative="1">
      <w:start w:val="1"/>
      <w:numFmt w:val="decimal"/>
      <w:lvlText w:val="%7."/>
      <w:lvlJc w:val="left"/>
      <w:pPr>
        <w:ind w:left="5040" w:hanging="360"/>
      </w:pPr>
    </w:lvl>
    <w:lvl w:ilvl="7" w:tplc="95815894" w:tentative="1">
      <w:start w:val="1"/>
      <w:numFmt w:val="lowerLetter"/>
      <w:lvlText w:val="%8."/>
      <w:lvlJc w:val="left"/>
      <w:pPr>
        <w:ind w:left="5760" w:hanging="360"/>
      </w:pPr>
    </w:lvl>
    <w:lvl w:ilvl="8" w:tplc="9581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2">
    <w:multiLevelType w:val="hybridMultilevel"/>
    <w:lvl w:ilvl="0" w:tplc="88523048">
      <w:start w:val="1"/>
      <w:numFmt w:val="decimal"/>
      <w:lvlText w:val="%1."/>
      <w:lvlJc w:val="left"/>
      <w:pPr>
        <w:ind w:left="720" w:hanging="360"/>
      </w:pPr>
    </w:lvl>
    <w:lvl w:ilvl="1" w:tplc="88523048" w:tentative="1">
      <w:start w:val="1"/>
      <w:numFmt w:val="lowerLetter"/>
      <w:lvlText w:val="%2."/>
      <w:lvlJc w:val="left"/>
      <w:pPr>
        <w:ind w:left="1440" w:hanging="360"/>
      </w:pPr>
    </w:lvl>
    <w:lvl w:ilvl="2" w:tplc="88523048" w:tentative="1">
      <w:start w:val="1"/>
      <w:numFmt w:val="lowerRoman"/>
      <w:lvlText w:val="%3."/>
      <w:lvlJc w:val="right"/>
      <w:pPr>
        <w:ind w:left="2160" w:hanging="180"/>
      </w:pPr>
    </w:lvl>
    <w:lvl w:ilvl="3" w:tplc="88523048" w:tentative="1">
      <w:start w:val="1"/>
      <w:numFmt w:val="decimal"/>
      <w:lvlText w:val="%4."/>
      <w:lvlJc w:val="left"/>
      <w:pPr>
        <w:ind w:left="2880" w:hanging="360"/>
      </w:pPr>
    </w:lvl>
    <w:lvl w:ilvl="4" w:tplc="88523048" w:tentative="1">
      <w:start w:val="1"/>
      <w:numFmt w:val="lowerLetter"/>
      <w:lvlText w:val="%5."/>
      <w:lvlJc w:val="left"/>
      <w:pPr>
        <w:ind w:left="3600" w:hanging="360"/>
      </w:pPr>
    </w:lvl>
    <w:lvl w:ilvl="5" w:tplc="88523048" w:tentative="1">
      <w:start w:val="1"/>
      <w:numFmt w:val="lowerRoman"/>
      <w:lvlText w:val="%6."/>
      <w:lvlJc w:val="right"/>
      <w:pPr>
        <w:ind w:left="4320" w:hanging="180"/>
      </w:pPr>
    </w:lvl>
    <w:lvl w:ilvl="6" w:tplc="88523048" w:tentative="1">
      <w:start w:val="1"/>
      <w:numFmt w:val="decimal"/>
      <w:lvlText w:val="%7."/>
      <w:lvlJc w:val="left"/>
      <w:pPr>
        <w:ind w:left="5040" w:hanging="360"/>
      </w:pPr>
    </w:lvl>
    <w:lvl w:ilvl="7" w:tplc="88523048" w:tentative="1">
      <w:start w:val="1"/>
      <w:numFmt w:val="lowerLetter"/>
      <w:lvlText w:val="%8."/>
      <w:lvlJc w:val="left"/>
      <w:pPr>
        <w:ind w:left="5760" w:hanging="360"/>
      </w:pPr>
    </w:lvl>
    <w:lvl w:ilvl="8" w:tplc="8852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1">
    <w:multiLevelType w:val="hybridMultilevel"/>
    <w:lvl w:ilvl="0" w:tplc="87957142">
      <w:start w:val="1"/>
      <w:numFmt w:val="decimal"/>
      <w:lvlText w:val="%1."/>
      <w:lvlJc w:val="left"/>
      <w:pPr>
        <w:ind w:left="720" w:hanging="360"/>
      </w:pPr>
    </w:lvl>
    <w:lvl w:ilvl="1" w:tplc="87957142" w:tentative="1">
      <w:start w:val="1"/>
      <w:numFmt w:val="lowerLetter"/>
      <w:lvlText w:val="%2."/>
      <w:lvlJc w:val="left"/>
      <w:pPr>
        <w:ind w:left="1440" w:hanging="360"/>
      </w:pPr>
    </w:lvl>
    <w:lvl w:ilvl="2" w:tplc="87957142" w:tentative="1">
      <w:start w:val="1"/>
      <w:numFmt w:val="lowerRoman"/>
      <w:lvlText w:val="%3."/>
      <w:lvlJc w:val="right"/>
      <w:pPr>
        <w:ind w:left="2160" w:hanging="180"/>
      </w:pPr>
    </w:lvl>
    <w:lvl w:ilvl="3" w:tplc="87957142" w:tentative="1">
      <w:start w:val="1"/>
      <w:numFmt w:val="decimal"/>
      <w:lvlText w:val="%4."/>
      <w:lvlJc w:val="left"/>
      <w:pPr>
        <w:ind w:left="2880" w:hanging="360"/>
      </w:pPr>
    </w:lvl>
    <w:lvl w:ilvl="4" w:tplc="87957142" w:tentative="1">
      <w:start w:val="1"/>
      <w:numFmt w:val="lowerLetter"/>
      <w:lvlText w:val="%5."/>
      <w:lvlJc w:val="left"/>
      <w:pPr>
        <w:ind w:left="3600" w:hanging="360"/>
      </w:pPr>
    </w:lvl>
    <w:lvl w:ilvl="5" w:tplc="87957142" w:tentative="1">
      <w:start w:val="1"/>
      <w:numFmt w:val="lowerRoman"/>
      <w:lvlText w:val="%6."/>
      <w:lvlJc w:val="right"/>
      <w:pPr>
        <w:ind w:left="4320" w:hanging="180"/>
      </w:pPr>
    </w:lvl>
    <w:lvl w:ilvl="6" w:tplc="87957142" w:tentative="1">
      <w:start w:val="1"/>
      <w:numFmt w:val="decimal"/>
      <w:lvlText w:val="%7."/>
      <w:lvlJc w:val="left"/>
      <w:pPr>
        <w:ind w:left="5040" w:hanging="360"/>
      </w:pPr>
    </w:lvl>
    <w:lvl w:ilvl="7" w:tplc="87957142" w:tentative="1">
      <w:start w:val="1"/>
      <w:numFmt w:val="lowerLetter"/>
      <w:lvlText w:val="%8."/>
      <w:lvlJc w:val="left"/>
      <w:pPr>
        <w:ind w:left="5760" w:hanging="360"/>
      </w:pPr>
    </w:lvl>
    <w:lvl w:ilvl="8" w:tplc="8795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0">
    <w:multiLevelType w:val="hybridMultilevel"/>
    <w:lvl w:ilvl="0" w:tplc="71607442">
      <w:start w:val="1"/>
      <w:numFmt w:val="decimal"/>
      <w:lvlText w:val="%1."/>
      <w:lvlJc w:val="left"/>
      <w:pPr>
        <w:ind w:left="720" w:hanging="360"/>
      </w:pPr>
    </w:lvl>
    <w:lvl w:ilvl="1" w:tplc="71607442" w:tentative="1">
      <w:start w:val="1"/>
      <w:numFmt w:val="lowerLetter"/>
      <w:lvlText w:val="%2."/>
      <w:lvlJc w:val="left"/>
      <w:pPr>
        <w:ind w:left="1440" w:hanging="360"/>
      </w:pPr>
    </w:lvl>
    <w:lvl w:ilvl="2" w:tplc="71607442" w:tentative="1">
      <w:start w:val="1"/>
      <w:numFmt w:val="lowerRoman"/>
      <w:lvlText w:val="%3."/>
      <w:lvlJc w:val="right"/>
      <w:pPr>
        <w:ind w:left="2160" w:hanging="180"/>
      </w:pPr>
    </w:lvl>
    <w:lvl w:ilvl="3" w:tplc="71607442" w:tentative="1">
      <w:start w:val="1"/>
      <w:numFmt w:val="decimal"/>
      <w:lvlText w:val="%4."/>
      <w:lvlJc w:val="left"/>
      <w:pPr>
        <w:ind w:left="2880" w:hanging="360"/>
      </w:pPr>
    </w:lvl>
    <w:lvl w:ilvl="4" w:tplc="71607442" w:tentative="1">
      <w:start w:val="1"/>
      <w:numFmt w:val="lowerLetter"/>
      <w:lvlText w:val="%5."/>
      <w:lvlJc w:val="left"/>
      <w:pPr>
        <w:ind w:left="3600" w:hanging="360"/>
      </w:pPr>
    </w:lvl>
    <w:lvl w:ilvl="5" w:tplc="71607442" w:tentative="1">
      <w:start w:val="1"/>
      <w:numFmt w:val="lowerRoman"/>
      <w:lvlText w:val="%6."/>
      <w:lvlJc w:val="right"/>
      <w:pPr>
        <w:ind w:left="4320" w:hanging="180"/>
      </w:pPr>
    </w:lvl>
    <w:lvl w:ilvl="6" w:tplc="71607442" w:tentative="1">
      <w:start w:val="1"/>
      <w:numFmt w:val="decimal"/>
      <w:lvlText w:val="%7."/>
      <w:lvlJc w:val="left"/>
      <w:pPr>
        <w:ind w:left="5040" w:hanging="360"/>
      </w:pPr>
    </w:lvl>
    <w:lvl w:ilvl="7" w:tplc="71607442" w:tentative="1">
      <w:start w:val="1"/>
      <w:numFmt w:val="lowerLetter"/>
      <w:lvlText w:val="%8."/>
      <w:lvlJc w:val="left"/>
      <w:pPr>
        <w:ind w:left="5760" w:hanging="360"/>
      </w:pPr>
    </w:lvl>
    <w:lvl w:ilvl="8" w:tplc="7160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9">
    <w:multiLevelType w:val="hybridMultilevel"/>
    <w:lvl w:ilvl="0" w:tplc="95329506">
      <w:start w:val="1"/>
      <w:numFmt w:val="decimal"/>
      <w:lvlText w:val="%1."/>
      <w:lvlJc w:val="left"/>
      <w:pPr>
        <w:ind w:left="720" w:hanging="360"/>
      </w:pPr>
    </w:lvl>
    <w:lvl w:ilvl="1" w:tplc="95329506" w:tentative="1">
      <w:start w:val="1"/>
      <w:numFmt w:val="lowerLetter"/>
      <w:lvlText w:val="%2."/>
      <w:lvlJc w:val="left"/>
      <w:pPr>
        <w:ind w:left="1440" w:hanging="360"/>
      </w:pPr>
    </w:lvl>
    <w:lvl w:ilvl="2" w:tplc="95329506" w:tentative="1">
      <w:start w:val="1"/>
      <w:numFmt w:val="lowerRoman"/>
      <w:lvlText w:val="%3."/>
      <w:lvlJc w:val="right"/>
      <w:pPr>
        <w:ind w:left="2160" w:hanging="180"/>
      </w:pPr>
    </w:lvl>
    <w:lvl w:ilvl="3" w:tplc="95329506" w:tentative="1">
      <w:start w:val="1"/>
      <w:numFmt w:val="decimal"/>
      <w:lvlText w:val="%4."/>
      <w:lvlJc w:val="left"/>
      <w:pPr>
        <w:ind w:left="2880" w:hanging="360"/>
      </w:pPr>
    </w:lvl>
    <w:lvl w:ilvl="4" w:tplc="95329506" w:tentative="1">
      <w:start w:val="1"/>
      <w:numFmt w:val="lowerLetter"/>
      <w:lvlText w:val="%5."/>
      <w:lvlJc w:val="left"/>
      <w:pPr>
        <w:ind w:left="3600" w:hanging="360"/>
      </w:pPr>
    </w:lvl>
    <w:lvl w:ilvl="5" w:tplc="95329506" w:tentative="1">
      <w:start w:val="1"/>
      <w:numFmt w:val="lowerRoman"/>
      <w:lvlText w:val="%6."/>
      <w:lvlJc w:val="right"/>
      <w:pPr>
        <w:ind w:left="4320" w:hanging="180"/>
      </w:pPr>
    </w:lvl>
    <w:lvl w:ilvl="6" w:tplc="95329506" w:tentative="1">
      <w:start w:val="1"/>
      <w:numFmt w:val="decimal"/>
      <w:lvlText w:val="%7."/>
      <w:lvlJc w:val="left"/>
      <w:pPr>
        <w:ind w:left="5040" w:hanging="360"/>
      </w:pPr>
    </w:lvl>
    <w:lvl w:ilvl="7" w:tplc="95329506" w:tentative="1">
      <w:start w:val="1"/>
      <w:numFmt w:val="lowerLetter"/>
      <w:lvlText w:val="%8."/>
      <w:lvlJc w:val="left"/>
      <w:pPr>
        <w:ind w:left="5760" w:hanging="360"/>
      </w:pPr>
    </w:lvl>
    <w:lvl w:ilvl="8" w:tplc="9532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8">
    <w:multiLevelType w:val="hybridMultilevel"/>
    <w:lvl w:ilvl="0" w:tplc="15999181">
      <w:start w:val="1"/>
      <w:numFmt w:val="decimal"/>
      <w:lvlText w:val="%1."/>
      <w:lvlJc w:val="left"/>
      <w:pPr>
        <w:ind w:left="720" w:hanging="360"/>
      </w:pPr>
    </w:lvl>
    <w:lvl w:ilvl="1" w:tplc="15999181" w:tentative="1">
      <w:start w:val="1"/>
      <w:numFmt w:val="lowerLetter"/>
      <w:lvlText w:val="%2."/>
      <w:lvlJc w:val="left"/>
      <w:pPr>
        <w:ind w:left="1440" w:hanging="360"/>
      </w:pPr>
    </w:lvl>
    <w:lvl w:ilvl="2" w:tplc="15999181" w:tentative="1">
      <w:start w:val="1"/>
      <w:numFmt w:val="lowerRoman"/>
      <w:lvlText w:val="%3."/>
      <w:lvlJc w:val="right"/>
      <w:pPr>
        <w:ind w:left="2160" w:hanging="180"/>
      </w:pPr>
    </w:lvl>
    <w:lvl w:ilvl="3" w:tplc="15999181" w:tentative="1">
      <w:start w:val="1"/>
      <w:numFmt w:val="decimal"/>
      <w:lvlText w:val="%4."/>
      <w:lvlJc w:val="left"/>
      <w:pPr>
        <w:ind w:left="2880" w:hanging="360"/>
      </w:pPr>
    </w:lvl>
    <w:lvl w:ilvl="4" w:tplc="15999181" w:tentative="1">
      <w:start w:val="1"/>
      <w:numFmt w:val="lowerLetter"/>
      <w:lvlText w:val="%5."/>
      <w:lvlJc w:val="left"/>
      <w:pPr>
        <w:ind w:left="3600" w:hanging="360"/>
      </w:pPr>
    </w:lvl>
    <w:lvl w:ilvl="5" w:tplc="15999181" w:tentative="1">
      <w:start w:val="1"/>
      <w:numFmt w:val="lowerRoman"/>
      <w:lvlText w:val="%6."/>
      <w:lvlJc w:val="right"/>
      <w:pPr>
        <w:ind w:left="4320" w:hanging="180"/>
      </w:pPr>
    </w:lvl>
    <w:lvl w:ilvl="6" w:tplc="15999181" w:tentative="1">
      <w:start w:val="1"/>
      <w:numFmt w:val="decimal"/>
      <w:lvlText w:val="%7."/>
      <w:lvlJc w:val="left"/>
      <w:pPr>
        <w:ind w:left="5040" w:hanging="360"/>
      </w:pPr>
    </w:lvl>
    <w:lvl w:ilvl="7" w:tplc="15999181" w:tentative="1">
      <w:start w:val="1"/>
      <w:numFmt w:val="lowerLetter"/>
      <w:lvlText w:val="%8."/>
      <w:lvlJc w:val="left"/>
      <w:pPr>
        <w:ind w:left="5760" w:hanging="360"/>
      </w:pPr>
    </w:lvl>
    <w:lvl w:ilvl="8" w:tplc="1599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70042294">
      <w:start w:val="1"/>
      <w:numFmt w:val="decimal"/>
      <w:lvlText w:val="%1."/>
      <w:lvlJc w:val="left"/>
      <w:pPr>
        <w:ind w:left="720" w:hanging="360"/>
      </w:pPr>
    </w:lvl>
    <w:lvl w:ilvl="1" w:tplc="70042294" w:tentative="1">
      <w:start w:val="1"/>
      <w:numFmt w:val="lowerLetter"/>
      <w:lvlText w:val="%2."/>
      <w:lvlJc w:val="left"/>
      <w:pPr>
        <w:ind w:left="1440" w:hanging="360"/>
      </w:pPr>
    </w:lvl>
    <w:lvl w:ilvl="2" w:tplc="70042294" w:tentative="1">
      <w:start w:val="1"/>
      <w:numFmt w:val="lowerRoman"/>
      <w:lvlText w:val="%3."/>
      <w:lvlJc w:val="right"/>
      <w:pPr>
        <w:ind w:left="2160" w:hanging="180"/>
      </w:pPr>
    </w:lvl>
    <w:lvl w:ilvl="3" w:tplc="70042294" w:tentative="1">
      <w:start w:val="1"/>
      <w:numFmt w:val="decimal"/>
      <w:lvlText w:val="%4."/>
      <w:lvlJc w:val="left"/>
      <w:pPr>
        <w:ind w:left="2880" w:hanging="360"/>
      </w:pPr>
    </w:lvl>
    <w:lvl w:ilvl="4" w:tplc="70042294" w:tentative="1">
      <w:start w:val="1"/>
      <w:numFmt w:val="lowerLetter"/>
      <w:lvlText w:val="%5."/>
      <w:lvlJc w:val="left"/>
      <w:pPr>
        <w:ind w:left="3600" w:hanging="360"/>
      </w:pPr>
    </w:lvl>
    <w:lvl w:ilvl="5" w:tplc="70042294" w:tentative="1">
      <w:start w:val="1"/>
      <w:numFmt w:val="lowerRoman"/>
      <w:lvlText w:val="%6."/>
      <w:lvlJc w:val="right"/>
      <w:pPr>
        <w:ind w:left="4320" w:hanging="180"/>
      </w:pPr>
    </w:lvl>
    <w:lvl w:ilvl="6" w:tplc="70042294" w:tentative="1">
      <w:start w:val="1"/>
      <w:numFmt w:val="decimal"/>
      <w:lvlText w:val="%7."/>
      <w:lvlJc w:val="left"/>
      <w:pPr>
        <w:ind w:left="5040" w:hanging="360"/>
      </w:pPr>
    </w:lvl>
    <w:lvl w:ilvl="7" w:tplc="70042294" w:tentative="1">
      <w:start w:val="1"/>
      <w:numFmt w:val="lowerLetter"/>
      <w:lvlText w:val="%8."/>
      <w:lvlJc w:val="left"/>
      <w:pPr>
        <w:ind w:left="5760" w:hanging="360"/>
      </w:pPr>
    </w:lvl>
    <w:lvl w:ilvl="8" w:tplc="7004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22822557">
      <w:start w:val="1"/>
      <w:numFmt w:val="decimal"/>
      <w:lvlText w:val="%1."/>
      <w:lvlJc w:val="left"/>
      <w:pPr>
        <w:ind w:left="720" w:hanging="360"/>
      </w:pPr>
    </w:lvl>
    <w:lvl w:ilvl="1" w:tplc="22822557" w:tentative="1">
      <w:start w:val="1"/>
      <w:numFmt w:val="lowerLetter"/>
      <w:lvlText w:val="%2."/>
      <w:lvlJc w:val="left"/>
      <w:pPr>
        <w:ind w:left="1440" w:hanging="360"/>
      </w:pPr>
    </w:lvl>
    <w:lvl w:ilvl="2" w:tplc="22822557" w:tentative="1">
      <w:start w:val="1"/>
      <w:numFmt w:val="lowerRoman"/>
      <w:lvlText w:val="%3."/>
      <w:lvlJc w:val="right"/>
      <w:pPr>
        <w:ind w:left="2160" w:hanging="180"/>
      </w:pPr>
    </w:lvl>
    <w:lvl w:ilvl="3" w:tplc="22822557" w:tentative="1">
      <w:start w:val="1"/>
      <w:numFmt w:val="decimal"/>
      <w:lvlText w:val="%4."/>
      <w:lvlJc w:val="left"/>
      <w:pPr>
        <w:ind w:left="2880" w:hanging="360"/>
      </w:pPr>
    </w:lvl>
    <w:lvl w:ilvl="4" w:tplc="22822557" w:tentative="1">
      <w:start w:val="1"/>
      <w:numFmt w:val="lowerLetter"/>
      <w:lvlText w:val="%5."/>
      <w:lvlJc w:val="left"/>
      <w:pPr>
        <w:ind w:left="3600" w:hanging="360"/>
      </w:pPr>
    </w:lvl>
    <w:lvl w:ilvl="5" w:tplc="22822557" w:tentative="1">
      <w:start w:val="1"/>
      <w:numFmt w:val="lowerRoman"/>
      <w:lvlText w:val="%6."/>
      <w:lvlJc w:val="right"/>
      <w:pPr>
        <w:ind w:left="4320" w:hanging="180"/>
      </w:pPr>
    </w:lvl>
    <w:lvl w:ilvl="6" w:tplc="22822557" w:tentative="1">
      <w:start w:val="1"/>
      <w:numFmt w:val="decimal"/>
      <w:lvlText w:val="%7."/>
      <w:lvlJc w:val="left"/>
      <w:pPr>
        <w:ind w:left="5040" w:hanging="360"/>
      </w:pPr>
    </w:lvl>
    <w:lvl w:ilvl="7" w:tplc="22822557" w:tentative="1">
      <w:start w:val="1"/>
      <w:numFmt w:val="lowerLetter"/>
      <w:lvlText w:val="%8."/>
      <w:lvlJc w:val="left"/>
      <w:pPr>
        <w:ind w:left="5760" w:hanging="360"/>
      </w:pPr>
    </w:lvl>
    <w:lvl w:ilvl="8" w:tplc="2282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74665777">
      <w:start w:val="1"/>
      <w:numFmt w:val="decimal"/>
      <w:lvlText w:val="%1."/>
      <w:lvlJc w:val="left"/>
      <w:pPr>
        <w:ind w:left="720" w:hanging="360"/>
      </w:pPr>
    </w:lvl>
    <w:lvl w:ilvl="1" w:tplc="74665777" w:tentative="1">
      <w:start w:val="1"/>
      <w:numFmt w:val="lowerLetter"/>
      <w:lvlText w:val="%2."/>
      <w:lvlJc w:val="left"/>
      <w:pPr>
        <w:ind w:left="1440" w:hanging="360"/>
      </w:pPr>
    </w:lvl>
    <w:lvl w:ilvl="2" w:tplc="74665777" w:tentative="1">
      <w:start w:val="1"/>
      <w:numFmt w:val="lowerRoman"/>
      <w:lvlText w:val="%3."/>
      <w:lvlJc w:val="right"/>
      <w:pPr>
        <w:ind w:left="2160" w:hanging="180"/>
      </w:pPr>
    </w:lvl>
    <w:lvl w:ilvl="3" w:tplc="74665777" w:tentative="1">
      <w:start w:val="1"/>
      <w:numFmt w:val="decimal"/>
      <w:lvlText w:val="%4."/>
      <w:lvlJc w:val="left"/>
      <w:pPr>
        <w:ind w:left="2880" w:hanging="360"/>
      </w:pPr>
    </w:lvl>
    <w:lvl w:ilvl="4" w:tplc="74665777" w:tentative="1">
      <w:start w:val="1"/>
      <w:numFmt w:val="lowerLetter"/>
      <w:lvlText w:val="%5."/>
      <w:lvlJc w:val="left"/>
      <w:pPr>
        <w:ind w:left="3600" w:hanging="360"/>
      </w:pPr>
    </w:lvl>
    <w:lvl w:ilvl="5" w:tplc="74665777" w:tentative="1">
      <w:start w:val="1"/>
      <w:numFmt w:val="lowerRoman"/>
      <w:lvlText w:val="%6."/>
      <w:lvlJc w:val="right"/>
      <w:pPr>
        <w:ind w:left="4320" w:hanging="180"/>
      </w:pPr>
    </w:lvl>
    <w:lvl w:ilvl="6" w:tplc="74665777" w:tentative="1">
      <w:start w:val="1"/>
      <w:numFmt w:val="decimal"/>
      <w:lvlText w:val="%7."/>
      <w:lvlJc w:val="left"/>
      <w:pPr>
        <w:ind w:left="5040" w:hanging="360"/>
      </w:pPr>
    </w:lvl>
    <w:lvl w:ilvl="7" w:tplc="74665777" w:tentative="1">
      <w:start w:val="1"/>
      <w:numFmt w:val="lowerLetter"/>
      <w:lvlText w:val="%8."/>
      <w:lvlJc w:val="left"/>
      <w:pPr>
        <w:ind w:left="5760" w:hanging="360"/>
      </w:pPr>
    </w:lvl>
    <w:lvl w:ilvl="8" w:tplc="7466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87009933">
      <w:start w:val="1"/>
      <w:numFmt w:val="decimal"/>
      <w:lvlText w:val="%1."/>
      <w:lvlJc w:val="left"/>
      <w:pPr>
        <w:ind w:left="720" w:hanging="360"/>
      </w:pPr>
    </w:lvl>
    <w:lvl w:ilvl="1" w:tplc="87009933" w:tentative="1">
      <w:start w:val="1"/>
      <w:numFmt w:val="lowerLetter"/>
      <w:lvlText w:val="%2."/>
      <w:lvlJc w:val="left"/>
      <w:pPr>
        <w:ind w:left="1440" w:hanging="360"/>
      </w:pPr>
    </w:lvl>
    <w:lvl w:ilvl="2" w:tplc="87009933" w:tentative="1">
      <w:start w:val="1"/>
      <w:numFmt w:val="lowerRoman"/>
      <w:lvlText w:val="%3."/>
      <w:lvlJc w:val="right"/>
      <w:pPr>
        <w:ind w:left="2160" w:hanging="180"/>
      </w:pPr>
    </w:lvl>
    <w:lvl w:ilvl="3" w:tplc="87009933" w:tentative="1">
      <w:start w:val="1"/>
      <w:numFmt w:val="decimal"/>
      <w:lvlText w:val="%4."/>
      <w:lvlJc w:val="left"/>
      <w:pPr>
        <w:ind w:left="2880" w:hanging="360"/>
      </w:pPr>
    </w:lvl>
    <w:lvl w:ilvl="4" w:tplc="87009933" w:tentative="1">
      <w:start w:val="1"/>
      <w:numFmt w:val="lowerLetter"/>
      <w:lvlText w:val="%5."/>
      <w:lvlJc w:val="left"/>
      <w:pPr>
        <w:ind w:left="3600" w:hanging="360"/>
      </w:pPr>
    </w:lvl>
    <w:lvl w:ilvl="5" w:tplc="87009933" w:tentative="1">
      <w:start w:val="1"/>
      <w:numFmt w:val="lowerRoman"/>
      <w:lvlText w:val="%6."/>
      <w:lvlJc w:val="right"/>
      <w:pPr>
        <w:ind w:left="4320" w:hanging="180"/>
      </w:pPr>
    </w:lvl>
    <w:lvl w:ilvl="6" w:tplc="87009933" w:tentative="1">
      <w:start w:val="1"/>
      <w:numFmt w:val="decimal"/>
      <w:lvlText w:val="%7."/>
      <w:lvlJc w:val="left"/>
      <w:pPr>
        <w:ind w:left="5040" w:hanging="360"/>
      </w:pPr>
    </w:lvl>
    <w:lvl w:ilvl="7" w:tplc="87009933" w:tentative="1">
      <w:start w:val="1"/>
      <w:numFmt w:val="lowerLetter"/>
      <w:lvlText w:val="%8."/>
      <w:lvlJc w:val="left"/>
      <w:pPr>
        <w:ind w:left="5760" w:hanging="360"/>
      </w:pPr>
    </w:lvl>
    <w:lvl w:ilvl="8" w:tplc="8700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18488756">
      <w:start w:val="1"/>
      <w:numFmt w:val="decimal"/>
      <w:lvlText w:val="%1."/>
      <w:lvlJc w:val="left"/>
      <w:pPr>
        <w:ind w:left="720" w:hanging="360"/>
      </w:pPr>
    </w:lvl>
    <w:lvl w:ilvl="1" w:tplc="18488756" w:tentative="1">
      <w:start w:val="1"/>
      <w:numFmt w:val="lowerLetter"/>
      <w:lvlText w:val="%2."/>
      <w:lvlJc w:val="left"/>
      <w:pPr>
        <w:ind w:left="1440" w:hanging="360"/>
      </w:pPr>
    </w:lvl>
    <w:lvl w:ilvl="2" w:tplc="18488756" w:tentative="1">
      <w:start w:val="1"/>
      <w:numFmt w:val="lowerRoman"/>
      <w:lvlText w:val="%3."/>
      <w:lvlJc w:val="right"/>
      <w:pPr>
        <w:ind w:left="2160" w:hanging="180"/>
      </w:pPr>
    </w:lvl>
    <w:lvl w:ilvl="3" w:tplc="18488756" w:tentative="1">
      <w:start w:val="1"/>
      <w:numFmt w:val="decimal"/>
      <w:lvlText w:val="%4."/>
      <w:lvlJc w:val="left"/>
      <w:pPr>
        <w:ind w:left="2880" w:hanging="360"/>
      </w:pPr>
    </w:lvl>
    <w:lvl w:ilvl="4" w:tplc="18488756" w:tentative="1">
      <w:start w:val="1"/>
      <w:numFmt w:val="lowerLetter"/>
      <w:lvlText w:val="%5."/>
      <w:lvlJc w:val="left"/>
      <w:pPr>
        <w:ind w:left="3600" w:hanging="360"/>
      </w:pPr>
    </w:lvl>
    <w:lvl w:ilvl="5" w:tplc="18488756" w:tentative="1">
      <w:start w:val="1"/>
      <w:numFmt w:val="lowerRoman"/>
      <w:lvlText w:val="%6."/>
      <w:lvlJc w:val="right"/>
      <w:pPr>
        <w:ind w:left="4320" w:hanging="180"/>
      </w:pPr>
    </w:lvl>
    <w:lvl w:ilvl="6" w:tplc="18488756" w:tentative="1">
      <w:start w:val="1"/>
      <w:numFmt w:val="decimal"/>
      <w:lvlText w:val="%7."/>
      <w:lvlJc w:val="left"/>
      <w:pPr>
        <w:ind w:left="5040" w:hanging="360"/>
      </w:pPr>
    </w:lvl>
    <w:lvl w:ilvl="7" w:tplc="18488756" w:tentative="1">
      <w:start w:val="1"/>
      <w:numFmt w:val="lowerLetter"/>
      <w:lvlText w:val="%8."/>
      <w:lvlJc w:val="left"/>
      <w:pPr>
        <w:ind w:left="5760" w:hanging="360"/>
      </w:pPr>
    </w:lvl>
    <w:lvl w:ilvl="8" w:tplc="1848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62479942">
      <w:start w:val="1"/>
      <w:numFmt w:val="decimal"/>
      <w:lvlText w:val="%1."/>
      <w:lvlJc w:val="left"/>
      <w:pPr>
        <w:ind w:left="720" w:hanging="360"/>
      </w:pPr>
    </w:lvl>
    <w:lvl w:ilvl="1" w:tplc="62479942" w:tentative="1">
      <w:start w:val="1"/>
      <w:numFmt w:val="lowerLetter"/>
      <w:lvlText w:val="%2."/>
      <w:lvlJc w:val="left"/>
      <w:pPr>
        <w:ind w:left="1440" w:hanging="360"/>
      </w:pPr>
    </w:lvl>
    <w:lvl w:ilvl="2" w:tplc="62479942" w:tentative="1">
      <w:start w:val="1"/>
      <w:numFmt w:val="lowerRoman"/>
      <w:lvlText w:val="%3."/>
      <w:lvlJc w:val="right"/>
      <w:pPr>
        <w:ind w:left="2160" w:hanging="180"/>
      </w:pPr>
    </w:lvl>
    <w:lvl w:ilvl="3" w:tplc="62479942" w:tentative="1">
      <w:start w:val="1"/>
      <w:numFmt w:val="decimal"/>
      <w:lvlText w:val="%4."/>
      <w:lvlJc w:val="left"/>
      <w:pPr>
        <w:ind w:left="2880" w:hanging="360"/>
      </w:pPr>
    </w:lvl>
    <w:lvl w:ilvl="4" w:tplc="62479942" w:tentative="1">
      <w:start w:val="1"/>
      <w:numFmt w:val="lowerLetter"/>
      <w:lvlText w:val="%5."/>
      <w:lvlJc w:val="left"/>
      <w:pPr>
        <w:ind w:left="3600" w:hanging="360"/>
      </w:pPr>
    </w:lvl>
    <w:lvl w:ilvl="5" w:tplc="62479942" w:tentative="1">
      <w:start w:val="1"/>
      <w:numFmt w:val="lowerRoman"/>
      <w:lvlText w:val="%6."/>
      <w:lvlJc w:val="right"/>
      <w:pPr>
        <w:ind w:left="4320" w:hanging="180"/>
      </w:pPr>
    </w:lvl>
    <w:lvl w:ilvl="6" w:tplc="62479942" w:tentative="1">
      <w:start w:val="1"/>
      <w:numFmt w:val="decimal"/>
      <w:lvlText w:val="%7."/>
      <w:lvlJc w:val="left"/>
      <w:pPr>
        <w:ind w:left="5040" w:hanging="360"/>
      </w:pPr>
    </w:lvl>
    <w:lvl w:ilvl="7" w:tplc="62479942" w:tentative="1">
      <w:start w:val="1"/>
      <w:numFmt w:val="lowerLetter"/>
      <w:lvlText w:val="%8."/>
      <w:lvlJc w:val="left"/>
      <w:pPr>
        <w:ind w:left="5760" w:hanging="360"/>
      </w:pPr>
    </w:lvl>
    <w:lvl w:ilvl="8" w:tplc="6247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82782796">
      <w:start w:val="1"/>
      <w:numFmt w:val="decimal"/>
      <w:lvlText w:val="%1."/>
      <w:lvlJc w:val="left"/>
      <w:pPr>
        <w:ind w:left="720" w:hanging="360"/>
      </w:pPr>
    </w:lvl>
    <w:lvl w:ilvl="1" w:tplc="82782796" w:tentative="1">
      <w:start w:val="1"/>
      <w:numFmt w:val="lowerLetter"/>
      <w:lvlText w:val="%2."/>
      <w:lvlJc w:val="left"/>
      <w:pPr>
        <w:ind w:left="1440" w:hanging="360"/>
      </w:pPr>
    </w:lvl>
    <w:lvl w:ilvl="2" w:tplc="82782796" w:tentative="1">
      <w:start w:val="1"/>
      <w:numFmt w:val="lowerRoman"/>
      <w:lvlText w:val="%3."/>
      <w:lvlJc w:val="right"/>
      <w:pPr>
        <w:ind w:left="2160" w:hanging="180"/>
      </w:pPr>
    </w:lvl>
    <w:lvl w:ilvl="3" w:tplc="82782796" w:tentative="1">
      <w:start w:val="1"/>
      <w:numFmt w:val="decimal"/>
      <w:lvlText w:val="%4."/>
      <w:lvlJc w:val="left"/>
      <w:pPr>
        <w:ind w:left="2880" w:hanging="360"/>
      </w:pPr>
    </w:lvl>
    <w:lvl w:ilvl="4" w:tplc="82782796" w:tentative="1">
      <w:start w:val="1"/>
      <w:numFmt w:val="lowerLetter"/>
      <w:lvlText w:val="%5."/>
      <w:lvlJc w:val="left"/>
      <w:pPr>
        <w:ind w:left="3600" w:hanging="360"/>
      </w:pPr>
    </w:lvl>
    <w:lvl w:ilvl="5" w:tplc="82782796" w:tentative="1">
      <w:start w:val="1"/>
      <w:numFmt w:val="lowerRoman"/>
      <w:lvlText w:val="%6."/>
      <w:lvlJc w:val="right"/>
      <w:pPr>
        <w:ind w:left="4320" w:hanging="180"/>
      </w:pPr>
    </w:lvl>
    <w:lvl w:ilvl="6" w:tplc="82782796" w:tentative="1">
      <w:start w:val="1"/>
      <w:numFmt w:val="decimal"/>
      <w:lvlText w:val="%7."/>
      <w:lvlJc w:val="left"/>
      <w:pPr>
        <w:ind w:left="5040" w:hanging="360"/>
      </w:pPr>
    </w:lvl>
    <w:lvl w:ilvl="7" w:tplc="82782796" w:tentative="1">
      <w:start w:val="1"/>
      <w:numFmt w:val="lowerLetter"/>
      <w:lvlText w:val="%8."/>
      <w:lvlJc w:val="left"/>
      <w:pPr>
        <w:ind w:left="5760" w:hanging="360"/>
      </w:pPr>
    </w:lvl>
    <w:lvl w:ilvl="8" w:tplc="8278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59666876">
      <w:start w:val="1"/>
      <w:numFmt w:val="decimal"/>
      <w:lvlText w:val="%1."/>
      <w:lvlJc w:val="left"/>
      <w:pPr>
        <w:ind w:left="720" w:hanging="360"/>
      </w:pPr>
    </w:lvl>
    <w:lvl w:ilvl="1" w:tplc="59666876" w:tentative="1">
      <w:start w:val="1"/>
      <w:numFmt w:val="lowerLetter"/>
      <w:lvlText w:val="%2."/>
      <w:lvlJc w:val="left"/>
      <w:pPr>
        <w:ind w:left="1440" w:hanging="360"/>
      </w:pPr>
    </w:lvl>
    <w:lvl w:ilvl="2" w:tplc="59666876" w:tentative="1">
      <w:start w:val="1"/>
      <w:numFmt w:val="lowerRoman"/>
      <w:lvlText w:val="%3."/>
      <w:lvlJc w:val="right"/>
      <w:pPr>
        <w:ind w:left="2160" w:hanging="180"/>
      </w:pPr>
    </w:lvl>
    <w:lvl w:ilvl="3" w:tplc="59666876" w:tentative="1">
      <w:start w:val="1"/>
      <w:numFmt w:val="decimal"/>
      <w:lvlText w:val="%4."/>
      <w:lvlJc w:val="left"/>
      <w:pPr>
        <w:ind w:left="2880" w:hanging="360"/>
      </w:pPr>
    </w:lvl>
    <w:lvl w:ilvl="4" w:tplc="59666876" w:tentative="1">
      <w:start w:val="1"/>
      <w:numFmt w:val="lowerLetter"/>
      <w:lvlText w:val="%5."/>
      <w:lvlJc w:val="left"/>
      <w:pPr>
        <w:ind w:left="3600" w:hanging="360"/>
      </w:pPr>
    </w:lvl>
    <w:lvl w:ilvl="5" w:tplc="59666876" w:tentative="1">
      <w:start w:val="1"/>
      <w:numFmt w:val="lowerRoman"/>
      <w:lvlText w:val="%6."/>
      <w:lvlJc w:val="right"/>
      <w:pPr>
        <w:ind w:left="4320" w:hanging="180"/>
      </w:pPr>
    </w:lvl>
    <w:lvl w:ilvl="6" w:tplc="59666876" w:tentative="1">
      <w:start w:val="1"/>
      <w:numFmt w:val="decimal"/>
      <w:lvlText w:val="%7."/>
      <w:lvlJc w:val="left"/>
      <w:pPr>
        <w:ind w:left="5040" w:hanging="360"/>
      </w:pPr>
    </w:lvl>
    <w:lvl w:ilvl="7" w:tplc="59666876" w:tentative="1">
      <w:start w:val="1"/>
      <w:numFmt w:val="lowerLetter"/>
      <w:lvlText w:val="%8."/>
      <w:lvlJc w:val="left"/>
      <w:pPr>
        <w:ind w:left="5760" w:hanging="360"/>
      </w:pPr>
    </w:lvl>
    <w:lvl w:ilvl="8" w:tplc="5966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15773424">
      <w:start w:val="1"/>
      <w:numFmt w:val="decimal"/>
      <w:lvlText w:val="%1."/>
      <w:lvlJc w:val="left"/>
      <w:pPr>
        <w:ind w:left="720" w:hanging="360"/>
      </w:pPr>
    </w:lvl>
    <w:lvl w:ilvl="1" w:tplc="15773424" w:tentative="1">
      <w:start w:val="1"/>
      <w:numFmt w:val="lowerLetter"/>
      <w:lvlText w:val="%2."/>
      <w:lvlJc w:val="left"/>
      <w:pPr>
        <w:ind w:left="1440" w:hanging="360"/>
      </w:pPr>
    </w:lvl>
    <w:lvl w:ilvl="2" w:tplc="15773424" w:tentative="1">
      <w:start w:val="1"/>
      <w:numFmt w:val="lowerRoman"/>
      <w:lvlText w:val="%3."/>
      <w:lvlJc w:val="right"/>
      <w:pPr>
        <w:ind w:left="2160" w:hanging="180"/>
      </w:pPr>
    </w:lvl>
    <w:lvl w:ilvl="3" w:tplc="15773424" w:tentative="1">
      <w:start w:val="1"/>
      <w:numFmt w:val="decimal"/>
      <w:lvlText w:val="%4."/>
      <w:lvlJc w:val="left"/>
      <w:pPr>
        <w:ind w:left="2880" w:hanging="360"/>
      </w:pPr>
    </w:lvl>
    <w:lvl w:ilvl="4" w:tplc="15773424" w:tentative="1">
      <w:start w:val="1"/>
      <w:numFmt w:val="lowerLetter"/>
      <w:lvlText w:val="%5."/>
      <w:lvlJc w:val="left"/>
      <w:pPr>
        <w:ind w:left="3600" w:hanging="360"/>
      </w:pPr>
    </w:lvl>
    <w:lvl w:ilvl="5" w:tplc="15773424" w:tentative="1">
      <w:start w:val="1"/>
      <w:numFmt w:val="lowerRoman"/>
      <w:lvlText w:val="%6."/>
      <w:lvlJc w:val="right"/>
      <w:pPr>
        <w:ind w:left="4320" w:hanging="180"/>
      </w:pPr>
    </w:lvl>
    <w:lvl w:ilvl="6" w:tplc="15773424" w:tentative="1">
      <w:start w:val="1"/>
      <w:numFmt w:val="decimal"/>
      <w:lvlText w:val="%7."/>
      <w:lvlJc w:val="left"/>
      <w:pPr>
        <w:ind w:left="5040" w:hanging="360"/>
      </w:pPr>
    </w:lvl>
    <w:lvl w:ilvl="7" w:tplc="15773424" w:tentative="1">
      <w:start w:val="1"/>
      <w:numFmt w:val="lowerLetter"/>
      <w:lvlText w:val="%8."/>
      <w:lvlJc w:val="left"/>
      <w:pPr>
        <w:ind w:left="5760" w:hanging="360"/>
      </w:pPr>
    </w:lvl>
    <w:lvl w:ilvl="8" w:tplc="15773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95980233">
      <w:start w:val="1"/>
      <w:numFmt w:val="decimal"/>
      <w:lvlText w:val="%1."/>
      <w:lvlJc w:val="left"/>
      <w:pPr>
        <w:ind w:left="720" w:hanging="360"/>
      </w:pPr>
    </w:lvl>
    <w:lvl w:ilvl="1" w:tplc="95980233" w:tentative="1">
      <w:start w:val="1"/>
      <w:numFmt w:val="lowerLetter"/>
      <w:lvlText w:val="%2."/>
      <w:lvlJc w:val="left"/>
      <w:pPr>
        <w:ind w:left="1440" w:hanging="360"/>
      </w:pPr>
    </w:lvl>
    <w:lvl w:ilvl="2" w:tplc="95980233" w:tentative="1">
      <w:start w:val="1"/>
      <w:numFmt w:val="lowerRoman"/>
      <w:lvlText w:val="%3."/>
      <w:lvlJc w:val="right"/>
      <w:pPr>
        <w:ind w:left="2160" w:hanging="180"/>
      </w:pPr>
    </w:lvl>
    <w:lvl w:ilvl="3" w:tplc="95980233" w:tentative="1">
      <w:start w:val="1"/>
      <w:numFmt w:val="decimal"/>
      <w:lvlText w:val="%4."/>
      <w:lvlJc w:val="left"/>
      <w:pPr>
        <w:ind w:left="2880" w:hanging="360"/>
      </w:pPr>
    </w:lvl>
    <w:lvl w:ilvl="4" w:tplc="95980233" w:tentative="1">
      <w:start w:val="1"/>
      <w:numFmt w:val="lowerLetter"/>
      <w:lvlText w:val="%5."/>
      <w:lvlJc w:val="left"/>
      <w:pPr>
        <w:ind w:left="3600" w:hanging="360"/>
      </w:pPr>
    </w:lvl>
    <w:lvl w:ilvl="5" w:tplc="95980233" w:tentative="1">
      <w:start w:val="1"/>
      <w:numFmt w:val="lowerRoman"/>
      <w:lvlText w:val="%6."/>
      <w:lvlJc w:val="right"/>
      <w:pPr>
        <w:ind w:left="4320" w:hanging="180"/>
      </w:pPr>
    </w:lvl>
    <w:lvl w:ilvl="6" w:tplc="95980233" w:tentative="1">
      <w:start w:val="1"/>
      <w:numFmt w:val="decimal"/>
      <w:lvlText w:val="%7."/>
      <w:lvlJc w:val="left"/>
      <w:pPr>
        <w:ind w:left="5040" w:hanging="360"/>
      </w:pPr>
    </w:lvl>
    <w:lvl w:ilvl="7" w:tplc="95980233" w:tentative="1">
      <w:start w:val="1"/>
      <w:numFmt w:val="lowerLetter"/>
      <w:lvlText w:val="%8."/>
      <w:lvlJc w:val="left"/>
      <w:pPr>
        <w:ind w:left="5760" w:hanging="360"/>
      </w:pPr>
    </w:lvl>
    <w:lvl w:ilvl="8" w:tplc="9598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23669026">
      <w:start w:val="1"/>
      <w:numFmt w:val="decimal"/>
      <w:lvlText w:val="%1."/>
      <w:lvlJc w:val="left"/>
      <w:pPr>
        <w:ind w:left="720" w:hanging="360"/>
      </w:pPr>
    </w:lvl>
    <w:lvl w:ilvl="1" w:tplc="23669026" w:tentative="1">
      <w:start w:val="1"/>
      <w:numFmt w:val="lowerLetter"/>
      <w:lvlText w:val="%2."/>
      <w:lvlJc w:val="left"/>
      <w:pPr>
        <w:ind w:left="1440" w:hanging="360"/>
      </w:pPr>
    </w:lvl>
    <w:lvl w:ilvl="2" w:tplc="23669026" w:tentative="1">
      <w:start w:val="1"/>
      <w:numFmt w:val="lowerRoman"/>
      <w:lvlText w:val="%3."/>
      <w:lvlJc w:val="right"/>
      <w:pPr>
        <w:ind w:left="2160" w:hanging="180"/>
      </w:pPr>
    </w:lvl>
    <w:lvl w:ilvl="3" w:tplc="23669026" w:tentative="1">
      <w:start w:val="1"/>
      <w:numFmt w:val="decimal"/>
      <w:lvlText w:val="%4."/>
      <w:lvlJc w:val="left"/>
      <w:pPr>
        <w:ind w:left="2880" w:hanging="360"/>
      </w:pPr>
    </w:lvl>
    <w:lvl w:ilvl="4" w:tplc="23669026" w:tentative="1">
      <w:start w:val="1"/>
      <w:numFmt w:val="lowerLetter"/>
      <w:lvlText w:val="%5."/>
      <w:lvlJc w:val="left"/>
      <w:pPr>
        <w:ind w:left="3600" w:hanging="360"/>
      </w:pPr>
    </w:lvl>
    <w:lvl w:ilvl="5" w:tplc="23669026" w:tentative="1">
      <w:start w:val="1"/>
      <w:numFmt w:val="lowerRoman"/>
      <w:lvlText w:val="%6."/>
      <w:lvlJc w:val="right"/>
      <w:pPr>
        <w:ind w:left="4320" w:hanging="180"/>
      </w:pPr>
    </w:lvl>
    <w:lvl w:ilvl="6" w:tplc="23669026" w:tentative="1">
      <w:start w:val="1"/>
      <w:numFmt w:val="decimal"/>
      <w:lvlText w:val="%7."/>
      <w:lvlJc w:val="left"/>
      <w:pPr>
        <w:ind w:left="5040" w:hanging="360"/>
      </w:pPr>
    </w:lvl>
    <w:lvl w:ilvl="7" w:tplc="23669026" w:tentative="1">
      <w:start w:val="1"/>
      <w:numFmt w:val="lowerLetter"/>
      <w:lvlText w:val="%8."/>
      <w:lvlJc w:val="left"/>
      <w:pPr>
        <w:ind w:left="5760" w:hanging="360"/>
      </w:pPr>
    </w:lvl>
    <w:lvl w:ilvl="8" w:tplc="2366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61382334">
      <w:start w:val="1"/>
      <w:numFmt w:val="decimal"/>
      <w:lvlText w:val="%1."/>
      <w:lvlJc w:val="left"/>
      <w:pPr>
        <w:ind w:left="720" w:hanging="360"/>
      </w:pPr>
    </w:lvl>
    <w:lvl w:ilvl="1" w:tplc="61382334" w:tentative="1">
      <w:start w:val="1"/>
      <w:numFmt w:val="lowerLetter"/>
      <w:lvlText w:val="%2."/>
      <w:lvlJc w:val="left"/>
      <w:pPr>
        <w:ind w:left="1440" w:hanging="360"/>
      </w:pPr>
    </w:lvl>
    <w:lvl w:ilvl="2" w:tplc="61382334" w:tentative="1">
      <w:start w:val="1"/>
      <w:numFmt w:val="lowerRoman"/>
      <w:lvlText w:val="%3."/>
      <w:lvlJc w:val="right"/>
      <w:pPr>
        <w:ind w:left="2160" w:hanging="180"/>
      </w:pPr>
    </w:lvl>
    <w:lvl w:ilvl="3" w:tplc="61382334" w:tentative="1">
      <w:start w:val="1"/>
      <w:numFmt w:val="decimal"/>
      <w:lvlText w:val="%4."/>
      <w:lvlJc w:val="left"/>
      <w:pPr>
        <w:ind w:left="2880" w:hanging="360"/>
      </w:pPr>
    </w:lvl>
    <w:lvl w:ilvl="4" w:tplc="61382334" w:tentative="1">
      <w:start w:val="1"/>
      <w:numFmt w:val="lowerLetter"/>
      <w:lvlText w:val="%5."/>
      <w:lvlJc w:val="left"/>
      <w:pPr>
        <w:ind w:left="3600" w:hanging="360"/>
      </w:pPr>
    </w:lvl>
    <w:lvl w:ilvl="5" w:tplc="61382334" w:tentative="1">
      <w:start w:val="1"/>
      <w:numFmt w:val="lowerRoman"/>
      <w:lvlText w:val="%6."/>
      <w:lvlJc w:val="right"/>
      <w:pPr>
        <w:ind w:left="4320" w:hanging="180"/>
      </w:pPr>
    </w:lvl>
    <w:lvl w:ilvl="6" w:tplc="61382334" w:tentative="1">
      <w:start w:val="1"/>
      <w:numFmt w:val="decimal"/>
      <w:lvlText w:val="%7."/>
      <w:lvlJc w:val="left"/>
      <w:pPr>
        <w:ind w:left="5040" w:hanging="360"/>
      </w:pPr>
    </w:lvl>
    <w:lvl w:ilvl="7" w:tplc="61382334" w:tentative="1">
      <w:start w:val="1"/>
      <w:numFmt w:val="lowerLetter"/>
      <w:lvlText w:val="%8."/>
      <w:lvlJc w:val="left"/>
      <w:pPr>
        <w:ind w:left="5760" w:hanging="360"/>
      </w:pPr>
    </w:lvl>
    <w:lvl w:ilvl="8" w:tplc="6138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10131835">
      <w:start w:val="1"/>
      <w:numFmt w:val="decimal"/>
      <w:lvlText w:val="%1."/>
      <w:lvlJc w:val="left"/>
      <w:pPr>
        <w:ind w:left="720" w:hanging="360"/>
      </w:pPr>
    </w:lvl>
    <w:lvl w:ilvl="1" w:tplc="10131835" w:tentative="1">
      <w:start w:val="1"/>
      <w:numFmt w:val="lowerLetter"/>
      <w:lvlText w:val="%2."/>
      <w:lvlJc w:val="left"/>
      <w:pPr>
        <w:ind w:left="1440" w:hanging="360"/>
      </w:pPr>
    </w:lvl>
    <w:lvl w:ilvl="2" w:tplc="10131835" w:tentative="1">
      <w:start w:val="1"/>
      <w:numFmt w:val="lowerRoman"/>
      <w:lvlText w:val="%3."/>
      <w:lvlJc w:val="right"/>
      <w:pPr>
        <w:ind w:left="2160" w:hanging="180"/>
      </w:pPr>
    </w:lvl>
    <w:lvl w:ilvl="3" w:tplc="10131835" w:tentative="1">
      <w:start w:val="1"/>
      <w:numFmt w:val="decimal"/>
      <w:lvlText w:val="%4."/>
      <w:lvlJc w:val="left"/>
      <w:pPr>
        <w:ind w:left="2880" w:hanging="360"/>
      </w:pPr>
    </w:lvl>
    <w:lvl w:ilvl="4" w:tplc="10131835" w:tentative="1">
      <w:start w:val="1"/>
      <w:numFmt w:val="lowerLetter"/>
      <w:lvlText w:val="%5."/>
      <w:lvlJc w:val="left"/>
      <w:pPr>
        <w:ind w:left="3600" w:hanging="360"/>
      </w:pPr>
    </w:lvl>
    <w:lvl w:ilvl="5" w:tplc="10131835" w:tentative="1">
      <w:start w:val="1"/>
      <w:numFmt w:val="lowerRoman"/>
      <w:lvlText w:val="%6."/>
      <w:lvlJc w:val="right"/>
      <w:pPr>
        <w:ind w:left="4320" w:hanging="180"/>
      </w:pPr>
    </w:lvl>
    <w:lvl w:ilvl="6" w:tplc="10131835" w:tentative="1">
      <w:start w:val="1"/>
      <w:numFmt w:val="decimal"/>
      <w:lvlText w:val="%7."/>
      <w:lvlJc w:val="left"/>
      <w:pPr>
        <w:ind w:left="5040" w:hanging="360"/>
      </w:pPr>
    </w:lvl>
    <w:lvl w:ilvl="7" w:tplc="10131835" w:tentative="1">
      <w:start w:val="1"/>
      <w:numFmt w:val="lowerLetter"/>
      <w:lvlText w:val="%8."/>
      <w:lvlJc w:val="left"/>
      <w:pPr>
        <w:ind w:left="5760" w:hanging="360"/>
      </w:pPr>
    </w:lvl>
    <w:lvl w:ilvl="8" w:tplc="1013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14215031">
      <w:start w:val="1"/>
      <w:numFmt w:val="decimal"/>
      <w:lvlText w:val="%1."/>
      <w:lvlJc w:val="left"/>
      <w:pPr>
        <w:ind w:left="720" w:hanging="360"/>
      </w:pPr>
    </w:lvl>
    <w:lvl w:ilvl="1" w:tplc="14215031" w:tentative="1">
      <w:start w:val="1"/>
      <w:numFmt w:val="lowerLetter"/>
      <w:lvlText w:val="%2."/>
      <w:lvlJc w:val="left"/>
      <w:pPr>
        <w:ind w:left="1440" w:hanging="360"/>
      </w:pPr>
    </w:lvl>
    <w:lvl w:ilvl="2" w:tplc="14215031" w:tentative="1">
      <w:start w:val="1"/>
      <w:numFmt w:val="lowerRoman"/>
      <w:lvlText w:val="%3."/>
      <w:lvlJc w:val="right"/>
      <w:pPr>
        <w:ind w:left="2160" w:hanging="180"/>
      </w:pPr>
    </w:lvl>
    <w:lvl w:ilvl="3" w:tplc="14215031" w:tentative="1">
      <w:start w:val="1"/>
      <w:numFmt w:val="decimal"/>
      <w:lvlText w:val="%4."/>
      <w:lvlJc w:val="left"/>
      <w:pPr>
        <w:ind w:left="2880" w:hanging="360"/>
      </w:pPr>
    </w:lvl>
    <w:lvl w:ilvl="4" w:tplc="14215031" w:tentative="1">
      <w:start w:val="1"/>
      <w:numFmt w:val="lowerLetter"/>
      <w:lvlText w:val="%5."/>
      <w:lvlJc w:val="left"/>
      <w:pPr>
        <w:ind w:left="3600" w:hanging="360"/>
      </w:pPr>
    </w:lvl>
    <w:lvl w:ilvl="5" w:tplc="14215031" w:tentative="1">
      <w:start w:val="1"/>
      <w:numFmt w:val="lowerRoman"/>
      <w:lvlText w:val="%6."/>
      <w:lvlJc w:val="right"/>
      <w:pPr>
        <w:ind w:left="4320" w:hanging="180"/>
      </w:pPr>
    </w:lvl>
    <w:lvl w:ilvl="6" w:tplc="14215031" w:tentative="1">
      <w:start w:val="1"/>
      <w:numFmt w:val="decimal"/>
      <w:lvlText w:val="%7."/>
      <w:lvlJc w:val="left"/>
      <w:pPr>
        <w:ind w:left="5040" w:hanging="360"/>
      </w:pPr>
    </w:lvl>
    <w:lvl w:ilvl="7" w:tplc="14215031" w:tentative="1">
      <w:start w:val="1"/>
      <w:numFmt w:val="lowerLetter"/>
      <w:lvlText w:val="%8."/>
      <w:lvlJc w:val="left"/>
      <w:pPr>
        <w:ind w:left="5760" w:hanging="360"/>
      </w:pPr>
    </w:lvl>
    <w:lvl w:ilvl="8" w:tplc="1421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43528329">
      <w:start w:val="1"/>
      <w:numFmt w:val="decimal"/>
      <w:lvlText w:val="%1."/>
      <w:lvlJc w:val="left"/>
      <w:pPr>
        <w:ind w:left="720" w:hanging="360"/>
      </w:pPr>
    </w:lvl>
    <w:lvl w:ilvl="1" w:tplc="43528329" w:tentative="1">
      <w:start w:val="1"/>
      <w:numFmt w:val="lowerLetter"/>
      <w:lvlText w:val="%2."/>
      <w:lvlJc w:val="left"/>
      <w:pPr>
        <w:ind w:left="1440" w:hanging="360"/>
      </w:pPr>
    </w:lvl>
    <w:lvl w:ilvl="2" w:tplc="43528329" w:tentative="1">
      <w:start w:val="1"/>
      <w:numFmt w:val="lowerRoman"/>
      <w:lvlText w:val="%3."/>
      <w:lvlJc w:val="right"/>
      <w:pPr>
        <w:ind w:left="2160" w:hanging="180"/>
      </w:pPr>
    </w:lvl>
    <w:lvl w:ilvl="3" w:tplc="43528329" w:tentative="1">
      <w:start w:val="1"/>
      <w:numFmt w:val="decimal"/>
      <w:lvlText w:val="%4."/>
      <w:lvlJc w:val="left"/>
      <w:pPr>
        <w:ind w:left="2880" w:hanging="360"/>
      </w:pPr>
    </w:lvl>
    <w:lvl w:ilvl="4" w:tplc="43528329" w:tentative="1">
      <w:start w:val="1"/>
      <w:numFmt w:val="lowerLetter"/>
      <w:lvlText w:val="%5."/>
      <w:lvlJc w:val="left"/>
      <w:pPr>
        <w:ind w:left="3600" w:hanging="360"/>
      </w:pPr>
    </w:lvl>
    <w:lvl w:ilvl="5" w:tplc="43528329" w:tentative="1">
      <w:start w:val="1"/>
      <w:numFmt w:val="lowerRoman"/>
      <w:lvlText w:val="%6."/>
      <w:lvlJc w:val="right"/>
      <w:pPr>
        <w:ind w:left="4320" w:hanging="180"/>
      </w:pPr>
    </w:lvl>
    <w:lvl w:ilvl="6" w:tplc="43528329" w:tentative="1">
      <w:start w:val="1"/>
      <w:numFmt w:val="decimal"/>
      <w:lvlText w:val="%7."/>
      <w:lvlJc w:val="left"/>
      <w:pPr>
        <w:ind w:left="5040" w:hanging="360"/>
      </w:pPr>
    </w:lvl>
    <w:lvl w:ilvl="7" w:tplc="43528329" w:tentative="1">
      <w:start w:val="1"/>
      <w:numFmt w:val="lowerLetter"/>
      <w:lvlText w:val="%8."/>
      <w:lvlJc w:val="left"/>
      <w:pPr>
        <w:ind w:left="5760" w:hanging="360"/>
      </w:pPr>
    </w:lvl>
    <w:lvl w:ilvl="8" w:tplc="4352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55771269">
      <w:start w:val="1"/>
      <w:numFmt w:val="decimal"/>
      <w:lvlText w:val="%1."/>
      <w:lvlJc w:val="left"/>
      <w:pPr>
        <w:ind w:left="720" w:hanging="360"/>
      </w:pPr>
    </w:lvl>
    <w:lvl w:ilvl="1" w:tplc="55771269" w:tentative="1">
      <w:start w:val="1"/>
      <w:numFmt w:val="lowerLetter"/>
      <w:lvlText w:val="%2."/>
      <w:lvlJc w:val="left"/>
      <w:pPr>
        <w:ind w:left="1440" w:hanging="360"/>
      </w:pPr>
    </w:lvl>
    <w:lvl w:ilvl="2" w:tplc="55771269" w:tentative="1">
      <w:start w:val="1"/>
      <w:numFmt w:val="lowerRoman"/>
      <w:lvlText w:val="%3."/>
      <w:lvlJc w:val="right"/>
      <w:pPr>
        <w:ind w:left="2160" w:hanging="180"/>
      </w:pPr>
    </w:lvl>
    <w:lvl w:ilvl="3" w:tplc="55771269" w:tentative="1">
      <w:start w:val="1"/>
      <w:numFmt w:val="decimal"/>
      <w:lvlText w:val="%4."/>
      <w:lvlJc w:val="left"/>
      <w:pPr>
        <w:ind w:left="2880" w:hanging="360"/>
      </w:pPr>
    </w:lvl>
    <w:lvl w:ilvl="4" w:tplc="55771269" w:tentative="1">
      <w:start w:val="1"/>
      <w:numFmt w:val="lowerLetter"/>
      <w:lvlText w:val="%5."/>
      <w:lvlJc w:val="left"/>
      <w:pPr>
        <w:ind w:left="3600" w:hanging="360"/>
      </w:pPr>
    </w:lvl>
    <w:lvl w:ilvl="5" w:tplc="55771269" w:tentative="1">
      <w:start w:val="1"/>
      <w:numFmt w:val="lowerRoman"/>
      <w:lvlText w:val="%6."/>
      <w:lvlJc w:val="right"/>
      <w:pPr>
        <w:ind w:left="4320" w:hanging="180"/>
      </w:pPr>
    </w:lvl>
    <w:lvl w:ilvl="6" w:tplc="55771269" w:tentative="1">
      <w:start w:val="1"/>
      <w:numFmt w:val="decimal"/>
      <w:lvlText w:val="%7."/>
      <w:lvlJc w:val="left"/>
      <w:pPr>
        <w:ind w:left="5040" w:hanging="360"/>
      </w:pPr>
    </w:lvl>
    <w:lvl w:ilvl="7" w:tplc="55771269" w:tentative="1">
      <w:start w:val="1"/>
      <w:numFmt w:val="lowerLetter"/>
      <w:lvlText w:val="%8."/>
      <w:lvlJc w:val="left"/>
      <w:pPr>
        <w:ind w:left="5760" w:hanging="360"/>
      </w:pPr>
    </w:lvl>
    <w:lvl w:ilvl="8" w:tplc="5577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27834808">
      <w:start w:val="1"/>
      <w:numFmt w:val="decimal"/>
      <w:lvlText w:val="%1."/>
      <w:lvlJc w:val="left"/>
      <w:pPr>
        <w:ind w:left="720" w:hanging="360"/>
      </w:pPr>
    </w:lvl>
    <w:lvl w:ilvl="1" w:tplc="27834808" w:tentative="1">
      <w:start w:val="1"/>
      <w:numFmt w:val="lowerLetter"/>
      <w:lvlText w:val="%2."/>
      <w:lvlJc w:val="left"/>
      <w:pPr>
        <w:ind w:left="1440" w:hanging="360"/>
      </w:pPr>
    </w:lvl>
    <w:lvl w:ilvl="2" w:tplc="27834808" w:tentative="1">
      <w:start w:val="1"/>
      <w:numFmt w:val="lowerRoman"/>
      <w:lvlText w:val="%3."/>
      <w:lvlJc w:val="right"/>
      <w:pPr>
        <w:ind w:left="2160" w:hanging="180"/>
      </w:pPr>
    </w:lvl>
    <w:lvl w:ilvl="3" w:tplc="27834808" w:tentative="1">
      <w:start w:val="1"/>
      <w:numFmt w:val="decimal"/>
      <w:lvlText w:val="%4."/>
      <w:lvlJc w:val="left"/>
      <w:pPr>
        <w:ind w:left="2880" w:hanging="360"/>
      </w:pPr>
    </w:lvl>
    <w:lvl w:ilvl="4" w:tplc="27834808" w:tentative="1">
      <w:start w:val="1"/>
      <w:numFmt w:val="lowerLetter"/>
      <w:lvlText w:val="%5."/>
      <w:lvlJc w:val="left"/>
      <w:pPr>
        <w:ind w:left="3600" w:hanging="360"/>
      </w:pPr>
    </w:lvl>
    <w:lvl w:ilvl="5" w:tplc="27834808" w:tentative="1">
      <w:start w:val="1"/>
      <w:numFmt w:val="lowerRoman"/>
      <w:lvlText w:val="%6."/>
      <w:lvlJc w:val="right"/>
      <w:pPr>
        <w:ind w:left="4320" w:hanging="180"/>
      </w:pPr>
    </w:lvl>
    <w:lvl w:ilvl="6" w:tplc="27834808" w:tentative="1">
      <w:start w:val="1"/>
      <w:numFmt w:val="decimal"/>
      <w:lvlText w:val="%7."/>
      <w:lvlJc w:val="left"/>
      <w:pPr>
        <w:ind w:left="5040" w:hanging="360"/>
      </w:pPr>
    </w:lvl>
    <w:lvl w:ilvl="7" w:tplc="27834808" w:tentative="1">
      <w:start w:val="1"/>
      <w:numFmt w:val="lowerLetter"/>
      <w:lvlText w:val="%8."/>
      <w:lvlJc w:val="left"/>
      <w:pPr>
        <w:ind w:left="5760" w:hanging="360"/>
      </w:pPr>
    </w:lvl>
    <w:lvl w:ilvl="8" w:tplc="2783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97524523">
      <w:start w:val="1"/>
      <w:numFmt w:val="decimal"/>
      <w:lvlText w:val="%1."/>
      <w:lvlJc w:val="left"/>
      <w:pPr>
        <w:ind w:left="720" w:hanging="360"/>
      </w:pPr>
    </w:lvl>
    <w:lvl w:ilvl="1" w:tplc="97524523" w:tentative="1">
      <w:start w:val="1"/>
      <w:numFmt w:val="lowerLetter"/>
      <w:lvlText w:val="%2."/>
      <w:lvlJc w:val="left"/>
      <w:pPr>
        <w:ind w:left="1440" w:hanging="360"/>
      </w:pPr>
    </w:lvl>
    <w:lvl w:ilvl="2" w:tplc="97524523" w:tentative="1">
      <w:start w:val="1"/>
      <w:numFmt w:val="lowerRoman"/>
      <w:lvlText w:val="%3."/>
      <w:lvlJc w:val="right"/>
      <w:pPr>
        <w:ind w:left="2160" w:hanging="180"/>
      </w:pPr>
    </w:lvl>
    <w:lvl w:ilvl="3" w:tplc="97524523" w:tentative="1">
      <w:start w:val="1"/>
      <w:numFmt w:val="decimal"/>
      <w:lvlText w:val="%4."/>
      <w:lvlJc w:val="left"/>
      <w:pPr>
        <w:ind w:left="2880" w:hanging="360"/>
      </w:pPr>
    </w:lvl>
    <w:lvl w:ilvl="4" w:tplc="97524523" w:tentative="1">
      <w:start w:val="1"/>
      <w:numFmt w:val="lowerLetter"/>
      <w:lvlText w:val="%5."/>
      <w:lvlJc w:val="left"/>
      <w:pPr>
        <w:ind w:left="3600" w:hanging="360"/>
      </w:pPr>
    </w:lvl>
    <w:lvl w:ilvl="5" w:tplc="97524523" w:tentative="1">
      <w:start w:val="1"/>
      <w:numFmt w:val="lowerRoman"/>
      <w:lvlText w:val="%6."/>
      <w:lvlJc w:val="right"/>
      <w:pPr>
        <w:ind w:left="4320" w:hanging="180"/>
      </w:pPr>
    </w:lvl>
    <w:lvl w:ilvl="6" w:tplc="97524523" w:tentative="1">
      <w:start w:val="1"/>
      <w:numFmt w:val="decimal"/>
      <w:lvlText w:val="%7."/>
      <w:lvlJc w:val="left"/>
      <w:pPr>
        <w:ind w:left="5040" w:hanging="360"/>
      </w:pPr>
    </w:lvl>
    <w:lvl w:ilvl="7" w:tplc="97524523" w:tentative="1">
      <w:start w:val="1"/>
      <w:numFmt w:val="lowerLetter"/>
      <w:lvlText w:val="%8."/>
      <w:lvlJc w:val="left"/>
      <w:pPr>
        <w:ind w:left="5760" w:hanging="360"/>
      </w:pPr>
    </w:lvl>
    <w:lvl w:ilvl="8" w:tplc="9752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92032999">
      <w:start w:val="1"/>
      <w:numFmt w:val="decimal"/>
      <w:lvlText w:val="%1."/>
      <w:lvlJc w:val="left"/>
      <w:pPr>
        <w:ind w:left="720" w:hanging="360"/>
      </w:pPr>
    </w:lvl>
    <w:lvl w:ilvl="1" w:tplc="92032999" w:tentative="1">
      <w:start w:val="1"/>
      <w:numFmt w:val="lowerLetter"/>
      <w:lvlText w:val="%2."/>
      <w:lvlJc w:val="left"/>
      <w:pPr>
        <w:ind w:left="1440" w:hanging="360"/>
      </w:pPr>
    </w:lvl>
    <w:lvl w:ilvl="2" w:tplc="92032999" w:tentative="1">
      <w:start w:val="1"/>
      <w:numFmt w:val="lowerRoman"/>
      <w:lvlText w:val="%3."/>
      <w:lvlJc w:val="right"/>
      <w:pPr>
        <w:ind w:left="2160" w:hanging="180"/>
      </w:pPr>
    </w:lvl>
    <w:lvl w:ilvl="3" w:tplc="92032999" w:tentative="1">
      <w:start w:val="1"/>
      <w:numFmt w:val="decimal"/>
      <w:lvlText w:val="%4."/>
      <w:lvlJc w:val="left"/>
      <w:pPr>
        <w:ind w:left="2880" w:hanging="360"/>
      </w:pPr>
    </w:lvl>
    <w:lvl w:ilvl="4" w:tplc="92032999" w:tentative="1">
      <w:start w:val="1"/>
      <w:numFmt w:val="lowerLetter"/>
      <w:lvlText w:val="%5."/>
      <w:lvlJc w:val="left"/>
      <w:pPr>
        <w:ind w:left="3600" w:hanging="360"/>
      </w:pPr>
    </w:lvl>
    <w:lvl w:ilvl="5" w:tplc="92032999" w:tentative="1">
      <w:start w:val="1"/>
      <w:numFmt w:val="lowerRoman"/>
      <w:lvlText w:val="%6."/>
      <w:lvlJc w:val="right"/>
      <w:pPr>
        <w:ind w:left="4320" w:hanging="180"/>
      </w:pPr>
    </w:lvl>
    <w:lvl w:ilvl="6" w:tplc="92032999" w:tentative="1">
      <w:start w:val="1"/>
      <w:numFmt w:val="decimal"/>
      <w:lvlText w:val="%7."/>
      <w:lvlJc w:val="left"/>
      <w:pPr>
        <w:ind w:left="5040" w:hanging="360"/>
      </w:pPr>
    </w:lvl>
    <w:lvl w:ilvl="7" w:tplc="92032999" w:tentative="1">
      <w:start w:val="1"/>
      <w:numFmt w:val="lowerLetter"/>
      <w:lvlText w:val="%8."/>
      <w:lvlJc w:val="left"/>
      <w:pPr>
        <w:ind w:left="5760" w:hanging="360"/>
      </w:pPr>
    </w:lvl>
    <w:lvl w:ilvl="8" w:tplc="9203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64152784">
      <w:start w:val="1"/>
      <w:numFmt w:val="decimal"/>
      <w:lvlText w:val="%1."/>
      <w:lvlJc w:val="left"/>
      <w:pPr>
        <w:ind w:left="720" w:hanging="360"/>
      </w:pPr>
    </w:lvl>
    <w:lvl w:ilvl="1" w:tplc="64152784" w:tentative="1">
      <w:start w:val="1"/>
      <w:numFmt w:val="lowerLetter"/>
      <w:lvlText w:val="%2."/>
      <w:lvlJc w:val="left"/>
      <w:pPr>
        <w:ind w:left="1440" w:hanging="360"/>
      </w:pPr>
    </w:lvl>
    <w:lvl w:ilvl="2" w:tplc="64152784" w:tentative="1">
      <w:start w:val="1"/>
      <w:numFmt w:val="lowerRoman"/>
      <w:lvlText w:val="%3."/>
      <w:lvlJc w:val="right"/>
      <w:pPr>
        <w:ind w:left="2160" w:hanging="180"/>
      </w:pPr>
    </w:lvl>
    <w:lvl w:ilvl="3" w:tplc="64152784" w:tentative="1">
      <w:start w:val="1"/>
      <w:numFmt w:val="decimal"/>
      <w:lvlText w:val="%4."/>
      <w:lvlJc w:val="left"/>
      <w:pPr>
        <w:ind w:left="2880" w:hanging="360"/>
      </w:pPr>
    </w:lvl>
    <w:lvl w:ilvl="4" w:tplc="64152784" w:tentative="1">
      <w:start w:val="1"/>
      <w:numFmt w:val="lowerLetter"/>
      <w:lvlText w:val="%5."/>
      <w:lvlJc w:val="left"/>
      <w:pPr>
        <w:ind w:left="3600" w:hanging="360"/>
      </w:pPr>
    </w:lvl>
    <w:lvl w:ilvl="5" w:tplc="64152784" w:tentative="1">
      <w:start w:val="1"/>
      <w:numFmt w:val="lowerRoman"/>
      <w:lvlText w:val="%6."/>
      <w:lvlJc w:val="right"/>
      <w:pPr>
        <w:ind w:left="4320" w:hanging="180"/>
      </w:pPr>
    </w:lvl>
    <w:lvl w:ilvl="6" w:tplc="64152784" w:tentative="1">
      <w:start w:val="1"/>
      <w:numFmt w:val="decimal"/>
      <w:lvlText w:val="%7."/>
      <w:lvlJc w:val="left"/>
      <w:pPr>
        <w:ind w:left="5040" w:hanging="360"/>
      </w:pPr>
    </w:lvl>
    <w:lvl w:ilvl="7" w:tplc="64152784" w:tentative="1">
      <w:start w:val="1"/>
      <w:numFmt w:val="lowerLetter"/>
      <w:lvlText w:val="%8."/>
      <w:lvlJc w:val="left"/>
      <w:pPr>
        <w:ind w:left="5760" w:hanging="360"/>
      </w:pPr>
    </w:lvl>
    <w:lvl w:ilvl="8" w:tplc="64152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42358740">
      <w:start w:val="1"/>
      <w:numFmt w:val="decimal"/>
      <w:lvlText w:val="%1."/>
      <w:lvlJc w:val="left"/>
      <w:pPr>
        <w:ind w:left="720" w:hanging="360"/>
      </w:pPr>
    </w:lvl>
    <w:lvl w:ilvl="1" w:tplc="42358740" w:tentative="1">
      <w:start w:val="1"/>
      <w:numFmt w:val="lowerLetter"/>
      <w:lvlText w:val="%2."/>
      <w:lvlJc w:val="left"/>
      <w:pPr>
        <w:ind w:left="1440" w:hanging="360"/>
      </w:pPr>
    </w:lvl>
    <w:lvl w:ilvl="2" w:tplc="42358740" w:tentative="1">
      <w:start w:val="1"/>
      <w:numFmt w:val="lowerRoman"/>
      <w:lvlText w:val="%3."/>
      <w:lvlJc w:val="right"/>
      <w:pPr>
        <w:ind w:left="2160" w:hanging="180"/>
      </w:pPr>
    </w:lvl>
    <w:lvl w:ilvl="3" w:tplc="42358740" w:tentative="1">
      <w:start w:val="1"/>
      <w:numFmt w:val="decimal"/>
      <w:lvlText w:val="%4."/>
      <w:lvlJc w:val="left"/>
      <w:pPr>
        <w:ind w:left="2880" w:hanging="360"/>
      </w:pPr>
    </w:lvl>
    <w:lvl w:ilvl="4" w:tplc="42358740" w:tentative="1">
      <w:start w:val="1"/>
      <w:numFmt w:val="lowerLetter"/>
      <w:lvlText w:val="%5."/>
      <w:lvlJc w:val="left"/>
      <w:pPr>
        <w:ind w:left="3600" w:hanging="360"/>
      </w:pPr>
    </w:lvl>
    <w:lvl w:ilvl="5" w:tplc="42358740" w:tentative="1">
      <w:start w:val="1"/>
      <w:numFmt w:val="lowerRoman"/>
      <w:lvlText w:val="%6."/>
      <w:lvlJc w:val="right"/>
      <w:pPr>
        <w:ind w:left="4320" w:hanging="180"/>
      </w:pPr>
    </w:lvl>
    <w:lvl w:ilvl="6" w:tplc="42358740" w:tentative="1">
      <w:start w:val="1"/>
      <w:numFmt w:val="decimal"/>
      <w:lvlText w:val="%7."/>
      <w:lvlJc w:val="left"/>
      <w:pPr>
        <w:ind w:left="5040" w:hanging="360"/>
      </w:pPr>
    </w:lvl>
    <w:lvl w:ilvl="7" w:tplc="42358740" w:tentative="1">
      <w:start w:val="1"/>
      <w:numFmt w:val="lowerLetter"/>
      <w:lvlText w:val="%8."/>
      <w:lvlJc w:val="left"/>
      <w:pPr>
        <w:ind w:left="5760" w:hanging="360"/>
      </w:pPr>
    </w:lvl>
    <w:lvl w:ilvl="8" w:tplc="4235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87656337">
      <w:start w:val="1"/>
      <w:numFmt w:val="decimal"/>
      <w:lvlText w:val="%1."/>
      <w:lvlJc w:val="left"/>
      <w:pPr>
        <w:ind w:left="720" w:hanging="360"/>
      </w:pPr>
    </w:lvl>
    <w:lvl w:ilvl="1" w:tplc="87656337" w:tentative="1">
      <w:start w:val="1"/>
      <w:numFmt w:val="lowerLetter"/>
      <w:lvlText w:val="%2."/>
      <w:lvlJc w:val="left"/>
      <w:pPr>
        <w:ind w:left="1440" w:hanging="360"/>
      </w:pPr>
    </w:lvl>
    <w:lvl w:ilvl="2" w:tplc="87656337" w:tentative="1">
      <w:start w:val="1"/>
      <w:numFmt w:val="lowerRoman"/>
      <w:lvlText w:val="%3."/>
      <w:lvlJc w:val="right"/>
      <w:pPr>
        <w:ind w:left="2160" w:hanging="180"/>
      </w:pPr>
    </w:lvl>
    <w:lvl w:ilvl="3" w:tplc="87656337" w:tentative="1">
      <w:start w:val="1"/>
      <w:numFmt w:val="decimal"/>
      <w:lvlText w:val="%4."/>
      <w:lvlJc w:val="left"/>
      <w:pPr>
        <w:ind w:left="2880" w:hanging="360"/>
      </w:pPr>
    </w:lvl>
    <w:lvl w:ilvl="4" w:tplc="87656337" w:tentative="1">
      <w:start w:val="1"/>
      <w:numFmt w:val="lowerLetter"/>
      <w:lvlText w:val="%5."/>
      <w:lvlJc w:val="left"/>
      <w:pPr>
        <w:ind w:left="3600" w:hanging="360"/>
      </w:pPr>
    </w:lvl>
    <w:lvl w:ilvl="5" w:tplc="87656337" w:tentative="1">
      <w:start w:val="1"/>
      <w:numFmt w:val="lowerRoman"/>
      <w:lvlText w:val="%6."/>
      <w:lvlJc w:val="right"/>
      <w:pPr>
        <w:ind w:left="4320" w:hanging="180"/>
      </w:pPr>
    </w:lvl>
    <w:lvl w:ilvl="6" w:tplc="87656337" w:tentative="1">
      <w:start w:val="1"/>
      <w:numFmt w:val="decimal"/>
      <w:lvlText w:val="%7."/>
      <w:lvlJc w:val="left"/>
      <w:pPr>
        <w:ind w:left="5040" w:hanging="360"/>
      </w:pPr>
    </w:lvl>
    <w:lvl w:ilvl="7" w:tplc="87656337" w:tentative="1">
      <w:start w:val="1"/>
      <w:numFmt w:val="lowerLetter"/>
      <w:lvlText w:val="%8."/>
      <w:lvlJc w:val="left"/>
      <w:pPr>
        <w:ind w:left="5760" w:hanging="360"/>
      </w:pPr>
    </w:lvl>
    <w:lvl w:ilvl="8" w:tplc="8765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91752372">
      <w:start w:val="1"/>
      <w:numFmt w:val="decimal"/>
      <w:lvlText w:val="%1."/>
      <w:lvlJc w:val="left"/>
      <w:pPr>
        <w:ind w:left="720" w:hanging="360"/>
      </w:pPr>
    </w:lvl>
    <w:lvl w:ilvl="1" w:tplc="91752372" w:tentative="1">
      <w:start w:val="1"/>
      <w:numFmt w:val="lowerLetter"/>
      <w:lvlText w:val="%2."/>
      <w:lvlJc w:val="left"/>
      <w:pPr>
        <w:ind w:left="1440" w:hanging="360"/>
      </w:pPr>
    </w:lvl>
    <w:lvl w:ilvl="2" w:tplc="91752372" w:tentative="1">
      <w:start w:val="1"/>
      <w:numFmt w:val="lowerRoman"/>
      <w:lvlText w:val="%3."/>
      <w:lvlJc w:val="right"/>
      <w:pPr>
        <w:ind w:left="2160" w:hanging="180"/>
      </w:pPr>
    </w:lvl>
    <w:lvl w:ilvl="3" w:tplc="91752372" w:tentative="1">
      <w:start w:val="1"/>
      <w:numFmt w:val="decimal"/>
      <w:lvlText w:val="%4."/>
      <w:lvlJc w:val="left"/>
      <w:pPr>
        <w:ind w:left="2880" w:hanging="360"/>
      </w:pPr>
    </w:lvl>
    <w:lvl w:ilvl="4" w:tplc="91752372" w:tentative="1">
      <w:start w:val="1"/>
      <w:numFmt w:val="lowerLetter"/>
      <w:lvlText w:val="%5."/>
      <w:lvlJc w:val="left"/>
      <w:pPr>
        <w:ind w:left="3600" w:hanging="360"/>
      </w:pPr>
    </w:lvl>
    <w:lvl w:ilvl="5" w:tplc="91752372" w:tentative="1">
      <w:start w:val="1"/>
      <w:numFmt w:val="lowerRoman"/>
      <w:lvlText w:val="%6."/>
      <w:lvlJc w:val="right"/>
      <w:pPr>
        <w:ind w:left="4320" w:hanging="180"/>
      </w:pPr>
    </w:lvl>
    <w:lvl w:ilvl="6" w:tplc="91752372" w:tentative="1">
      <w:start w:val="1"/>
      <w:numFmt w:val="decimal"/>
      <w:lvlText w:val="%7."/>
      <w:lvlJc w:val="left"/>
      <w:pPr>
        <w:ind w:left="5040" w:hanging="360"/>
      </w:pPr>
    </w:lvl>
    <w:lvl w:ilvl="7" w:tplc="91752372" w:tentative="1">
      <w:start w:val="1"/>
      <w:numFmt w:val="lowerLetter"/>
      <w:lvlText w:val="%8."/>
      <w:lvlJc w:val="left"/>
      <w:pPr>
        <w:ind w:left="5760" w:hanging="360"/>
      </w:pPr>
    </w:lvl>
    <w:lvl w:ilvl="8" w:tplc="9175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93285288">
      <w:start w:val="1"/>
      <w:numFmt w:val="decimal"/>
      <w:lvlText w:val="%1."/>
      <w:lvlJc w:val="left"/>
      <w:pPr>
        <w:ind w:left="720" w:hanging="360"/>
      </w:pPr>
    </w:lvl>
    <w:lvl w:ilvl="1" w:tplc="93285288" w:tentative="1">
      <w:start w:val="1"/>
      <w:numFmt w:val="lowerLetter"/>
      <w:lvlText w:val="%2."/>
      <w:lvlJc w:val="left"/>
      <w:pPr>
        <w:ind w:left="1440" w:hanging="360"/>
      </w:pPr>
    </w:lvl>
    <w:lvl w:ilvl="2" w:tplc="93285288" w:tentative="1">
      <w:start w:val="1"/>
      <w:numFmt w:val="lowerRoman"/>
      <w:lvlText w:val="%3."/>
      <w:lvlJc w:val="right"/>
      <w:pPr>
        <w:ind w:left="2160" w:hanging="180"/>
      </w:pPr>
    </w:lvl>
    <w:lvl w:ilvl="3" w:tplc="93285288" w:tentative="1">
      <w:start w:val="1"/>
      <w:numFmt w:val="decimal"/>
      <w:lvlText w:val="%4."/>
      <w:lvlJc w:val="left"/>
      <w:pPr>
        <w:ind w:left="2880" w:hanging="360"/>
      </w:pPr>
    </w:lvl>
    <w:lvl w:ilvl="4" w:tplc="93285288" w:tentative="1">
      <w:start w:val="1"/>
      <w:numFmt w:val="lowerLetter"/>
      <w:lvlText w:val="%5."/>
      <w:lvlJc w:val="left"/>
      <w:pPr>
        <w:ind w:left="3600" w:hanging="360"/>
      </w:pPr>
    </w:lvl>
    <w:lvl w:ilvl="5" w:tplc="93285288" w:tentative="1">
      <w:start w:val="1"/>
      <w:numFmt w:val="lowerRoman"/>
      <w:lvlText w:val="%6."/>
      <w:lvlJc w:val="right"/>
      <w:pPr>
        <w:ind w:left="4320" w:hanging="180"/>
      </w:pPr>
    </w:lvl>
    <w:lvl w:ilvl="6" w:tplc="93285288" w:tentative="1">
      <w:start w:val="1"/>
      <w:numFmt w:val="decimal"/>
      <w:lvlText w:val="%7."/>
      <w:lvlJc w:val="left"/>
      <w:pPr>
        <w:ind w:left="5040" w:hanging="360"/>
      </w:pPr>
    </w:lvl>
    <w:lvl w:ilvl="7" w:tplc="93285288" w:tentative="1">
      <w:start w:val="1"/>
      <w:numFmt w:val="lowerLetter"/>
      <w:lvlText w:val="%8."/>
      <w:lvlJc w:val="left"/>
      <w:pPr>
        <w:ind w:left="5760" w:hanging="360"/>
      </w:pPr>
    </w:lvl>
    <w:lvl w:ilvl="8" w:tplc="9328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41436886">
      <w:start w:val="1"/>
      <w:numFmt w:val="decimal"/>
      <w:lvlText w:val="%1."/>
      <w:lvlJc w:val="left"/>
      <w:pPr>
        <w:ind w:left="720" w:hanging="360"/>
      </w:pPr>
    </w:lvl>
    <w:lvl w:ilvl="1" w:tplc="41436886" w:tentative="1">
      <w:start w:val="1"/>
      <w:numFmt w:val="lowerLetter"/>
      <w:lvlText w:val="%2."/>
      <w:lvlJc w:val="left"/>
      <w:pPr>
        <w:ind w:left="1440" w:hanging="360"/>
      </w:pPr>
    </w:lvl>
    <w:lvl w:ilvl="2" w:tplc="41436886" w:tentative="1">
      <w:start w:val="1"/>
      <w:numFmt w:val="lowerRoman"/>
      <w:lvlText w:val="%3."/>
      <w:lvlJc w:val="right"/>
      <w:pPr>
        <w:ind w:left="2160" w:hanging="180"/>
      </w:pPr>
    </w:lvl>
    <w:lvl w:ilvl="3" w:tplc="41436886" w:tentative="1">
      <w:start w:val="1"/>
      <w:numFmt w:val="decimal"/>
      <w:lvlText w:val="%4."/>
      <w:lvlJc w:val="left"/>
      <w:pPr>
        <w:ind w:left="2880" w:hanging="360"/>
      </w:pPr>
    </w:lvl>
    <w:lvl w:ilvl="4" w:tplc="41436886" w:tentative="1">
      <w:start w:val="1"/>
      <w:numFmt w:val="lowerLetter"/>
      <w:lvlText w:val="%5."/>
      <w:lvlJc w:val="left"/>
      <w:pPr>
        <w:ind w:left="3600" w:hanging="360"/>
      </w:pPr>
    </w:lvl>
    <w:lvl w:ilvl="5" w:tplc="41436886" w:tentative="1">
      <w:start w:val="1"/>
      <w:numFmt w:val="lowerRoman"/>
      <w:lvlText w:val="%6."/>
      <w:lvlJc w:val="right"/>
      <w:pPr>
        <w:ind w:left="4320" w:hanging="180"/>
      </w:pPr>
    </w:lvl>
    <w:lvl w:ilvl="6" w:tplc="41436886" w:tentative="1">
      <w:start w:val="1"/>
      <w:numFmt w:val="decimal"/>
      <w:lvlText w:val="%7."/>
      <w:lvlJc w:val="left"/>
      <w:pPr>
        <w:ind w:left="5040" w:hanging="360"/>
      </w:pPr>
    </w:lvl>
    <w:lvl w:ilvl="7" w:tplc="41436886" w:tentative="1">
      <w:start w:val="1"/>
      <w:numFmt w:val="lowerLetter"/>
      <w:lvlText w:val="%8."/>
      <w:lvlJc w:val="left"/>
      <w:pPr>
        <w:ind w:left="5760" w:hanging="360"/>
      </w:pPr>
    </w:lvl>
    <w:lvl w:ilvl="8" w:tplc="4143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49453522">
      <w:start w:val="1"/>
      <w:numFmt w:val="decimal"/>
      <w:lvlText w:val="%1."/>
      <w:lvlJc w:val="left"/>
      <w:pPr>
        <w:ind w:left="720" w:hanging="360"/>
      </w:pPr>
    </w:lvl>
    <w:lvl w:ilvl="1" w:tplc="49453522" w:tentative="1">
      <w:start w:val="1"/>
      <w:numFmt w:val="lowerLetter"/>
      <w:lvlText w:val="%2."/>
      <w:lvlJc w:val="left"/>
      <w:pPr>
        <w:ind w:left="1440" w:hanging="360"/>
      </w:pPr>
    </w:lvl>
    <w:lvl w:ilvl="2" w:tplc="49453522" w:tentative="1">
      <w:start w:val="1"/>
      <w:numFmt w:val="lowerRoman"/>
      <w:lvlText w:val="%3."/>
      <w:lvlJc w:val="right"/>
      <w:pPr>
        <w:ind w:left="2160" w:hanging="180"/>
      </w:pPr>
    </w:lvl>
    <w:lvl w:ilvl="3" w:tplc="49453522" w:tentative="1">
      <w:start w:val="1"/>
      <w:numFmt w:val="decimal"/>
      <w:lvlText w:val="%4."/>
      <w:lvlJc w:val="left"/>
      <w:pPr>
        <w:ind w:left="2880" w:hanging="360"/>
      </w:pPr>
    </w:lvl>
    <w:lvl w:ilvl="4" w:tplc="49453522" w:tentative="1">
      <w:start w:val="1"/>
      <w:numFmt w:val="lowerLetter"/>
      <w:lvlText w:val="%5."/>
      <w:lvlJc w:val="left"/>
      <w:pPr>
        <w:ind w:left="3600" w:hanging="360"/>
      </w:pPr>
    </w:lvl>
    <w:lvl w:ilvl="5" w:tplc="49453522" w:tentative="1">
      <w:start w:val="1"/>
      <w:numFmt w:val="lowerRoman"/>
      <w:lvlText w:val="%6."/>
      <w:lvlJc w:val="right"/>
      <w:pPr>
        <w:ind w:left="4320" w:hanging="180"/>
      </w:pPr>
    </w:lvl>
    <w:lvl w:ilvl="6" w:tplc="49453522" w:tentative="1">
      <w:start w:val="1"/>
      <w:numFmt w:val="decimal"/>
      <w:lvlText w:val="%7."/>
      <w:lvlJc w:val="left"/>
      <w:pPr>
        <w:ind w:left="5040" w:hanging="360"/>
      </w:pPr>
    </w:lvl>
    <w:lvl w:ilvl="7" w:tplc="49453522" w:tentative="1">
      <w:start w:val="1"/>
      <w:numFmt w:val="lowerLetter"/>
      <w:lvlText w:val="%8."/>
      <w:lvlJc w:val="left"/>
      <w:pPr>
        <w:ind w:left="5760" w:hanging="360"/>
      </w:pPr>
    </w:lvl>
    <w:lvl w:ilvl="8" w:tplc="4945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44650348">
      <w:start w:val="1"/>
      <w:numFmt w:val="decimal"/>
      <w:lvlText w:val="%1."/>
      <w:lvlJc w:val="left"/>
      <w:pPr>
        <w:ind w:left="720" w:hanging="360"/>
      </w:pPr>
    </w:lvl>
    <w:lvl w:ilvl="1" w:tplc="44650348" w:tentative="1">
      <w:start w:val="1"/>
      <w:numFmt w:val="lowerLetter"/>
      <w:lvlText w:val="%2."/>
      <w:lvlJc w:val="left"/>
      <w:pPr>
        <w:ind w:left="1440" w:hanging="360"/>
      </w:pPr>
    </w:lvl>
    <w:lvl w:ilvl="2" w:tplc="44650348" w:tentative="1">
      <w:start w:val="1"/>
      <w:numFmt w:val="lowerRoman"/>
      <w:lvlText w:val="%3."/>
      <w:lvlJc w:val="right"/>
      <w:pPr>
        <w:ind w:left="2160" w:hanging="180"/>
      </w:pPr>
    </w:lvl>
    <w:lvl w:ilvl="3" w:tplc="44650348" w:tentative="1">
      <w:start w:val="1"/>
      <w:numFmt w:val="decimal"/>
      <w:lvlText w:val="%4."/>
      <w:lvlJc w:val="left"/>
      <w:pPr>
        <w:ind w:left="2880" w:hanging="360"/>
      </w:pPr>
    </w:lvl>
    <w:lvl w:ilvl="4" w:tplc="44650348" w:tentative="1">
      <w:start w:val="1"/>
      <w:numFmt w:val="lowerLetter"/>
      <w:lvlText w:val="%5."/>
      <w:lvlJc w:val="left"/>
      <w:pPr>
        <w:ind w:left="3600" w:hanging="360"/>
      </w:pPr>
    </w:lvl>
    <w:lvl w:ilvl="5" w:tplc="44650348" w:tentative="1">
      <w:start w:val="1"/>
      <w:numFmt w:val="lowerRoman"/>
      <w:lvlText w:val="%6."/>
      <w:lvlJc w:val="right"/>
      <w:pPr>
        <w:ind w:left="4320" w:hanging="180"/>
      </w:pPr>
    </w:lvl>
    <w:lvl w:ilvl="6" w:tplc="44650348" w:tentative="1">
      <w:start w:val="1"/>
      <w:numFmt w:val="decimal"/>
      <w:lvlText w:val="%7."/>
      <w:lvlJc w:val="left"/>
      <w:pPr>
        <w:ind w:left="5040" w:hanging="360"/>
      </w:pPr>
    </w:lvl>
    <w:lvl w:ilvl="7" w:tplc="44650348" w:tentative="1">
      <w:start w:val="1"/>
      <w:numFmt w:val="lowerLetter"/>
      <w:lvlText w:val="%8."/>
      <w:lvlJc w:val="left"/>
      <w:pPr>
        <w:ind w:left="5760" w:hanging="360"/>
      </w:pPr>
    </w:lvl>
    <w:lvl w:ilvl="8" w:tplc="4465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32309357">
      <w:start w:val="1"/>
      <w:numFmt w:val="decimal"/>
      <w:lvlText w:val="%1."/>
      <w:lvlJc w:val="left"/>
      <w:pPr>
        <w:ind w:left="720" w:hanging="360"/>
      </w:pPr>
    </w:lvl>
    <w:lvl w:ilvl="1" w:tplc="32309357" w:tentative="1">
      <w:start w:val="1"/>
      <w:numFmt w:val="lowerLetter"/>
      <w:lvlText w:val="%2."/>
      <w:lvlJc w:val="left"/>
      <w:pPr>
        <w:ind w:left="1440" w:hanging="360"/>
      </w:pPr>
    </w:lvl>
    <w:lvl w:ilvl="2" w:tplc="32309357" w:tentative="1">
      <w:start w:val="1"/>
      <w:numFmt w:val="lowerRoman"/>
      <w:lvlText w:val="%3."/>
      <w:lvlJc w:val="right"/>
      <w:pPr>
        <w:ind w:left="2160" w:hanging="180"/>
      </w:pPr>
    </w:lvl>
    <w:lvl w:ilvl="3" w:tplc="32309357" w:tentative="1">
      <w:start w:val="1"/>
      <w:numFmt w:val="decimal"/>
      <w:lvlText w:val="%4."/>
      <w:lvlJc w:val="left"/>
      <w:pPr>
        <w:ind w:left="2880" w:hanging="360"/>
      </w:pPr>
    </w:lvl>
    <w:lvl w:ilvl="4" w:tplc="32309357" w:tentative="1">
      <w:start w:val="1"/>
      <w:numFmt w:val="lowerLetter"/>
      <w:lvlText w:val="%5."/>
      <w:lvlJc w:val="left"/>
      <w:pPr>
        <w:ind w:left="3600" w:hanging="360"/>
      </w:pPr>
    </w:lvl>
    <w:lvl w:ilvl="5" w:tplc="32309357" w:tentative="1">
      <w:start w:val="1"/>
      <w:numFmt w:val="lowerRoman"/>
      <w:lvlText w:val="%6."/>
      <w:lvlJc w:val="right"/>
      <w:pPr>
        <w:ind w:left="4320" w:hanging="180"/>
      </w:pPr>
    </w:lvl>
    <w:lvl w:ilvl="6" w:tplc="32309357" w:tentative="1">
      <w:start w:val="1"/>
      <w:numFmt w:val="decimal"/>
      <w:lvlText w:val="%7."/>
      <w:lvlJc w:val="left"/>
      <w:pPr>
        <w:ind w:left="5040" w:hanging="360"/>
      </w:pPr>
    </w:lvl>
    <w:lvl w:ilvl="7" w:tplc="32309357" w:tentative="1">
      <w:start w:val="1"/>
      <w:numFmt w:val="lowerLetter"/>
      <w:lvlText w:val="%8."/>
      <w:lvlJc w:val="left"/>
      <w:pPr>
        <w:ind w:left="5760" w:hanging="360"/>
      </w:pPr>
    </w:lvl>
    <w:lvl w:ilvl="8" w:tplc="3230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20959288">
      <w:start w:val="1"/>
      <w:numFmt w:val="decimal"/>
      <w:lvlText w:val="%1."/>
      <w:lvlJc w:val="left"/>
      <w:pPr>
        <w:ind w:left="720" w:hanging="360"/>
      </w:pPr>
    </w:lvl>
    <w:lvl w:ilvl="1" w:tplc="20959288" w:tentative="1">
      <w:start w:val="1"/>
      <w:numFmt w:val="lowerLetter"/>
      <w:lvlText w:val="%2."/>
      <w:lvlJc w:val="left"/>
      <w:pPr>
        <w:ind w:left="1440" w:hanging="360"/>
      </w:pPr>
    </w:lvl>
    <w:lvl w:ilvl="2" w:tplc="20959288" w:tentative="1">
      <w:start w:val="1"/>
      <w:numFmt w:val="lowerRoman"/>
      <w:lvlText w:val="%3."/>
      <w:lvlJc w:val="right"/>
      <w:pPr>
        <w:ind w:left="2160" w:hanging="180"/>
      </w:pPr>
    </w:lvl>
    <w:lvl w:ilvl="3" w:tplc="20959288" w:tentative="1">
      <w:start w:val="1"/>
      <w:numFmt w:val="decimal"/>
      <w:lvlText w:val="%4."/>
      <w:lvlJc w:val="left"/>
      <w:pPr>
        <w:ind w:left="2880" w:hanging="360"/>
      </w:pPr>
    </w:lvl>
    <w:lvl w:ilvl="4" w:tplc="20959288" w:tentative="1">
      <w:start w:val="1"/>
      <w:numFmt w:val="lowerLetter"/>
      <w:lvlText w:val="%5."/>
      <w:lvlJc w:val="left"/>
      <w:pPr>
        <w:ind w:left="3600" w:hanging="360"/>
      </w:pPr>
    </w:lvl>
    <w:lvl w:ilvl="5" w:tplc="20959288" w:tentative="1">
      <w:start w:val="1"/>
      <w:numFmt w:val="lowerRoman"/>
      <w:lvlText w:val="%6."/>
      <w:lvlJc w:val="right"/>
      <w:pPr>
        <w:ind w:left="4320" w:hanging="180"/>
      </w:pPr>
    </w:lvl>
    <w:lvl w:ilvl="6" w:tplc="20959288" w:tentative="1">
      <w:start w:val="1"/>
      <w:numFmt w:val="decimal"/>
      <w:lvlText w:val="%7."/>
      <w:lvlJc w:val="left"/>
      <w:pPr>
        <w:ind w:left="5040" w:hanging="360"/>
      </w:pPr>
    </w:lvl>
    <w:lvl w:ilvl="7" w:tplc="20959288" w:tentative="1">
      <w:start w:val="1"/>
      <w:numFmt w:val="lowerLetter"/>
      <w:lvlText w:val="%8."/>
      <w:lvlJc w:val="left"/>
      <w:pPr>
        <w:ind w:left="5760" w:hanging="360"/>
      </w:pPr>
    </w:lvl>
    <w:lvl w:ilvl="8" w:tplc="20959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64529164">
      <w:start w:val="1"/>
      <w:numFmt w:val="decimal"/>
      <w:lvlText w:val="%1."/>
      <w:lvlJc w:val="left"/>
      <w:pPr>
        <w:ind w:left="720" w:hanging="360"/>
      </w:pPr>
    </w:lvl>
    <w:lvl w:ilvl="1" w:tplc="64529164" w:tentative="1">
      <w:start w:val="1"/>
      <w:numFmt w:val="lowerLetter"/>
      <w:lvlText w:val="%2."/>
      <w:lvlJc w:val="left"/>
      <w:pPr>
        <w:ind w:left="1440" w:hanging="360"/>
      </w:pPr>
    </w:lvl>
    <w:lvl w:ilvl="2" w:tplc="64529164" w:tentative="1">
      <w:start w:val="1"/>
      <w:numFmt w:val="lowerRoman"/>
      <w:lvlText w:val="%3."/>
      <w:lvlJc w:val="right"/>
      <w:pPr>
        <w:ind w:left="2160" w:hanging="180"/>
      </w:pPr>
    </w:lvl>
    <w:lvl w:ilvl="3" w:tplc="64529164" w:tentative="1">
      <w:start w:val="1"/>
      <w:numFmt w:val="decimal"/>
      <w:lvlText w:val="%4."/>
      <w:lvlJc w:val="left"/>
      <w:pPr>
        <w:ind w:left="2880" w:hanging="360"/>
      </w:pPr>
    </w:lvl>
    <w:lvl w:ilvl="4" w:tplc="64529164" w:tentative="1">
      <w:start w:val="1"/>
      <w:numFmt w:val="lowerLetter"/>
      <w:lvlText w:val="%5."/>
      <w:lvlJc w:val="left"/>
      <w:pPr>
        <w:ind w:left="3600" w:hanging="360"/>
      </w:pPr>
    </w:lvl>
    <w:lvl w:ilvl="5" w:tplc="64529164" w:tentative="1">
      <w:start w:val="1"/>
      <w:numFmt w:val="lowerRoman"/>
      <w:lvlText w:val="%6."/>
      <w:lvlJc w:val="right"/>
      <w:pPr>
        <w:ind w:left="4320" w:hanging="180"/>
      </w:pPr>
    </w:lvl>
    <w:lvl w:ilvl="6" w:tplc="64529164" w:tentative="1">
      <w:start w:val="1"/>
      <w:numFmt w:val="decimal"/>
      <w:lvlText w:val="%7."/>
      <w:lvlJc w:val="left"/>
      <w:pPr>
        <w:ind w:left="5040" w:hanging="360"/>
      </w:pPr>
    </w:lvl>
    <w:lvl w:ilvl="7" w:tplc="64529164" w:tentative="1">
      <w:start w:val="1"/>
      <w:numFmt w:val="lowerLetter"/>
      <w:lvlText w:val="%8."/>
      <w:lvlJc w:val="left"/>
      <w:pPr>
        <w:ind w:left="5760" w:hanging="360"/>
      </w:pPr>
    </w:lvl>
    <w:lvl w:ilvl="8" w:tplc="6452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43578380">
      <w:start w:val="1"/>
      <w:numFmt w:val="decimal"/>
      <w:lvlText w:val="%1."/>
      <w:lvlJc w:val="left"/>
      <w:pPr>
        <w:ind w:left="720" w:hanging="360"/>
      </w:pPr>
    </w:lvl>
    <w:lvl w:ilvl="1" w:tplc="43578380" w:tentative="1">
      <w:start w:val="1"/>
      <w:numFmt w:val="lowerLetter"/>
      <w:lvlText w:val="%2."/>
      <w:lvlJc w:val="left"/>
      <w:pPr>
        <w:ind w:left="1440" w:hanging="360"/>
      </w:pPr>
    </w:lvl>
    <w:lvl w:ilvl="2" w:tplc="43578380" w:tentative="1">
      <w:start w:val="1"/>
      <w:numFmt w:val="lowerRoman"/>
      <w:lvlText w:val="%3."/>
      <w:lvlJc w:val="right"/>
      <w:pPr>
        <w:ind w:left="2160" w:hanging="180"/>
      </w:pPr>
    </w:lvl>
    <w:lvl w:ilvl="3" w:tplc="43578380" w:tentative="1">
      <w:start w:val="1"/>
      <w:numFmt w:val="decimal"/>
      <w:lvlText w:val="%4."/>
      <w:lvlJc w:val="left"/>
      <w:pPr>
        <w:ind w:left="2880" w:hanging="360"/>
      </w:pPr>
    </w:lvl>
    <w:lvl w:ilvl="4" w:tplc="43578380" w:tentative="1">
      <w:start w:val="1"/>
      <w:numFmt w:val="lowerLetter"/>
      <w:lvlText w:val="%5."/>
      <w:lvlJc w:val="left"/>
      <w:pPr>
        <w:ind w:left="3600" w:hanging="360"/>
      </w:pPr>
    </w:lvl>
    <w:lvl w:ilvl="5" w:tplc="43578380" w:tentative="1">
      <w:start w:val="1"/>
      <w:numFmt w:val="lowerRoman"/>
      <w:lvlText w:val="%6."/>
      <w:lvlJc w:val="right"/>
      <w:pPr>
        <w:ind w:left="4320" w:hanging="180"/>
      </w:pPr>
    </w:lvl>
    <w:lvl w:ilvl="6" w:tplc="43578380" w:tentative="1">
      <w:start w:val="1"/>
      <w:numFmt w:val="decimal"/>
      <w:lvlText w:val="%7."/>
      <w:lvlJc w:val="left"/>
      <w:pPr>
        <w:ind w:left="5040" w:hanging="360"/>
      </w:pPr>
    </w:lvl>
    <w:lvl w:ilvl="7" w:tplc="43578380" w:tentative="1">
      <w:start w:val="1"/>
      <w:numFmt w:val="lowerLetter"/>
      <w:lvlText w:val="%8."/>
      <w:lvlJc w:val="left"/>
      <w:pPr>
        <w:ind w:left="5760" w:hanging="360"/>
      </w:pPr>
    </w:lvl>
    <w:lvl w:ilvl="8" w:tplc="4357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6">
    <w:multiLevelType w:val="hybridMultilevel"/>
    <w:lvl w:ilvl="0" w:tplc="74221786">
      <w:start w:val="1"/>
      <w:numFmt w:val="decimal"/>
      <w:lvlText w:val="%1."/>
      <w:lvlJc w:val="left"/>
      <w:pPr>
        <w:ind w:left="720" w:hanging="360"/>
      </w:pPr>
    </w:lvl>
    <w:lvl w:ilvl="1" w:tplc="74221786" w:tentative="1">
      <w:start w:val="1"/>
      <w:numFmt w:val="lowerLetter"/>
      <w:lvlText w:val="%2."/>
      <w:lvlJc w:val="left"/>
      <w:pPr>
        <w:ind w:left="1440" w:hanging="360"/>
      </w:pPr>
    </w:lvl>
    <w:lvl w:ilvl="2" w:tplc="74221786" w:tentative="1">
      <w:start w:val="1"/>
      <w:numFmt w:val="lowerRoman"/>
      <w:lvlText w:val="%3."/>
      <w:lvlJc w:val="right"/>
      <w:pPr>
        <w:ind w:left="2160" w:hanging="180"/>
      </w:pPr>
    </w:lvl>
    <w:lvl w:ilvl="3" w:tplc="74221786" w:tentative="1">
      <w:start w:val="1"/>
      <w:numFmt w:val="decimal"/>
      <w:lvlText w:val="%4."/>
      <w:lvlJc w:val="left"/>
      <w:pPr>
        <w:ind w:left="2880" w:hanging="360"/>
      </w:pPr>
    </w:lvl>
    <w:lvl w:ilvl="4" w:tplc="74221786" w:tentative="1">
      <w:start w:val="1"/>
      <w:numFmt w:val="lowerLetter"/>
      <w:lvlText w:val="%5."/>
      <w:lvlJc w:val="left"/>
      <w:pPr>
        <w:ind w:left="3600" w:hanging="360"/>
      </w:pPr>
    </w:lvl>
    <w:lvl w:ilvl="5" w:tplc="74221786" w:tentative="1">
      <w:start w:val="1"/>
      <w:numFmt w:val="lowerRoman"/>
      <w:lvlText w:val="%6."/>
      <w:lvlJc w:val="right"/>
      <w:pPr>
        <w:ind w:left="4320" w:hanging="180"/>
      </w:pPr>
    </w:lvl>
    <w:lvl w:ilvl="6" w:tplc="74221786" w:tentative="1">
      <w:start w:val="1"/>
      <w:numFmt w:val="decimal"/>
      <w:lvlText w:val="%7."/>
      <w:lvlJc w:val="left"/>
      <w:pPr>
        <w:ind w:left="5040" w:hanging="360"/>
      </w:pPr>
    </w:lvl>
    <w:lvl w:ilvl="7" w:tplc="74221786" w:tentative="1">
      <w:start w:val="1"/>
      <w:numFmt w:val="lowerLetter"/>
      <w:lvlText w:val="%8."/>
      <w:lvlJc w:val="left"/>
      <w:pPr>
        <w:ind w:left="5760" w:hanging="360"/>
      </w:pPr>
    </w:lvl>
    <w:lvl w:ilvl="8" w:tplc="7422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5">
    <w:multiLevelType w:val="hybridMultilevel"/>
    <w:lvl w:ilvl="0" w:tplc="58410002">
      <w:start w:val="1"/>
      <w:numFmt w:val="decimal"/>
      <w:lvlText w:val="%1."/>
      <w:lvlJc w:val="left"/>
      <w:pPr>
        <w:ind w:left="720" w:hanging="360"/>
      </w:pPr>
    </w:lvl>
    <w:lvl w:ilvl="1" w:tplc="58410002" w:tentative="1">
      <w:start w:val="1"/>
      <w:numFmt w:val="lowerLetter"/>
      <w:lvlText w:val="%2."/>
      <w:lvlJc w:val="left"/>
      <w:pPr>
        <w:ind w:left="1440" w:hanging="360"/>
      </w:pPr>
    </w:lvl>
    <w:lvl w:ilvl="2" w:tplc="58410002" w:tentative="1">
      <w:start w:val="1"/>
      <w:numFmt w:val="lowerRoman"/>
      <w:lvlText w:val="%3."/>
      <w:lvlJc w:val="right"/>
      <w:pPr>
        <w:ind w:left="2160" w:hanging="180"/>
      </w:pPr>
    </w:lvl>
    <w:lvl w:ilvl="3" w:tplc="58410002" w:tentative="1">
      <w:start w:val="1"/>
      <w:numFmt w:val="decimal"/>
      <w:lvlText w:val="%4."/>
      <w:lvlJc w:val="left"/>
      <w:pPr>
        <w:ind w:left="2880" w:hanging="360"/>
      </w:pPr>
    </w:lvl>
    <w:lvl w:ilvl="4" w:tplc="58410002" w:tentative="1">
      <w:start w:val="1"/>
      <w:numFmt w:val="lowerLetter"/>
      <w:lvlText w:val="%5."/>
      <w:lvlJc w:val="left"/>
      <w:pPr>
        <w:ind w:left="3600" w:hanging="360"/>
      </w:pPr>
    </w:lvl>
    <w:lvl w:ilvl="5" w:tplc="58410002" w:tentative="1">
      <w:start w:val="1"/>
      <w:numFmt w:val="lowerRoman"/>
      <w:lvlText w:val="%6."/>
      <w:lvlJc w:val="right"/>
      <w:pPr>
        <w:ind w:left="4320" w:hanging="180"/>
      </w:pPr>
    </w:lvl>
    <w:lvl w:ilvl="6" w:tplc="58410002" w:tentative="1">
      <w:start w:val="1"/>
      <w:numFmt w:val="decimal"/>
      <w:lvlText w:val="%7."/>
      <w:lvlJc w:val="left"/>
      <w:pPr>
        <w:ind w:left="5040" w:hanging="360"/>
      </w:pPr>
    </w:lvl>
    <w:lvl w:ilvl="7" w:tplc="58410002" w:tentative="1">
      <w:start w:val="1"/>
      <w:numFmt w:val="lowerLetter"/>
      <w:lvlText w:val="%8."/>
      <w:lvlJc w:val="left"/>
      <w:pPr>
        <w:ind w:left="5760" w:hanging="360"/>
      </w:pPr>
    </w:lvl>
    <w:lvl w:ilvl="8" w:tplc="5841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4">
    <w:multiLevelType w:val="hybridMultilevel"/>
    <w:lvl w:ilvl="0" w:tplc="15292743">
      <w:start w:val="1"/>
      <w:numFmt w:val="decimal"/>
      <w:lvlText w:val="%1."/>
      <w:lvlJc w:val="left"/>
      <w:pPr>
        <w:ind w:left="720" w:hanging="360"/>
      </w:pPr>
    </w:lvl>
    <w:lvl w:ilvl="1" w:tplc="15292743" w:tentative="1">
      <w:start w:val="1"/>
      <w:numFmt w:val="lowerLetter"/>
      <w:lvlText w:val="%2."/>
      <w:lvlJc w:val="left"/>
      <w:pPr>
        <w:ind w:left="1440" w:hanging="360"/>
      </w:pPr>
    </w:lvl>
    <w:lvl w:ilvl="2" w:tplc="15292743" w:tentative="1">
      <w:start w:val="1"/>
      <w:numFmt w:val="lowerRoman"/>
      <w:lvlText w:val="%3."/>
      <w:lvlJc w:val="right"/>
      <w:pPr>
        <w:ind w:left="2160" w:hanging="180"/>
      </w:pPr>
    </w:lvl>
    <w:lvl w:ilvl="3" w:tplc="15292743" w:tentative="1">
      <w:start w:val="1"/>
      <w:numFmt w:val="decimal"/>
      <w:lvlText w:val="%4."/>
      <w:lvlJc w:val="left"/>
      <w:pPr>
        <w:ind w:left="2880" w:hanging="360"/>
      </w:pPr>
    </w:lvl>
    <w:lvl w:ilvl="4" w:tplc="15292743" w:tentative="1">
      <w:start w:val="1"/>
      <w:numFmt w:val="lowerLetter"/>
      <w:lvlText w:val="%5."/>
      <w:lvlJc w:val="left"/>
      <w:pPr>
        <w:ind w:left="3600" w:hanging="360"/>
      </w:pPr>
    </w:lvl>
    <w:lvl w:ilvl="5" w:tplc="15292743" w:tentative="1">
      <w:start w:val="1"/>
      <w:numFmt w:val="lowerRoman"/>
      <w:lvlText w:val="%6."/>
      <w:lvlJc w:val="right"/>
      <w:pPr>
        <w:ind w:left="4320" w:hanging="180"/>
      </w:pPr>
    </w:lvl>
    <w:lvl w:ilvl="6" w:tplc="15292743" w:tentative="1">
      <w:start w:val="1"/>
      <w:numFmt w:val="decimal"/>
      <w:lvlText w:val="%7."/>
      <w:lvlJc w:val="left"/>
      <w:pPr>
        <w:ind w:left="5040" w:hanging="360"/>
      </w:pPr>
    </w:lvl>
    <w:lvl w:ilvl="7" w:tplc="15292743" w:tentative="1">
      <w:start w:val="1"/>
      <w:numFmt w:val="lowerLetter"/>
      <w:lvlText w:val="%8."/>
      <w:lvlJc w:val="left"/>
      <w:pPr>
        <w:ind w:left="5760" w:hanging="360"/>
      </w:pPr>
    </w:lvl>
    <w:lvl w:ilvl="8" w:tplc="1529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3">
    <w:multiLevelType w:val="hybridMultilevel"/>
    <w:lvl w:ilvl="0" w:tplc="16022087">
      <w:start w:val="1"/>
      <w:numFmt w:val="decimal"/>
      <w:lvlText w:val="%1."/>
      <w:lvlJc w:val="left"/>
      <w:pPr>
        <w:ind w:left="720" w:hanging="360"/>
      </w:pPr>
    </w:lvl>
    <w:lvl w:ilvl="1" w:tplc="16022087" w:tentative="1">
      <w:start w:val="1"/>
      <w:numFmt w:val="lowerLetter"/>
      <w:lvlText w:val="%2."/>
      <w:lvlJc w:val="left"/>
      <w:pPr>
        <w:ind w:left="1440" w:hanging="360"/>
      </w:pPr>
    </w:lvl>
    <w:lvl w:ilvl="2" w:tplc="16022087" w:tentative="1">
      <w:start w:val="1"/>
      <w:numFmt w:val="lowerRoman"/>
      <w:lvlText w:val="%3."/>
      <w:lvlJc w:val="right"/>
      <w:pPr>
        <w:ind w:left="2160" w:hanging="180"/>
      </w:pPr>
    </w:lvl>
    <w:lvl w:ilvl="3" w:tplc="16022087" w:tentative="1">
      <w:start w:val="1"/>
      <w:numFmt w:val="decimal"/>
      <w:lvlText w:val="%4."/>
      <w:lvlJc w:val="left"/>
      <w:pPr>
        <w:ind w:left="2880" w:hanging="360"/>
      </w:pPr>
    </w:lvl>
    <w:lvl w:ilvl="4" w:tplc="16022087" w:tentative="1">
      <w:start w:val="1"/>
      <w:numFmt w:val="lowerLetter"/>
      <w:lvlText w:val="%5."/>
      <w:lvlJc w:val="left"/>
      <w:pPr>
        <w:ind w:left="3600" w:hanging="360"/>
      </w:pPr>
    </w:lvl>
    <w:lvl w:ilvl="5" w:tplc="16022087" w:tentative="1">
      <w:start w:val="1"/>
      <w:numFmt w:val="lowerRoman"/>
      <w:lvlText w:val="%6."/>
      <w:lvlJc w:val="right"/>
      <w:pPr>
        <w:ind w:left="4320" w:hanging="180"/>
      </w:pPr>
    </w:lvl>
    <w:lvl w:ilvl="6" w:tplc="16022087" w:tentative="1">
      <w:start w:val="1"/>
      <w:numFmt w:val="decimal"/>
      <w:lvlText w:val="%7."/>
      <w:lvlJc w:val="left"/>
      <w:pPr>
        <w:ind w:left="5040" w:hanging="360"/>
      </w:pPr>
    </w:lvl>
    <w:lvl w:ilvl="7" w:tplc="16022087" w:tentative="1">
      <w:start w:val="1"/>
      <w:numFmt w:val="lowerLetter"/>
      <w:lvlText w:val="%8."/>
      <w:lvlJc w:val="left"/>
      <w:pPr>
        <w:ind w:left="5760" w:hanging="360"/>
      </w:pPr>
    </w:lvl>
    <w:lvl w:ilvl="8" w:tplc="1602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2">
    <w:multiLevelType w:val="hybridMultilevel"/>
    <w:lvl w:ilvl="0" w:tplc="79068341">
      <w:start w:val="1"/>
      <w:numFmt w:val="decimal"/>
      <w:lvlText w:val="%1."/>
      <w:lvlJc w:val="left"/>
      <w:pPr>
        <w:ind w:left="720" w:hanging="360"/>
      </w:pPr>
    </w:lvl>
    <w:lvl w:ilvl="1" w:tplc="79068341" w:tentative="1">
      <w:start w:val="1"/>
      <w:numFmt w:val="lowerLetter"/>
      <w:lvlText w:val="%2."/>
      <w:lvlJc w:val="left"/>
      <w:pPr>
        <w:ind w:left="1440" w:hanging="360"/>
      </w:pPr>
    </w:lvl>
    <w:lvl w:ilvl="2" w:tplc="79068341" w:tentative="1">
      <w:start w:val="1"/>
      <w:numFmt w:val="lowerRoman"/>
      <w:lvlText w:val="%3."/>
      <w:lvlJc w:val="right"/>
      <w:pPr>
        <w:ind w:left="2160" w:hanging="180"/>
      </w:pPr>
    </w:lvl>
    <w:lvl w:ilvl="3" w:tplc="79068341" w:tentative="1">
      <w:start w:val="1"/>
      <w:numFmt w:val="decimal"/>
      <w:lvlText w:val="%4."/>
      <w:lvlJc w:val="left"/>
      <w:pPr>
        <w:ind w:left="2880" w:hanging="360"/>
      </w:pPr>
    </w:lvl>
    <w:lvl w:ilvl="4" w:tplc="79068341" w:tentative="1">
      <w:start w:val="1"/>
      <w:numFmt w:val="lowerLetter"/>
      <w:lvlText w:val="%5."/>
      <w:lvlJc w:val="left"/>
      <w:pPr>
        <w:ind w:left="3600" w:hanging="360"/>
      </w:pPr>
    </w:lvl>
    <w:lvl w:ilvl="5" w:tplc="79068341" w:tentative="1">
      <w:start w:val="1"/>
      <w:numFmt w:val="lowerRoman"/>
      <w:lvlText w:val="%6."/>
      <w:lvlJc w:val="right"/>
      <w:pPr>
        <w:ind w:left="4320" w:hanging="180"/>
      </w:pPr>
    </w:lvl>
    <w:lvl w:ilvl="6" w:tplc="79068341" w:tentative="1">
      <w:start w:val="1"/>
      <w:numFmt w:val="decimal"/>
      <w:lvlText w:val="%7."/>
      <w:lvlJc w:val="left"/>
      <w:pPr>
        <w:ind w:left="5040" w:hanging="360"/>
      </w:pPr>
    </w:lvl>
    <w:lvl w:ilvl="7" w:tplc="79068341" w:tentative="1">
      <w:start w:val="1"/>
      <w:numFmt w:val="lowerLetter"/>
      <w:lvlText w:val="%8."/>
      <w:lvlJc w:val="left"/>
      <w:pPr>
        <w:ind w:left="5760" w:hanging="360"/>
      </w:pPr>
    </w:lvl>
    <w:lvl w:ilvl="8" w:tplc="7906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1">
    <w:multiLevelType w:val="hybridMultilevel"/>
    <w:lvl w:ilvl="0" w:tplc="45480585">
      <w:start w:val="1"/>
      <w:numFmt w:val="decimal"/>
      <w:lvlText w:val="%1."/>
      <w:lvlJc w:val="left"/>
      <w:pPr>
        <w:ind w:left="720" w:hanging="360"/>
      </w:pPr>
    </w:lvl>
    <w:lvl w:ilvl="1" w:tplc="45480585" w:tentative="1">
      <w:start w:val="1"/>
      <w:numFmt w:val="lowerLetter"/>
      <w:lvlText w:val="%2."/>
      <w:lvlJc w:val="left"/>
      <w:pPr>
        <w:ind w:left="1440" w:hanging="360"/>
      </w:pPr>
    </w:lvl>
    <w:lvl w:ilvl="2" w:tplc="45480585" w:tentative="1">
      <w:start w:val="1"/>
      <w:numFmt w:val="lowerRoman"/>
      <w:lvlText w:val="%3."/>
      <w:lvlJc w:val="right"/>
      <w:pPr>
        <w:ind w:left="2160" w:hanging="180"/>
      </w:pPr>
    </w:lvl>
    <w:lvl w:ilvl="3" w:tplc="45480585" w:tentative="1">
      <w:start w:val="1"/>
      <w:numFmt w:val="decimal"/>
      <w:lvlText w:val="%4."/>
      <w:lvlJc w:val="left"/>
      <w:pPr>
        <w:ind w:left="2880" w:hanging="360"/>
      </w:pPr>
    </w:lvl>
    <w:lvl w:ilvl="4" w:tplc="45480585" w:tentative="1">
      <w:start w:val="1"/>
      <w:numFmt w:val="lowerLetter"/>
      <w:lvlText w:val="%5."/>
      <w:lvlJc w:val="left"/>
      <w:pPr>
        <w:ind w:left="3600" w:hanging="360"/>
      </w:pPr>
    </w:lvl>
    <w:lvl w:ilvl="5" w:tplc="45480585" w:tentative="1">
      <w:start w:val="1"/>
      <w:numFmt w:val="lowerRoman"/>
      <w:lvlText w:val="%6."/>
      <w:lvlJc w:val="right"/>
      <w:pPr>
        <w:ind w:left="4320" w:hanging="180"/>
      </w:pPr>
    </w:lvl>
    <w:lvl w:ilvl="6" w:tplc="45480585" w:tentative="1">
      <w:start w:val="1"/>
      <w:numFmt w:val="decimal"/>
      <w:lvlText w:val="%7."/>
      <w:lvlJc w:val="left"/>
      <w:pPr>
        <w:ind w:left="5040" w:hanging="360"/>
      </w:pPr>
    </w:lvl>
    <w:lvl w:ilvl="7" w:tplc="45480585" w:tentative="1">
      <w:start w:val="1"/>
      <w:numFmt w:val="lowerLetter"/>
      <w:lvlText w:val="%8."/>
      <w:lvlJc w:val="left"/>
      <w:pPr>
        <w:ind w:left="5760" w:hanging="360"/>
      </w:pPr>
    </w:lvl>
    <w:lvl w:ilvl="8" w:tplc="4548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0">
    <w:multiLevelType w:val="hybridMultilevel"/>
    <w:lvl w:ilvl="0" w:tplc="42346006">
      <w:start w:val="1"/>
      <w:numFmt w:val="decimal"/>
      <w:lvlText w:val="%1."/>
      <w:lvlJc w:val="left"/>
      <w:pPr>
        <w:ind w:left="720" w:hanging="360"/>
      </w:pPr>
    </w:lvl>
    <w:lvl w:ilvl="1" w:tplc="42346006" w:tentative="1">
      <w:start w:val="1"/>
      <w:numFmt w:val="lowerLetter"/>
      <w:lvlText w:val="%2."/>
      <w:lvlJc w:val="left"/>
      <w:pPr>
        <w:ind w:left="1440" w:hanging="360"/>
      </w:pPr>
    </w:lvl>
    <w:lvl w:ilvl="2" w:tplc="42346006" w:tentative="1">
      <w:start w:val="1"/>
      <w:numFmt w:val="lowerRoman"/>
      <w:lvlText w:val="%3."/>
      <w:lvlJc w:val="right"/>
      <w:pPr>
        <w:ind w:left="2160" w:hanging="180"/>
      </w:pPr>
    </w:lvl>
    <w:lvl w:ilvl="3" w:tplc="42346006" w:tentative="1">
      <w:start w:val="1"/>
      <w:numFmt w:val="decimal"/>
      <w:lvlText w:val="%4."/>
      <w:lvlJc w:val="left"/>
      <w:pPr>
        <w:ind w:left="2880" w:hanging="360"/>
      </w:pPr>
    </w:lvl>
    <w:lvl w:ilvl="4" w:tplc="42346006" w:tentative="1">
      <w:start w:val="1"/>
      <w:numFmt w:val="lowerLetter"/>
      <w:lvlText w:val="%5."/>
      <w:lvlJc w:val="left"/>
      <w:pPr>
        <w:ind w:left="3600" w:hanging="360"/>
      </w:pPr>
    </w:lvl>
    <w:lvl w:ilvl="5" w:tplc="42346006" w:tentative="1">
      <w:start w:val="1"/>
      <w:numFmt w:val="lowerRoman"/>
      <w:lvlText w:val="%6."/>
      <w:lvlJc w:val="right"/>
      <w:pPr>
        <w:ind w:left="4320" w:hanging="180"/>
      </w:pPr>
    </w:lvl>
    <w:lvl w:ilvl="6" w:tplc="42346006" w:tentative="1">
      <w:start w:val="1"/>
      <w:numFmt w:val="decimal"/>
      <w:lvlText w:val="%7."/>
      <w:lvlJc w:val="left"/>
      <w:pPr>
        <w:ind w:left="5040" w:hanging="360"/>
      </w:pPr>
    </w:lvl>
    <w:lvl w:ilvl="7" w:tplc="42346006" w:tentative="1">
      <w:start w:val="1"/>
      <w:numFmt w:val="lowerLetter"/>
      <w:lvlText w:val="%8."/>
      <w:lvlJc w:val="left"/>
      <w:pPr>
        <w:ind w:left="5760" w:hanging="360"/>
      </w:pPr>
    </w:lvl>
    <w:lvl w:ilvl="8" w:tplc="4234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9">
    <w:multiLevelType w:val="hybridMultilevel"/>
    <w:lvl w:ilvl="0" w:tplc="84597293">
      <w:start w:val="1"/>
      <w:numFmt w:val="decimal"/>
      <w:lvlText w:val="%1."/>
      <w:lvlJc w:val="left"/>
      <w:pPr>
        <w:ind w:left="720" w:hanging="360"/>
      </w:pPr>
    </w:lvl>
    <w:lvl w:ilvl="1" w:tplc="84597293" w:tentative="1">
      <w:start w:val="1"/>
      <w:numFmt w:val="lowerLetter"/>
      <w:lvlText w:val="%2."/>
      <w:lvlJc w:val="left"/>
      <w:pPr>
        <w:ind w:left="1440" w:hanging="360"/>
      </w:pPr>
    </w:lvl>
    <w:lvl w:ilvl="2" w:tplc="84597293" w:tentative="1">
      <w:start w:val="1"/>
      <w:numFmt w:val="lowerRoman"/>
      <w:lvlText w:val="%3."/>
      <w:lvlJc w:val="right"/>
      <w:pPr>
        <w:ind w:left="2160" w:hanging="180"/>
      </w:pPr>
    </w:lvl>
    <w:lvl w:ilvl="3" w:tplc="84597293" w:tentative="1">
      <w:start w:val="1"/>
      <w:numFmt w:val="decimal"/>
      <w:lvlText w:val="%4."/>
      <w:lvlJc w:val="left"/>
      <w:pPr>
        <w:ind w:left="2880" w:hanging="360"/>
      </w:pPr>
    </w:lvl>
    <w:lvl w:ilvl="4" w:tplc="84597293" w:tentative="1">
      <w:start w:val="1"/>
      <w:numFmt w:val="lowerLetter"/>
      <w:lvlText w:val="%5."/>
      <w:lvlJc w:val="left"/>
      <w:pPr>
        <w:ind w:left="3600" w:hanging="360"/>
      </w:pPr>
    </w:lvl>
    <w:lvl w:ilvl="5" w:tplc="84597293" w:tentative="1">
      <w:start w:val="1"/>
      <w:numFmt w:val="lowerRoman"/>
      <w:lvlText w:val="%6."/>
      <w:lvlJc w:val="right"/>
      <w:pPr>
        <w:ind w:left="4320" w:hanging="180"/>
      </w:pPr>
    </w:lvl>
    <w:lvl w:ilvl="6" w:tplc="84597293" w:tentative="1">
      <w:start w:val="1"/>
      <w:numFmt w:val="decimal"/>
      <w:lvlText w:val="%7."/>
      <w:lvlJc w:val="left"/>
      <w:pPr>
        <w:ind w:left="5040" w:hanging="360"/>
      </w:pPr>
    </w:lvl>
    <w:lvl w:ilvl="7" w:tplc="84597293" w:tentative="1">
      <w:start w:val="1"/>
      <w:numFmt w:val="lowerLetter"/>
      <w:lvlText w:val="%8."/>
      <w:lvlJc w:val="left"/>
      <w:pPr>
        <w:ind w:left="5760" w:hanging="360"/>
      </w:pPr>
    </w:lvl>
    <w:lvl w:ilvl="8" w:tplc="8459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8">
    <w:multiLevelType w:val="hybridMultilevel"/>
    <w:lvl w:ilvl="0" w:tplc="94137774">
      <w:start w:val="1"/>
      <w:numFmt w:val="decimal"/>
      <w:lvlText w:val="%1."/>
      <w:lvlJc w:val="left"/>
      <w:pPr>
        <w:ind w:left="720" w:hanging="360"/>
      </w:pPr>
    </w:lvl>
    <w:lvl w:ilvl="1" w:tplc="94137774" w:tentative="1">
      <w:start w:val="1"/>
      <w:numFmt w:val="lowerLetter"/>
      <w:lvlText w:val="%2."/>
      <w:lvlJc w:val="left"/>
      <w:pPr>
        <w:ind w:left="1440" w:hanging="360"/>
      </w:pPr>
    </w:lvl>
    <w:lvl w:ilvl="2" w:tplc="94137774" w:tentative="1">
      <w:start w:val="1"/>
      <w:numFmt w:val="lowerRoman"/>
      <w:lvlText w:val="%3."/>
      <w:lvlJc w:val="right"/>
      <w:pPr>
        <w:ind w:left="2160" w:hanging="180"/>
      </w:pPr>
    </w:lvl>
    <w:lvl w:ilvl="3" w:tplc="94137774" w:tentative="1">
      <w:start w:val="1"/>
      <w:numFmt w:val="decimal"/>
      <w:lvlText w:val="%4."/>
      <w:lvlJc w:val="left"/>
      <w:pPr>
        <w:ind w:left="2880" w:hanging="360"/>
      </w:pPr>
    </w:lvl>
    <w:lvl w:ilvl="4" w:tplc="94137774" w:tentative="1">
      <w:start w:val="1"/>
      <w:numFmt w:val="lowerLetter"/>
      <w:lvlText w:val="%5."/>
      <w:lvlJc w:val="left"/>
      <w:pPr>
        <w:ind w:left="3600" w:hanging="360"/>
      </w:pPr>
    </w:lvl>
    <w:lvl w:ilvl="5" w:tplc="94137774" w:tentative="1">
      <w:start w:val="1"/>
      <w:numFmt w:val="lowerRoman"/>
      <w:lvlText w:val="%6."/>
      <w:lvlJc w:val="right"/>
      <w:pPr>
        <w:ind w:left="4320" w:hanging="180"/>
      </w:pPr>
    </w:lvl>
    <w:lvl w:ilvl="6" w:tplc="94137774" w:tentative="1">
      <w:start w:val="1"/>
      <w:numFmt w:val="decimal"/>
      <w:lvlText w:val="%7."/>
      <w:lvlJc w:val="left"/>
      <w:pPr>
        <w:ind w:left="5040" w:hanging="360"/>
      </w:pPr>
    </w:lvl>
    <w:lvl w:ilvl="7" w:tplc="94137774" w:tentative="1">
      <w:start w:val="1"/>
      <w:numFmt w:val="lowerLetter"/>
      <w:lvlText w:val="%8."/>
      <w:lvlJc w:val="left"/>
      <w:pPr>
        <w:ind w:left="5760" w:hanging="360"/>
      </w:pPr>
    </w:lvl>
    <w:lvl w:ilvl="8" w:tplc="9413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7">
    <w:multiLevelType w:val="hybridMultilevel"/>
    <w:lvl w:ilvl="0" w:tplc="63459308">
      <w:start w:val="1"/>
      <w:numFmt w:val="decimal"/>
      <w:lvlText w:val="%1."/>
      <w:lvlJc w:val="left"/>
      <w:pPr>
        <w:ind w:left="720" w:hanging="360"/>
      </w:pPr>
    </w:lvl>
    <w:lvl w:ilvl="1" w:tplc="63459308" w:tentative="1">
      <w:start w:val="1"/>
      <w:numFmt w:val="lowerLetter"/>
      <w:lvlText w:val="%2."/>
      <w:lvlJc w:val="left"/>
      <w:pPr>
        <w:ind w:left="1440" w:hanging="360"/>
      </w:pPr>
    </w:lvl>
    <w:lvl w:ilvl="2" w:tplc="63459308" w:tentative="1">
      <w:start w:val="1"/>
      <w:numFmt w:val="lowerRoman"/>
      <w:lvlText w:val="%3."/>
      <w:lvlJc w:val="right"/>
      <w:pPr>
        <w:ind w:left="2160" w:hanging="180"/>
      </w:pPr>
    </w:lvl>
    <w:lvl w:ilvl="3" w:tplc="63459308" w:tentative="1">
      <w:start w:val="1"/>
      <w:numFmt w:val="decimal"/>
      <w:lvlText w:val="%4."/>
      <w:lvlJc w:val="left"/>
      <w:pPr>
        <w:ind w:left="2880" w:hanging="360"/>
      </w:pPr>
    </w:lvl>
    <w:lvl w:ilvl="4" w:tplc="63459308" w:tentative="1">
      <w:start w:val="1"/>
      <w:numFmt w:val="lowerLetter"/>
      <w:lvlText w:val="%5."/>
      <w:lvlJc w:val="left"/>
      <w:pPr>
        <w:ind w:left="3600" w:hanging="360"/>
      </w:pPr>
    </w:lvl>
    <w:lvl w:ilvl="5" w:tplc="63459308" w:tentative="1">
      <w:start w:val="1"/>
      <w:numFmt w:val="lowerRoman"/>
      <w:lvlText w:val="%6."/>
      <w:lvlJc w:val="right"/>
      <w:pPr>
        <w:ind w:left="4320" w:hanging="180"/>
      </w:pPr>
    </w:lvl>
    <w:lvl w:ilvl="6" w:tplc="63459308" w:tentative="1">
      <w:start w:val="1"/>
      <w:numFmt w:val="decimal"/>
      <w:lvlText w:val="%7."/>
      <w:lvlJc w:val="left"/>
      <w:pPr>
        <w:ind w:left="5040" w:hanging="360"/>
      </w:pPr>
    </w:lvl>
    <w:lvl w:ilvl="7" w:tplc="63459308" w:tentative="1">
      <w:start w:val="1"/>
      <w:numFmt w:val="lowerLetter"/>
      <w:lvlText w:val="%8."/>
      <w:lvlJc w:val="left"/>
      <w:pPr>
        <w:ind w:left="5760" w:hanging="360"/>
      </w:pPr>
    </w:lvl>
    <w:lvl w:ilvl="8" w:tplc="63459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6">
    <w:multiLevelType w:val="hybridMultilevel"/>
    <w:lvl w:ilvl="0" w:tplc="22607597">
      <w:start w:val="1"/>
      <w:numFmt w:val="decimal"/>
      <w:lvlText w:val="%1."/>
      <w:lvlJc w:val="left"/>
      <w:pPr>
        <w:ind w:left="720" w:hanging="360"/>
      </w:pPr>
    </w:lvl>
    <w:lvl w:ilvl="1" w:tplc="22607597" w:tentative="1">
      <w:start w:val="1"/>
      <w:numFmt w:val="lowerLetter"/>
      <w:lvlText w:val="%2."/>
      <w:lvlJc w:val="left"/>
      <w:pPr>
        <w:ind w:left="1440" w:hanging="360"/>
      </w:pPr>
    </w:lvl>
    <w:lvl w:ilvl="2" w:tplc="22607597" w:tentative="1">
      <w:start w:val="1"/>
      <w:numFmt w:val="lowerRoman"/>
      <w:lvlText w:val="%3."/>
      <w:lvlJc w:val="right"/>
      <w:pPr>
        <w:ind w:left="2160" w:hanging="180"/>
      </w:pPr>
    </w:lvl>
    <w:lvl w:ilvl="3" w:tplc="22607597" w:tentative="1">
      <w:start w:val="1"/>
      <w:numFmt w:val="decimal"/>
      <w:lvlText w:val="%4."/>
      <w:lvlJc w:val="left"/>
      <w:pPr>
        <w:ind w:left="2880" w:hanging="360"/>
      </w:pPr>
    </w:lvl>
    <w:lvl w:ilvl="4" w:tplc="22607597" w:tentative="1">
      <w:start w:val="1"/>
      <w:numFmt w:val="lowerLetter"/>
      <w:lvlText w:val="%5."/>
      <w:lvlJc w:val="left"/>
      <w:pPr>
        <w:ind w:left="3600" w:hanging="360"/>
      </w:pPr>
    </w:lvl>
    <w:lvl w:ilvl="5" w:tplc="22607597" w:tentative="1">
      <w:start w:val="1"/>
      <w:numFmt w:val="lowerRoman"/>
      <w:lvlText w:val="%6."/>
      <w:lvlJc w:val="right"/>
      <w:pPr>
        <w:ind w:left="4320" w:hanging="180"/>
      </w:pPr>
    </w:lvl>
    <w:lvl w:ilvl="6" w:tplc="22607597" w:tentative="1">
      <w:start w:val="1"/>
      <w:numFmt w:val="decimal"/>
      <w:lvlText w:val="%7."/>
      <w:lvlJc w:val="left"/>
      <w:pPr>
        <w:ind w:left="5040" w:hanging="360"/>
      </w:pPr>
    </w:lvl>
    <w:lvl w:ilvl="7" w:tplc="22607597" w:tentative="1">
      <w:start w:val="1"/>
      <w:numFmt w:val="lowerLetter"/>
      <w:lvlText w:val="%8."/>
      <w:lvlJc w:val="left"/>
      <w:pPr>
        <w:ind w:left="5760" w:hanging="360"/>
      </w:pPr>
    </w:lvl>
    <w:lvl w:ilvl="8" w:tplc="22607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5">
    <w:multiLevelType w:val="hybridMultilevel"/>
    <w:lvl w:ilvl="0" w:tplc="39651260">
      <w:start w:val="1"/>
      <w:numFmt w:val="decimal"/>
      <w:lvlText w:val="%1."/>
      <w:lvlJc w:val="left"/>
      <w:pPr>
        <w:ind w:left="720" w:hanging="360"/>
      </w:pPr>
    </w:lvl>
    <w:lvl w:ilvl="1" w:tplc="39651260" w:tentative="1">
      <w:start w:val="1"/>
      <w:numFmt w:val="lowerLetter"/>
      <w:lvlText w:val="%2."/>
      <w:lvlJc w:val="left"/>
      <w:pPr>
        <w:ind w:left="1440" w:hanging="360"/>
      </w:pPr>
    </w:lvl>
    <w:lvl w:ilvl="2" w:tplc="39651260" w:tentative="1">
      <w:start w:val="1"/>
      <w:numFmt w:val="lowerRoman"/>
      <w:lvlText w:val="%3."/>
      <w:lvlJc w:val="right"/>
      <w:pPr>
        <w:ind w:left="2160" w:hanging="180"/>
      </w:pPr>
    </w:lvl>
    <w:lvl w:ilvl="3" w:tplc="39651260" w:tentative="1">
      <w:start w:val="1"/>
      <w:numFmt w:val="decimal"/>
      <w:lvlText w:val="%4."/>
      <w:lvlJc w:val="left"/>
      <w:pPr>
        <w:ind w:left="2880" w:hanging="360"/>
      </w:pPr>
    </w:lvl>
    <w:lvl w:ilvl="4" w:tplc="39651260" w:tentative="1">
      <w:start w:val="1"/>
      <w:numFmt w:val="lowerLetter"/>
      <w:lvlText w:val="%5."/>
      <w:lvlJc w:val="left"/>
      <w:pPr>
        <w:ind w:left="3600" w:hanging="360"/>
      </w:pPr>
    </w:lvl>
    <w:lvl w:ilvl="5" w:tplc="39651260" w:tentative="1">
      <w:start w:val="1"/>
      <w:numFmt w:val="lowerRoman"/>
      <w:lvlText w:val="%6."/>
      <w:lvlJc w:val="right"/>
      <w:pPr>
        <w:ind w:left="4320" w:hanging="180"/>
      </w:pPr>
    </w:lvl>
    <w:lvl w:ilvl="6" w:tplc="39651260" w:tentative="1">
      <w:start w:val="1"/>
      <w:numFmt w:val="decimal"/>
      <w:lvlText w:val="%7."/>
      <w:lvlJc w:val="left"/>
      <w:pPr>
        <w:ind w:left="5040" w:hanging="360"/>
      </w:pPr>
    </w:lvl>
    <w:lvl w:ilvl="7" w:tplc="39651260" w:tentative="1">
      <w:start w:val="1"/>
      <w:numFmt w:val="lowerLetter"/>
      <w:lvlText w:val="%8."/>
      <w:lvlJc w:val="left"/>
      <w:pPr>
        <w:ind w:left="5760" w:hanging="360"/>
      </w:pPr>
    </w:lvl>
    <w:lvl w:ilvl="8" w:tplc="3965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4">
    <w:multiLevelType w:val="hybridMultilevel"/>
    <w:lvl w:ilvl="0" w:tplc="39905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74">
    <w:abstractNumId w:val="28674"/>
  </w:num>
  <w:num w:numId="28675">
    <w:abstractNumId w:val="28675"/>
  </w:num>
  <w:num w:numId="28676">
    <w:abstractNumId w:val="28676"/>
  </w:num>
  <w:num w:numId="28677">
    <w:abstractNumId w:val="28677"/>
  </w:num>
  <w:num w:numId="28678">
    <w:abstractNumId w:val="28678"/>
  </w:num>
  <w:num w:numId="28679">
    <w:abstractNumId w:val="28679"/>
  </w:num>
  <w:num w:numId="28680">
    <w:abstractNumId w:val="28680"/>
  </w:num>
  <w:num w:numId="28681">
    <w:abstractNumId w:val="28681"/>
  </w:num>
  <w:num w:numId="28682">
    <w:abstractNumId w:val="28682"/>
  </w:num>
  <w:num w:numId="28683">
    <w:abstractNumId w:val="28683"/>
  </w:num>
  <w:num w:numId="28684">
    <w:abstractNumId w:val="28684"/>
  </w:num>
  <w:num w:numId="28685">
    <w:abstractNumId w:val="28685"/>
  </w:num>
  <w:num w:numId="28686">
    <w:abstractNumId w:val="28686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  <w:num w:numId="28719">
    <w:abstractNumId w:val="28719"/>
  </w:num>
  <w:num w:numId="28720">
    <w:abstractNumId w:val="28720"/>
  </w:num>
  <w:num w:numId="28721">
    <w:abstractNumId w:val="28721"/>
  </w:num>
  <w:num w:numId="28722">
    <w:abstractNumId w:val="28722"/>
  </w:num>
  <w:num w:numId="28723">
    <w:abstractNumId w:val="28723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  <w:num w:numId="28774">
    <w:abstractNumId w:val="28774"/>
  </w:num>
  <w:num w:numId="28775">
    <w:abstractNumId w:val="28775"/>
  </w:num>
  <w:num w:numId="28776">
    <w:abstractNumId w:val="28776"/>
  </w:num>
  <w:num w:numId="28777">
    <w:abstractNumId w:val="28777"/>
  </w:num>
  <w:num w:numId="28778">
    <w:abstractNumId w:val="28778"/>
  </w:num>
  <w:num w:numId="28779">
    <w:abstractNumId w:val="28779"/>
  </w:num>
  <w:num w:numId="28780">
    <w:abstractNumId w:val="28780"/>
  </w:num>
  <w:num w:numId="28781">
    <w:abstractNumId w:val="28781"/>
  </w:num>
  <w:num w:numId="28782">
    <w:abstractNumId w:val="287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7896769" Type="http://schemas.openxmlformats.org/officeDocument/2006/relationships/comments" Target="comments.xml"/><Relationship Id="rId141082831" Type="http://schemas.microsoft.com/office/2011/relationships/commentsExtended" Target="commentsExtended.xml"/><Relationship Id="rId90699608" Type="http://schemas.openxmlformats.org/officeDocument/2006/relationships/image" Target="media/imgrId90699608.jpg"/><Relationship Id="rId124669e8c19b83c77" Type="http://schemas.openxmlformats.org/officeDocument/2006/relationships/hyperlink" Target="https://iservice.lombardini.it/jsp/Template2/manuale.jsp?id=96&amp;parent=1000" TargetMode="External"/><Relationship Id="rId579769e8c19b83d6d" Type="http://schemas.openxmlformats.org/officeDocument/2006/relationships/hyperlink" Target="https://iservice.lombardini.it/jsp/Template2/manuale.jsp?id=97&amp;parent=1000" TargetMode="External"/><Relationship Id="rId713569e8c19b83e15" Type="http://schemas.openxmlformats.org/officeDocument/2006/relationships/hyperlink" Target="https://iservice.lombardini.it/jsp/Template2/manuale.jsp?id=97&amp;parent=1000" TargetMode="External"/><Relationship Id="rId673269e8c19b83f67" Type="http://schemas.openxmlformats.org/officeDocument/2006/relationships/hyperlink" Target="https://iservice.lombardini.it/jsp/Template2/manuale.jsp?id=176&amp;parent=1000" TargetMode="External"/><Relationship Id="rId515769e8c19b840cc" Type="http://schemas.openxmlformats.org/officeDocument/2006/relationships/hyperlink" Target="https://iservice.lombardini.it/jsp/Template2/manuale.jsp?id=176&amp;parent=1000" TargetMode="External"/><Relationship Id="rId867969e8c19b842b8" Type="http://schemas.openxmlformats.org/officeDocument/2006/relationships/hyperlink" Target="https://iservice.lombardini.it/jsp/Template2/manuale.jsp?id=176&amp;parent=1000" TargetMode="External"/><Relationship Id="rId563569e8c19b84366" Type="http://schemas.openxmlformats.org/officeDocument/2006/relationships/hyperlink" Target="https://iservice.lombardini.it/jsp/Template2/manuale.jsp?id=177&amp;parent=1000" TargetMode="External"/><Relationship Id="rId169569e8c19b84410" Type="http://schemas.openxmlformats.org/officeDocument/2006/relationships/hyperlink" Target="https://iservice.lombardini.it/jsp/Template2/manuale.jsp?id=178&amp;parent=1000" TargetMode="External"/><Relationship Id="rId339869e8c19b844b9" Type="http://schemas.openxmlformats.org/officeDocument/2006/relationships/hyperlink" Target="https://iservice.lombardini.it/jsp/Template2/manuale.jsp?id=179&amp;parent=1000" TargetMode="External"/><Relationship Id="rId309669e8c19b84561" Type="http://schemas.openxmlformats.org/officeDocument/2006/relationships/hyperlink" Target="https://iservice.lombardini.it/jsp/Template2/manuale.jsp?id=180&amp;parent=1000" TargetMode="External"/><Relationship Id="rId633669e8c19b84708" Type="http://schemas.openxmlformats.org/officeDocument/2006/relationships/hyperlink" Target="https://iservice.lombardini.it/jsp/Template2/manuale.jsp?id=181&amp;parent=1000" TargetMode="External"/><Relationship Id="rId945669e8c19b8482c" Type="http://schemas.openxmlformats.org/officeDocument/2006/relationships/hyperlink" Target="https://iservice.lombardini.it/jsp/Template2/manuale.jsp?id=182&amp;parent=1000" TargetMode="External"/><Relationship Id="rId379469e8c19b8494e" Type="http://schemas.openxmlformats.org/officeDocument/2006/relationships/hyperlink" Target="https://iservice.lombardini.it/jsp/Template2/manuale.jsp?id=364&amp;parent=1000" TargetMode="External"/><Relationship Id="rId346969e8c19b84b00" Type="http://schemas.openxmlformats.org/officeDocument/2006/relationships/hyperlink" Target="https://iservice.lombardini.it/jsp/Template2/manuale.jsp?id=183&amp;parent=1000" TargetMode="External"/><Relationship Id="rId827069e8c19b84ba7" Type="http://schemas.openxmlformats.org/officeDocument/2006/relationships/hyperlink" Target="https://iservice.lombardini.it/jsp/Template2/manuale.jsp?id=184&amp;parent=1000" TargetMode="External"/><Relationship Id="rId905269e8c19b84c4e" Type="http://schemas.openxmlformats.org/officeDocument/2006/relationships/hyperlink" Target="https://iservice.lombardini.it/jsp/Template2/manuale.jsp?id=185&amp;parent=1000" TargetMode="External"/><Relationship Id="rId905269e8c19b84cf4" Type="http://schemas.openxmlformats.org/officeDocument/2006/relationships/hyperlink" Target="https://iservice.lombardini.it/jsp/Template2/manuale.jsp?id=821&amp;parent=1000" TargetMode="External"/><Relationship Id="rId918169e8c19b84e48" Type="http://schemas.openxmlformats.org/officeDocument/2006/relationships/hyperlink" Target="https://iservice.lombardini.it/jsp/Template4/manuale.jsp?id=2663&amp;parent=1088" TargetMode="External"/><Relationship Id="rId684169e8c19b84f89" Type="http://schemas.openxmlformats.org/officeDocument/2006/relationships/hyperlink" Target="https://iservice.lombardini.it/jsp/Template4/manuale.jsp?id=2665&amp;parent=1088" TargetMode="External"/><Relationship Id="rId965269e8c19b8514c" Type="http://schemas.openxmlformats.org/officeDocument/2006/relationships/hyperlink" Target="https://iservice.lombardini.it/jsp/Template4/manuale.jsp?id=2666&amp;parent=1088" TargetMode="External"/><Relationship Id="rId111269e8c19b8531f" Type="http://schemas.openxmlformats.org/officeDocument/2006/relationships/hyperlink" Target="https://iservice.lombardini.it/jsp/Template4/manuale.jsp?id=2667&amp;parent=1088" TargetMode="External"/><Relationship Id="rId154369e8c19b8546e" Type="http://schemas.openxmlformats.org/officeDocument/2006/relationships/hyperlink" Target="https://iservice.lombardini.it/jsp/Template4/manuale.jsp?id=2675&amp;parent=1088" TargetMode="External"/><Relationship Id="rId965569e8c19b858db" Type="http://schemas.openxmlformats.org/officeDocument/2006/relationships/hyperlink" Target="https://iservice.lombardini.it/jsp/Template2/manuale.jsp?id=822&amp;parent=1000" TargetMode="External"/><Relationship Id="rId295769e8c19b85984" Type="http://schemas.openxmlformats.org/officeDocument/2006/relationships/hyperlink" Target="https://iservice.lombardini.it/jsp/Template2/manuale.jsp?id=822&amp;parent=1000" TargetMode="External"/><Relationship Id="rId214769e8c19b85a36" Type="http://schemas.openxmlformats.org/officeDocument/2006/relationships/hyperlink" Target="https://iservice.lombardini.it/jsp/Template2/manuale.jsp?id=822&amp;parent=1000" TargetMode="External"/><Relationship Id="rId306469e8c19b85b6e" Type="http://schemas.openxmlformats.org/officeDocument/2006/relationships/hyperlink" Target="https://iservice.lombardini.it/jsp/Template2/manuale.jsp?id=822&amp;parent=1000" TargetMode="External"/><Relationship Id="rId194769e8c19b8de10" Type="http://schemas.openxmlformats.org/officeDocument/2006/relationships/hyperlink" Target="https://iservice.lombardini.it/jsp/Template2/manuale.jsp?id=198&amp;parent=1000" TargetMode="External"/><Relationship Id="rId991169e8c19b91ce4" Type="http://schemas.openxmlformats.org/officeDocument/2006/relationships/hyperlink" Target="https://iservice.lombardini.it/jsp/Template2/manuale.jsp?id=152&amp;parent=1000" TargetMode="External"/><Relationship Id="rId155169e8c19bbf409" Type="http://schemas.openxmlformats.org/officeDocument/2006/relationships/hyperlink" Target="https://iservice.lombardini.it/jsp/Template2/manuale.jsp?id=154&amp;parent=1000" TargetMode="External"/><Relationship Id="rId414169e8c19bdb4fe" Type="http://schemas.openxmlformats.org/officeDocument/2006/relationships/hyperlink" Target="https://iservice.lombardini.it/jsp/Template2/manuale.jsp?id=154&amp;parent=1000" TargetMode="External"/><Relationship Id="rId992869e8c19bea978" Type="http://schemas.openxmlformats.org/officeDocument/2006/relationships/hyperlink" Target="https://iservice.lombardini.it/jsp/Template2/manuale.jsp?id=154&amp;parent=1000" TargetMode="External"/><Relationship Id="rId881669e8c19c0563a" Type="http://schemas.openxmlformats.org/officeDocument/2006/relationships/hyperlink" Target="https://iservice.lombardini.it/jsp/Template2/manuale.jsp?id=155&amp;parent=1000" TargetMode="External"/><Relationship Id="rId642669e8c19c0e7f2" Type="http://schemas.openxmlformats.org/officeDocument/2006/relationships/hyperlink" Target="https://iservice.lombardini.it/jsp/Template2/manuale.jsp?id=155&amp;parent=1000" TargetMode="External"/><Relationship Id="rId982769e8c19c1b7fb" Type="http://schemas.openxmlformats.org/officeDocument/2006/relationships/hyperlink" Target="https://iservice.lombardini.it/jsp/Template2/manuale.jsp?id=155&amp;parent=1000" TargetMode="External"/><Relationship Id="rId515769e8c19c1bb07" Type="http://schemas.openxmlformats.org/officeDocument/2006/relationships/hyperlink" Target="https://iservice.lombardini.it/jsp/Template2/manuale.jsp?id=160&amp;parent=1000" TargetMode="External"/><Relationship Id="rId599969e8c19c2ea40" Type="http://schemas.openxmlformats.org/officeDocument/2006/relationships/hyperlink" Target="https://iservice.lombardini.it/jsp/Template2/manuale.jsp?id=155&amp;parent=1000" TargetMode="External"/><Relationship Id="rId924269e8c19c640f5" Type="http://schemas.openxmlformats.org/officeDocument/2006/relationships/hyperlink" Target="https://iservice.lombardini.it/jsp/Template2/manuale.jsp?id=148&amp;parent=1000" TargetMode="External"/><Relationship Id="rId800069e8c19c7d9e4" Type="http://schemas.openxmlformats.org/officeDocument/2006/relationships/hyperlink" Target="https://www.youtube.com/embed/Ba8qqxTx6wA?rel=0" TargetMode="External"/><Relationship Id="rId993069e8c19ce20e7" Type="http://schemas.openxmlformats.org/officeDocument/2006/relationships/hyperlink" Target="https://iservice.lombardini.it/jsp/Template2/manuale.jsp?id=822&amp;parent=1000" TargetMode="External"/><Relationship Id="rId216869e8c19ce24d1" Type="http://schemas.openxmlformats.org/officeDocument/2006/relationships/hyperlink" Target="https://iservice.lombardini.it/jsp/Template2/manuale.jsp?id=822&amp;parent=1000" TargetMode="External"/><Relationship Id="rId917569e8c19ce2610" Type="http://schemas.openxmlformats.org/officeDocument/2006/relationships/hyperlink" Target="https://iservice.lombardini.it/jsp/Template2/manuale.jsp?id=822&amp;parent=1000" TargetMode="External"/><Relationship Id="rId878769e8c19ce27d6" Type="http://schemas.openxmlformats.org/officeDocument/2006/relationships/hyperlink" Target="https://iservice.lombardini.it/jsp/Template2/manuale.jsp?id=822&amp;parent=1000" TargetMode="External"/><Relationship Id="rId908669e8c19d2476e" Type="http://schemas.openxmlformats.org/officeDocument/2006/relationships/hyperlink" Target="https://iservice.lombardini.it/jsp/Template2/manuale.jsp?id=822&amp;parent=1000" TargetMode="External"/><Relationship Id="rId147269e8c19d42c44" Type="http://schemas.openxmlformats.org/officeDocument/2006/relationships/hyperlink" Target="https://iservice.lombardini.it/jsp/Template2/manuale.jsp?id=680&amp;parent=1000" TargetMode="External"/><Relationship Id="rId468369e8c19d430bf" Type="http://schemas.openxmlformats.org/officeDocument/2006/relationships/hyperlink" Target="https://iservice.lombardini.it/jsp/Template2/manuale.jsp?id=822&amp;parent=1000" TargetMode="External"/><Relationship Id="rId768969e8c19d539a0" Type="http://schemas.openxmlformats.org/officeDocument/2006/relationships/hyperlink" Target="https://iservice.lombardini.it/jsp/Template2/manuale.jsp?id=822&amp;parent=1000" TargetMode="External"/><Relationship Id="rId930069e8c19d5fe17" Type="http://schemas.openxmlformats.org/officeDocument/2006/relationships/hyperlink" Target="https://iservice.lombardini.it/jsp/Template2/manuale.jsp?id=146&amp;parent=1000" TargetMode="External"/><Relationship Id="rId726669e8c19d60430" Type="http://schemas.openxmlformats.org/officeDocument/2006/relationships/hyperlink" Target="https://iservice.lombardini.it/jsp/Template2/manuale.jsp?id=822&amp;parent=1000" TargetMode="External"/><Relationship Id="rId907569e8c19d607fe" Type="http://schemas.openxmlformats.org/officeDocument/2006/relationships/hyperlink" Target="https://iservice.lombardini.it/jsp/Template2/manuale.jsp?id=822&amp;parent=1000" TargetMode="External"/><Relationship Id="rId823569e8c19d609f0" Type="http://schemas.openxmlformats.org/officeDocument/2006/relationships/hyperlink" Target="https://iservice.lombardini.it/jsp/Template2/manuale.jsp?id=822&amp;parent=1000" TargetMode="External"/><Relationship Id="rId561669e8c19d60eb0" Type="http://schemas.openxmlformats.org/officeDocument/2006/relationships/hyperlink" Target="https://iservice.lombardini.it/jsp/Template2/manuale.jsp?id=822&amp;parent=1000" TargetMode="External"/><Relationship Id="rId253969e8c19d610bb" Type="http://schemas.openxmlformats.org/officeDocument/2006/relationships/hyperlink" Target="https://iservice.lombardini.it/jsp/Template2/manuale.jsp?id=822&amp;parent=1000" TargetMode="External"/><Relationship Id="rId575969e8c19d7240d" Type="http://schemas.openxmlformats.org/officeDocument/2006/relationships/hyperlink" Target="https://iservice.lombardini.it/jsp/Template2/manuale.jsp?id=822&amp;parent=1000" TargetMode="External"/><Relationship Id="rId752169e8c19e098e1" Type="http://schemas.openxmlformats.org/officeDocument/2006/relationships/hyperlink" Target="https://iservice.lombardini.it/jsp/Template2/manuale.jsp?id=822&amp;parent=1000" TargetMode="External"/><Relationship Id="rId179269e8c19e09985" Type="http://schemas.openxmlformats.org/officeDocument/2006/relationships/hyperlink" Target="https://iservice.lombardini.it/jsp/Template2/manuale.jsp?id=822&amp;parent=1000" TargetMode="External"/><Relationship Id="rId758269e8c19e09d5d" Type="http://schemas.openxmlformats.org/officeDocument/2006/relationships/hyperlink" Target="https://iservice.lombardini.it/jsp/Template2/manuale.jsp?id=822&amp;parent=1000" TargetMode="External"/><Relationship Id="rId245869e8c19e0a070" Type="http://schemas.openxmlformats.org/officeDocument/2006/relationships/hyperlink" Target="https://iservice.lombardini.it/jsp/Template2/manuale.jsp?id=822&amp;parent=1000" TargetMode="External"/><Relationship Id="rId717269e8c19e27b14" Type="http://schemas.openxmlformats.org/officeDocument/2006/relationships/hyperlink" Target="https://iservice.lombardini.it/jsp/Template2/manuale.jsp?id=822&amp;parent=1000" TargetMode="External"/><Relationship Id="rId619169e8c19e28391" Type="http://schemas.openxmlformats.org/officeDocument/2006/relationships/hyperlink" Target="https://iservice.lombardini.it/jsp/Template2/manuale.jsp?id=133&amp;parent=1000" TargetMode="External"/><Relationship Id="rId339269e8c19e4a9b5" Type="http://schemas.openxmlformats.org/officeDocument/2006/relationships/hyperlink" Target="https://iservice.lombardini.it/jsp/Template2/manuale.jsp?id=143&amp;parent=1000" TargetMode="External"/><Relationship Id="rId272969e8c19e4ab4f" Type="http://schemas.openxmlformats.org/officeDocument/2006/relationships/hyperlink" Target="https://iservice.lombardini.it/jsp/Template2/manuale.jsp?id=822&amp;parent=1000" TargetMode="External"/><Relationship Id="rId500969e8c19e8b1b2" Type="http://schemas.openxmlformats.org/officeDocument/2006/relationships/hyperlink" Target="https://iservice.lombardini.it/jsp/Template2/manuale.jsp?id=97&amp;parent=1000" TargetMode="External"/><Relationship Id="rId749969e8c19e96c7f" Type="http://schemas.openxmlformats.org/officeDocument/2006/relationships/hyperlink" Target="https://iservice.lombardini.it/jsp/Template2/manuale.jsp?id=822&amp;parent=1000" TargetMode="External"/><Relationship Id="rId570169e8c19e97551" Type="http://schemas.openxmlformats.org/officeDocument/2006/relationships/hyperlink" Target="https://iservice.lombardini.it/jsp/Template2/manuale.jsp?id=822&amp;parent=1000" TargetMode="External"/><Relationship Id="rId761169e8c19e978a2" Type="http://schemas.openxmlformats.org/officeDocument/2006/relationships/hyperlink" Target="https://iservice.lombardini.it/jsp/Template2/manuale.jsp?id=822&amp;parent=1000" TargetMode="External"/><Relationship Id="rId927969e8c19eaa5af" Type="http://schemas.openxmlformats.org/officeDocument/2006/relationships/hyperlink" Target="https://iservice.lombardini.it/jsp/Template2/manuale.jsp?id=822&amp;parent=1000" TargetMode="External"/><Relationship Id="rId120469e8c19ee6934" Type="http://schemas.openxmlformats.org/officeDocument/2006/relationships/hyperlink" Target="https://iservice.lombardini.it/jsp/Template2/manuale.jsp?id=132&amp;parent=1000" TargetMode="External"/><Relationship Id="rId178469e8c19f01c47" Type="http://schemas.openxmlformats.org/officeDocument/2006/relationships/hyperlink" Target="https://iservice.lombardini.it/jsp/Template2/manuale.jsp?id=157&amp;parent=1000" TargetMode="External"/><Relationship Id="rId319169e8c19f02524" Type="http://schemas.openxmlformats.org/officeDocument/2006/relationships/hyperlink" Target="https://iservice.lombardini.it/jsp/Template2/manuale.jsp?id=104&amp;parent=1000" TargetMode="External"/><Relationship Id="rId463369e8c19f190d8" Type="http://schemas.openxmlformats.org/officeDocument/2006/relationships/hyperlink" Target="https://iservice.lombardini.it/jsp/Template2/manuale.jsp?id=822&amp;parent=1000" TargetMode="External"/><Relationship Id="rId836769e8c19f37e76" Type="http://schemas.openxmlformats.org/officeDocument/2006/relationships/hyperlink" Target="https://iservice.lombardini.it/jsp/Template2/manuale.jsp?id=822&amp;parent=1000" TargetMode="External"/><Relationship Id="rId528269e8c19f49b2f" Type="http://schemas.openxmlformats.org/officeDocument/2006/relationships/hyperlink" Target="https://iservice.lombardini.it/jsp/Template2/manuale.jsp?id=128&amp;parent=1000" TargetMode="External"/><Relationship Id="rId989069e8c19f4a553" Type="http://schemas.openxmlformats.org/officeDocument/2006/relationships/hyperlink" Target="https://iservice.lombardini.it/jsp/Template2/manuale.jsp?id=822&amp;parent=1000" TargetMode="External"/><Relationship Id="rId789869e8c19f7016e" Type="http://schemas.openxmlformats.org/officeDocument/2006/relationships/hyperlink" Target="https://iservice.lombardini.it/jsp/Template2/manuale.jsp?id=822&amp;parent=1000" TargetMode="External"/><Relationship Id="rId442669e8c19f7c579" Type="http://schemas.openxmlformats.org/officeDocument/2006/relationships/hyperlink" Target="https://iservice.lombardini.it/jsp/Template2/manuale.jsp?id=113&amp;parent=1000" TargetMode="External"/><Relationship Id="rId393369e8c19f878ec" Type="http://schemas.openxmlformats.org/officeDocument/2006/relationships/hyperlink" Target="https://iservice.lombardini.it/jsp/Template2/manuale.jsp?id=113&amp;parent=1000" TargetMode="External"/><Relationship Id="rId226269e8c19faa1db" Type="http://schemas.openxmlformats.org/officeDocument/2006/relationships/hyperlink" Target="https://iservice.lombardini.it/jsp/Template2/manuale.jsp?id=822&amp;parent=1000" TargetMode="External"/><Relationship Id="rId141569e8c19fc3ffc" Type="http://schemas.openxmlformats.org/officeDocument/2006/relationships/hyperlink" Target="https://iservice.lombardini.it/jsp/Template2/manuale.jsp?id=822&amp;parent=1000" TargetMode="External"/><Relationship Id="rId159769e8c19fd5b8b" Type="http://schemas.openxmlformats.org/officeDocument/2006/relationships/hyperlink" Target="https://iservice.lombardini.it/jsp/Template2/manuale.jsp?id=822&amp;parent=1000" TargetMode="External"/><Relationship Id="rId104369e8c19fd60bd" Type="http://schemas.openxmlformats.org/officeDocument/2006/relationships/hyperlink" Target="https://iservice.lombardini.it/jsp/Template2/manuale.jsp?id=822&amp;parent=1000" TargetMode="External"/><Relationship Id="rId535569e8c1a01cae6" Type="http://schemas.openxmlformats.org/officeDocument/2006/relationships/hyperlink" Target="https://iservice.lombardini.it/jsp/Template2/manuale.jsp?id=822&amp;parent=1000" TargetMode="External"/><Relationship Id="rId348469e8c1a02314c" Type="http://schemas.openxmlformats.org/officeDocument/2006/relationships/hyperlink" Target="https://iservice.lombardini.it/jsp/Template2/manuale.jsp?id=822&amp;parent=1000" TargetMode="External"/><Relationship Id="rId541869e8c1a064ca5" Type="http://schemas.openxmlformats.org/officeDocument/2006/relationships/hyperlink" Target="https://iservice.lombardini.it/jsp/Template2/manuale.jsp?id=822&amp;parent=1000" TargetMode="External"/><Relationship Id="rId795569e8c1a06bcf7" Type="http://schemas.openxmlformats.org/officeDocument/2006/relationships/hyperlink" Target="https://iservice.lombardini.it/jsp/Template2/manuale.jsp?id=822&amp;parent=1000" TargetMode="External"/><Relationship Id="rId248569e8c1a0744d8" Type="http://schemas.openxmlformats.org/officeDocument/2006/relationships/hyperlink" Target="https://iservice.lombardini.it/jsp/Template2/manuale.jsp?id=822&amp;parent=1000" TargetMode="External"/><Relationship Id="rId662769e8c1a074c9f" Type="http://schemas.openxmlformats.org/officeDocument/2006/relationships/hyperlink" Target="https://iservice.lombardini.it/jsp/Template2/manuale.jsp?id=822&amp;parent=1000" TargetMode="External"/><Relationship Id="rId750269e8c19b8a59f" Type="http://schemas.openxmlformats.org/officeDocument/2006/relationships/image" Target="media/imgrId750269e8c19b8a59f.jpg"/><Relationship Id="rId537069e8c19b8dab0" Type="http://schemas.openxmlformats.org/officeDocument/2006/relationships/image" Target="media/imgrId537069e8c19b8dab0.jpg"/><Relationship Id="rId215869e8c19b91976" Type="http://schemas.openxmlformats.org/officeDocument/2006/relationships/image" Target="media/imgrId215869e8c19b91976.jpg"/><Relationship Id="rId455769e8c19b95191" Type="http://schemas.openxmlformats.org/officeDocument/2006/relationships/image" Target="media/imgrId455769e8c19b95191.jpg"/><Relationship Id="rId140369e8c19b9c2a3" Type="http://schemas.openxmlformats.org/officeDocument/2006/relationships/image" Target="media/imgrId140369e8c19b9c2a3.jpg"/><Relationship Id="rId280769e8c19ba3432" Type="http://schemas.openxmlformats.org/officeDocument/2006/relationships/image" Target="media/imgrId280769e8c19ba3432.jpg"/><Relationship Id="rId569369e8c19baabaa" Type="http://schemas.openxmlformats.org/officeDocument/2006/relationships/image" Target="media/imgrId569369e8c19baabaa.jpg"/><Relationship Id="rId605169e8c19bb29dc" Type="http://schemas.openxmlformats.org/officeDocument/2006/relationships/image" Target="media/imgrId605169e8c19bb29dc.jpg"/><Relationship Id="rId387669e8c19bba11e" Type="http://schemas.openxmlformats.org/officeDocument/2006/relationships/image" Target="media/imgrId387669e8c19bba11e.jpg"/><Relationship Id="rId974869e8c19bbf0cd" Type="http://schemas.openxmlformats.org/officeDocument/2006/relationships/image" Target="media/imgrId974869e8c19bbf0cd.jpg"/><Relationship Id="rId835469e8c19bc5aa6" Type="http://schemas.openxmlformats.org/officeDocument/2006/relationships/image" Target="media/imgrId835469e8c19bc5aa6.jpg"/><Relationship Id="rId853069e8c19bcd51f" Type="http://schemas.openxmlformats.org/officeDocument/2006/relationships/image" Target="media/imgrId853069e8c19bcd51f.jpg"/><Relationship Id="rId477069e8c19bd55db" Type="http://schemas.openxmlformats.org/officeDocument/2006/relationships/image" Target="media/imgrId477069e8c19bd55db.jpg"/><Relationship Id="rId885369e8c19bda587" Type="http://schemas.openxmlformats.org/officeDocument/2006/relationships/image" Target="media/imgrId885369e8c19bda587.jpg"/><Relationship Id="rId192169e8c19be9bfb" Type="http://schemas.openxmlformats.org/officeDocument/2006/relationships/image" Target="media/imgrId192169e8c19be9bfb.jpg"/><Relationship Id="rId744869e8c19c0530b" Type="http://schemas.openxmlformats.org/officeDocument/2006/relationships/image" Target="media/imgrId744869e8c19c0530b.jpg"/><Relationship Id="rId565869e8c19c0e597" Type="http://schemas.openxmlformats.org/officeDocument/2006/relationships/image" Target="media/imgrId565869e8c19c0e597.jpg"/><Relationship Id="rId863269e8c19c14d09" Type="http://schemas.openxmlformats.org/officeDocument/2006/relationships/image" Target="media/imgrId863269e8c19c14d09.png"/><Relationship Id="rId901869e8c19c1b4ae" Type="http://schemas.openxmlformats.org/officeDocument/2006/relationships/image" Target="media/imgrId901869e8c19c1b4ae.jpg"/><Relationship Id="rId436869e8c19c22378" Type="http://schemas.openxmlformats.org/officeDocument/2006/relationships/image" Target="media/imgrId436869e8c19c22378.jpg"/><Relationship Id="rId574769e8c19c28cf9" Type="http://schemas.openxmlformats.org/officeDocument/2006/relationships/image" Target="media/imgrId574769e8c19c28cf9.jpg"/><Relationship Id="rId847169e8c19c2e6d2" Type="http://schemas.openxmlformats.org/officeDocument/2006/relationships/image" Target="media/imgrId847169e8c19c2e6d2.jpg"/><Relationship Id="rId863369e8c19c34a4b" Type="http://schemas.openxmlformats.org/officeDocument/2006/relationships/image" Target="media/imgrId863369e8c19c34a4b.jpg"/><Relationship Id="rId323869e8c19c3a1eb" Type="http://schemas.openxmlformats.org/officeDocument/2006/relationships/image" Target="media/imgrId323869e8c19c3a1eb.jpg"/><Relationship Id="rId481369e8c19c430ff" Type="http://schemas.openxmlformats.org/officeDocument/2006/relationships/image" Target="media/imgrId481369e8c19c430ff.jpg"/><Relationship Id="rId751269e8c19c4ba00" Type="http://schemas.openxmlformats.org/officeDocument/2006/relationships/image" Target="media/imgrId751269e8c19c4ba00.jpg"/><Relationship Id="rId160069e8c19c532bc" Type="http://schemas.openxmlformats.org/officeDocument/2006/relationships/image" Target="media/imgrId160069e8c19c532bc.jpg"/><Relationship Id="rId393069e8c19c58b9b" Type="http://schemas.openxmlformats.org/officeDocument/2006/relationships/image" Target="media/imgrId393069e8c19c58b9b.jpg"/><Relationship Id="rId132569e8c19c5e7fa" Type="http://schemas.openxmlformats.org/officeDocument/2006/relationships/image" Target="media/imgrId132569e8c19c5e7fa.jpg"/><Relationship Id="rId839669e8c19c63b31" Type="http://schemas.openxmlformats.org/officeDocument/2006/relationships/image" Target="media/imgrId839669e8c19c63b31.jpg"/><Relationship Id="rId298769e8c19c679b7" Type="http://schemas.openxmlformats.org/officeDocument/2006/relationships/image" Target="media/imgrId298769e8c19c679b7.jpg"/><Relationship Id="rId860069e8c19c6db52" Type="http://schemas.openxmlformats.org/officeDocument/2006/relationships/image" Target="media/imgrId860069e8c19c6db52.jpg"/><Relationship Id="rId724769e8c19c767bc" Type="http://schemas.openxmlformats.org/officeDocument/2006/relationships/image" Target="media/imgrId724769e8c19c767bc.jpg"/><Relationship Id="rId523269e8c19c7d6ca" Type="http://schemas.openxmlformats.org/officeDocument/2006/relationships/image" Target="media/imgrId523269e8c19c7d6ca.jpg"/><Relationship Id="rId948169e8c19c8226e" Type="http://schemas.openxmlformats.org/officeDocument/2006/relationships/image" Target="media/imgrId948169e8c19c8226e.jpg"/><Relationship Id="rId323169e8c19c88b9d" Type="http://schemas.openxmlformats.org/officeDocument/2006/relationships/image" Target="media/imgrId323169e8c19c88b9d.jpg"/><Relationship Id="rId455269e8c19c90670" Type="http://schemas.openxmlformats.org/officeDocument/2006/relationships/image" Target="media/imgrId455269e8c19c90670.jpg"/><Relationship Id="rId941169e8c19c95647" Type="http://schemas.openxmlformats.org/officeDocument/2006/relationships/image" Target="media/imgrId941169e8c19c95647.jpg"/><Relationship Id="rId761669e8c19c9b874" Type="http://schemas.openxmlformats.org/officeDocument/2006/relationships/image" Target="media/imgrId761669e8c19c9b874.jpg"/><Relationship Id="rId217669e8c19ca40b7" Type="http://schemas.openxmlformats.org/officeDocument/2006/relationships/image" Target="media/imgrId217669e8c19ca40b7.jpg"/><Relationship Id="rId894169e8c19ca83f4" Type="http://schemas.openxmlformats.org/officeDocument/2006/relationships/image" Target="media/imgrId894169e8c19ca83f4.jpg"/><Relationship Id="rId142069e8c19caeba4" Type="http://schemas.openxmlformats.org/officeDocument/2006/relationships/image" Target="media/imgrId142069e8c19caeba4.jpg"/><Relationship Id="rId388469e8c19cbb9a7" Type="http://schemas.openxmlformats.org/officeDocument/2006/relationships/image" Target="media/imgrId388469e8c19cbb9a7.jpg"/><Relationship Id="rId296069e8c19cbf736" Type="http://schemas.openxmlformats.org/officeDocument/2006/relationships/image" Target="media/imgrId296069e8c19cbf736.jpg"/><Relationship Id="rId516369e8c19cc5e71" Type="http://schemas.openxmlformats.org/officeDocument/2006/relationships/image" Target="media/imgrId516369e8c19cc5e71.jpg"/><Relationship Id="rId577269e8c19ccae51" Type="http://schemas.openxmlformats.org/officeDocument/2006/relationships/image" Target="media/imgrId577269e8c19ccae51.jpg"/><Relationship Id="rId156369e8c19cd0112" Type="http://schemas.openxmlformats.org/officeDocument/2006/relationships/image" Target="media/imgrId156369e8c19cd0112.jpg"/><Relationship Id="rId102769e8c19cd6390" Type="http://schemas.openxmlformats.org/officeDocument/2006/relationships/image" Target="media/imgrId102769e8c19cd6390.jpg"/><Relationship Id="rId873869e8c19cdcd32" Type="http://schemas.openxmlformats.org/officeDocument/2006/relationships/image" Target="media/imgrId873869e8c19cdcd32.jpg"/><Relationship Id="rId472069e8c19ce1bf6" Type="http://schemas.openxmlformats.org/officeDocument/2006/relationships/image" Target="media/imgrId472069e8c19ce1bf6.jpg"/><Relationship Id="rId533569e8c19ce7e7d" Type="http://schemas.openxmlformats.org/officeDocument/2006/relationships/image" Target="media/imgrId533569e8c19ce7e7d.jpg"/><Relationship Id="rId120669e8c19ced4dc" Type="http://schemas.openxmlformats.org/officeDocument/2006/relationships/image" Target="media/imgrId120669e8c19ced4dc.jpg"/><Relationship Id="rId358869e8c19cf0fe8" Type="http://schemas.openxmlformats.org/officeDocument/2006/relationships/image" Target="media/imgrId358869e8c19cf0fe8.jpg"/><Relationship Id="rId338469e8c19d03819" Type="http://schemas.openxmlformats.org/officeDocument/2006/relationships/image" Target="media/imgrId338469e8c19d03819.jpg"/><Relationship Id="rId652269e8c19d0c263" Type="http://schemas.openxmlformats.org/officeDocument/2006/relationships/image" Target="media/imgrId652269e8c19d0c263.jpg"/><Relationship Id="rId382969e8c19d169c6" Type="http://schemas.openxmlformats.org/officeDocument/2006/relationships/image" Target="media/imgrId382969e8c19d169c6.jpg"/><Relationship Id="rId377769e8c19d1e1b8" Type="http://schemas.openxmlformats.org/officeDocument/2006/relationships/image" Target="media/imgrId377769e8c19d1e1b8.jpg"/><Relationship Id="rId449969e8c19d23022" Type="http://schemas.openxmlformats.org/officeDocument/2006/relationships/image" Target="media/imgrId449969e8c19d23022.jpg"/><Relationship Id="rId716769e8c19d2d35e" Type="http://schemas.openxmlformats.org/officeDocument/2006/relationships/image" Target="media/imgrId716769e8c19d2d35e.jpg"/><Relationship Id="rId941069e8c19d3607c" Type="http://schemas.openxmlformats.org/officeDocument/2006/relationships/image" Target="media/imgrId941069e8c19d3607c.jpg"/><Relationship Id="rId565269e8c19d3d698" Type="http://schemas.openxmlformats.org/officeDocument/2006/relationships/image" Target="media/imgrId565269e8c19d3d698.jpg"/><Relationship Id="rId327569e8c19d42909" Type="http://schemas.openxmlformats.org/officeDocument/2006/relationships/image" Target="media/imgrId327569e8c19d42909.jpg"/><Relationship Id="rId455669e8c19d47b79" Type="http://schemas.openxmlformats.org/officeDocument/2006/relationships/image" Target="media/imgrId455669e8c19d47b79.jpg"/><Relationship Id="rId883869e8c19d4e054" Type="http://schemas.openxmlformats.org/officeDocument/2006/relationships/image" Target="media/imgrId883869e8c19d4e054.gif"/><Relationship Id="rId872069e8c19d530e4" Type="http://schemas.openxmlformats.org/officeDocument/2006/relationships/image" Target="media/imgrId872069e8c19d530e4.jpg"/><Relationship Id="rId432369e8c19d58aa2" Type="http://schemas.openxmlformats.org/officeDocument/2006/relationships/image" Target="media/imgrId432369e8c19d58aa2.jpg"/><Relationship Id="rId417569e8c19d5f96c" Type="http://schemas.openxmlformats.org/officeDocument/2006/relationships/image" Target="media/imgrId417569e8c19d5f96c.jpg"/><Relationship Id="rId809969e8c19d66498" Type="http://schemas.openxmlformats.org/officeDocument/2006/relationships/image" Target="media/imgrId809969e8c19d66498.jpg"/><Relationship Id="rId645269e8c19d6a27a" Type="http://schemas.openxmlformats.org/officeDocument/2006/relationships/image" Target="media/imgrId645269e8c19d6a27a.jpg"/><Relationship Id="rId585769e8c19d71c03" Type="http://schemas.openxmlformats.org/officeDocument/2006/relationships/image" Target="media/imgrId585769e8c19d71c03.jpg"/><Relationship Id="rId627669e8c19d78615" Type="http://schemas.openxmlformats.org/officeDocument/2006/relationships/image" Target="media/imgrId627669e8c19d78615.jpg"/><Relationship Id="rId283069e8c19d7bf44" Type="http://schemas.openxmlformats.org/officeDocument/2006/relationships/image" Target="media/imgrId283069e8c19d7bf44.jpg"/><Relationship Id="rId123669e8c19d7fe9d" Type="http://schemas.openxmlformats.org/officeDocument/2006/relationships/image" Target="media/imgrId123669e8c19d7fe9d.jpg"/><Relationship Id="rId322069e8c19d82829" Type="http://schemas.openxmlformats.org/officeDocument/2006/relationships/image" Target="media/imgrId322069e8c19d82829.jpg"/><Relationship Id="rId807969e8c19d88602" Type="http://schemas.openxmlformats.org/officeDocument/2006/relationships/image" Target="media/imgrId807969e8c19d88602.jpg"/><Relationship Id="rId264869e8c19d8c091" Type="http://schemas.openxmlformats.org/officeDocument/2006/relationships/image" Target="media/imgrId264869e8c19d8c091.jpg"/><Relationship Id="rId370069e8c19d925e3" Type="http://schemas.openxmlformats.org/officeDocument/2006/relationships/image" Target="media/imgrId370069e8c19d925e3.jpg"/><Relationship Id="rId884769e8c19d94e41" Type="http://schemas.openxmlformats.org/officeDocument/2006/relationships/image" Target="media/imgrId884769e8c19d94e41.jpg"/><Relationship Id="rId864769e8c19d9b0d7" Type="http://schemas.openxmlformats.org/officeDocument/2006/relationships/image" Target="media/imgrId864769e8c19d9b0d7.jpg"/><Relationship Id="rId480269e8c19d9e0d0" Type="http://schemas.openxmlformats.org/officeDocument/2006/relationships/image" Target="media/imgrId480269e8c19d9e0d0.jpg"/><Relationship Id="rId362769e8c19da79c6" Type="http://schemas.openxmlformats.org/officeDocument/2006/relationships/image" Target="media/imgrId362769e8c19da79c6.jpg"/><Relationship Id="rId978669e8c19dafe31" Type="http://schemas.openxmlformats.org/officeDocument/2006/relationships/image" Target="media/imgrId978669e8c19dafe31.jpg"/><Relationship Id="rId833169e8c19db25b8" Type="http://schemas.openxmlformats.org/officeDocument/2006/relationships/image" Target="media/imgrId833169e8c19db25b8.jpg"/><Relationship Id="rId259269e8c19db68f3" Type="http://schemas.openxmlformats.org/officeDocument/2006/relationships/image" Target="media/imgrId259269e8c19db68f3.jpg"/><Relationship Id="rId353269e8c19dbeb22" Type="http://schemas.openxmlformats.org/officeDocument/2006/relationships/image" Target="media/imgrId353269e8c19dbeb22.jpg"/><Relationship Id="rId661069e8c19dc47b2" Type="http://schemas.openxmlformats.org/officeDocument/2006/relationships/image" Target="media/imgrId661069e8c19dc47b2.jpg"/><Relationship Id="rId476669e8c19dcd0f6" Type="http://schemas.openxmlformats.org/officeDocument/2006/relationships/image" Target="media/imgrId476669e8c19dcd0f6.jpg"/><Relationship Id="rId395369e8c19dd15e9" Type="http://schemas.openxmlformats.org/officeDocument/2006/relationships/image" Target="media/imgrId395369e8c19dd15e9.jpg"/><Relationship Id="rId551869e8c19dd77a1" Type="http://schemas.openxmlformats.org/officeDocument/2006/relationships/image" Target="media/imgrId551869e8c19dd77a1.jpg"/><Relationship Id="rId738469e8c19ddd0fd" Type="http://schemas.openxmlformats.org/officeDocument/2006/relationships/image" Target="media/imgrId738469e8c19ddd0fd.jpg"/><Relationship Id="rId759369e8c19de8dd1" Type="http://schemas.openxmlformats.org/officeDocument/2006/relationships/image" Target="media/imgrId759369e8c19de8dd1.jpg"/><Relationship Id="rId571069e8c19defc57" Type="http://schemas.openxmlformats.org/officeDocument/2006/relationships/image" Target="media/imgrId571069e8c19defc57.jpg"/><Relationship Id="rId689769e8c19e05817" Type="http://schemas.openxmlformats.org/officeDocument/2006/relationships/image" Target="media/imgrId689769e8c19e05817.jpg"/><Relationship Id="rId445269e8c19e09496" Type="http://schemas.openxmlformats.org/officeDocument/2006/relationships/image" Target="media/imgrId445269e8c19e09496.jpg"/><Relationship Id="rId450769e8c19e10b51" Type="http://schemas.openxmlformats.org/officeDocument/2006/relationships/image" Target="media/imgrId450769e8c19e10b51.jpg"/><Relationship Id="rId737569e8c19e17b85" Type="http://schemas.openxmlformats.org/officeDocument/2006/relationships/image" Target="media/imgrId737569e8c19e17b85.jpg"/><Relationship Id="rId452969e8c19e1f739" Type="http://schemas.openxmlformats.org/officeDocument/2006/relationships/image" Target="media/imgrId452969e8c19e1f739.jpg"/><Relationship Id="rId861269e8c19e277e1" Type="http://schemas.openxmlformats.org/officeDocument/2006/relationships/image" Target="media/imgrId861269e8c19e277e1.jpg"/><Relationship Id="rId262569e8c19e2f362" Type="http://schemas.openxmlformats.org/officeDocument/2006/relationships/image" Target="media/imgrId262569e8c19e2f362.jpg"/><Relationship Id="rId832769e8c19e360a4" Type="http://schemas.openxmlformats.org/officeDocument/2006/relationships/image" Target="media/imgrId832769e8c19e360a4.jpg"/><Relationship Id="rId560169e8c19e3d3b5" Type="http://schemas.openxmlformats.org/officeDocument/2006/relationships/image" Target="media/imgrId560169e8c19e3d3b5.jpg"/><Relationship Id="rId618269e8c19e45361" Type="http://schemas.openxmlformats.org/officeDocument/2006/relationships/image" Target="media/imgrId618269e8c19e45361.jpg"/><Relationship Id="rId748369e8c19e4a325" Type="http://schemas.openxmlformats.org/officeDocument/2006/relationships/image" Target="media/imgrId748369e8c19e4a325.jpg"/><Relationship Id="rId881869e8c19e50d2d" Type="http://schemas.openxmlformats.org/officeDocument/2006/relationships/image" Target="media/imgrId881869e8c19e50d2d.jpg"/><Relationship Id="rId505669e8c19e55ba1" Type="http://schemas.openxmlformats.org/officeDocument/2006/relationships/image" Target="media/imgrId505669e8c19e55ba1.jpg"/><Relationship Id="rId461269e8c19e59663" Type="http://schemas.openxmlformats.org/officeDocument/2006/relationships/image" Target="media/imgrId461269e8c19e59663.jpg"/><Relationship Id="rId677369e8c19e5d401" Type="http://schemas.openxmlformats.org/officeDocument/2006/relationships/image" Target="media/imgrId677369e8c19e5d401.jpg"/><Relationship Id="rId432269e8c19e6065c" Type="http://schemas.openxmlformats.org/officeDocument/2006/relationships/image" Target="media/imgrId432269e8c19e6065c.jpg"/><Relationship Id="rId549569e8c19e67ac4" Type="http://schemas.openxmlformats.org/officeDocument/2006/relationships/image" Target="media/imgrId549569e8c19e67ac4.jpg"/><Relationship Id="rId917569e8c19e6f51d" Type="http://schemas.openxmlformats.org/officeDocument/2006/relationships/image" Target="media/imgrId917569e8c19e6f51d.jpg"/><Relationship Id="rId258569e8c19e76d57" Type="http://schemas.openxmlformats.org/officeDocument/2006/relationships/image" Target="media/imgrId258569e8c19e76d57.jpg"/><Relationship Id="rId928369e8c19e7e435" Type="http://schemas.openxmlformats.org/officeDocument/2006/relationships/image" Target="media/imgrId928369e8c19e7e435.jpg"/><Relationship Id="rId123369e8c19e85e71" Type="http://schemas.openxmlformats.org/officeDocument/2006/relationships/image" Target="media/imgrId123369e8c19e85e71.jpg"/><Relationship Id="rId318869e8c19e8adf5" Type="http://schemas.openxmlformats.org/officeDocument/2006/relationships/image" Target="media/imgrId318869e8c19e8adf5.jpg"/><Relationship Id="rId958569e8c19e917e4" Type="http://schemas.openxmlformats.org/officeDocument/2006/relationships/image" Target="media/imgrId958569e8c19e917e4.jpg"/><Relationship Id="rId618569e8c19e96697" Type="http://schemas.openxmlformats.org/officeDocument/2006/relationships/image" Target="media/imgrId618569e8c19e96697.jpg"/><Relationship Id="rId665069e8c19e9ea27" Type="http://schemas.openxmlformats.org/officeDocument/2006/relationships/image" Target="media/imgrId665069e8c19e9ea27.jpg"/><Relationship Id="rId650969e8c19ea4a37" Type="http://schemas.openxmlformats.org/officeDocument/2006/relationships/image" Target="media/imgrId650969e8c19ea4a37.jpg"/><Relationship Id="rId778569e8c19ea993f" Type="http://schemas.openxmlformats.org/officeDocument/2006/relationships/image" Target="media/imgrId778569e8c19ea993f.jpg"/><Relationship Id="rId213569e8c19eb05f8" Type="http://schemas.openxmlformats.org/officeDocument/2006/relationships/image" Target="media/imgrId213569e8c19eb05f8.jpg"/><Relationship Id="rId983169e8c19eb7b85" Type="http://schemas.openxmlformats.org/officeDocument/2006/relationships/image" Target="media/imgrId983169e8c19eb7b85.jpg"/><Relationship Id="rId135969e8c19ebd052" Type="http://schemas.openxmlformats.org/officeDocument/2006/relationships/image" Target="media/imgrId135969e8c19ebd052.jpg"/><Relationship Id="rId457869e8c19ec3f41" Type="http://schemas.openxmlformats.org/officeDocument/2006/relationships/image" Target="media/imgrId457869e8c19ec3f41.jpg"/><Relationship Id="rId862169e8c19ec8276" Type="http://schemas.openxmlformats.org/officeDocument/2006/relationships/image" Target="media/imgrId862169e8c19ec8276.jpg"/><Relationship Id="rId786669e8c19ecf00d" Type="http://schemas.openxmlformats.org/officeDocument/2006/relationships/image" Target="media/imgrId786669e8c19ecf00d.jpg"/><Relationship Id="rId612169e8c19ed6213" Type="http://schemas.openxmlformats.org/officeDocument/2006/relationships/image" Target="media/imgrId612169e8c19ed6213.jpg"/><Relationship Id="rId456369e8c19edb360" Type="http://schemas.openxmlformats.org/officeDocument/2006/relationships/image" Target="media/imgrId456369e8c19edb360.jpg"/><Relationship Id="rId730569e8c19edeed1" Type="http://schemas.openxmlformats.org/officeDocument/2006/relationships/image" Target="media/imgrId730569e8c19edeed1.jpg"/><Relationship Id="rId186169e8c19ee65c1" Type="http://schemas.openxmlformats.org/officeDocument/2006/relationships/image" Target="media/imgrId186169e8c19ee65c1.jpg"/><Relationship Id="rId602169e8c19eea5d4" Type="http://schemas.openxmlformats.org/officeDocument/2006/relationships/image" Target="media/imgrId602169e8c19eea5d4.jpg"/><Relationship Id="rId225269e8c19f016fb" Type="http://schemas.openxmlformats.org/officeDocument/2006/relationships/image" Target="media/imgrId225269e8c19f016fb.jpg"/><Relationship Id="rId767669e8c19f0cb83" Type="http://schemas.openxmlformats.org/officeDocument/2006/relationships/image" Target="media/imgrId767669e8c19f0cb83.jpg"/><Relationship Id="rId362369e8c19f138aa" Type="http://schemas.openxmlformats.org/officeDocument/2006/relationships/image" Target="media/imgrId362369e8c19f138aa.jpg"/><Relationship Id="rId228669e8c19f18ca4" Type="http://schemas.openxmlformats.org/officeDocument/2006/relationships/image" Target="media/imgrId228669e8c19f18ca4.jpg"/><Relationship Id="rId475569e8c19f23085" Type="http://schemas.openxmlformats.org/officeDocument/2006/relationships/image" Target="media/imgrId475569e8c19f23085.jpg"/><Relationship Id="rId343569e8c19f2abf7" Type="http://schemas.openxmlformats.org/officeDocument/2006/relationships/image" Target="media/imgrId343569e8c19f2abf7.jpg"/><Relationship Id="rId568669e8c19f32eef" Type="http://schemas.openxmlformats.org/officeDocument/2006/relationships/image" Target="media/imgrId568669e8c19f32eef.jpg"/><Relationship Id="rId613069e8c19f37527" Type="http://schemas.openxmlformats.org/officeDocument/2006/relationships/image" Target="media/imgrId613069e8c19f37527.jpg"/><Relationship Id="rId149769e8c19f3d873" Type="http://schemas.openxmlformats.org/officeDocument/2006/relationships/image" Target="media/imgrId149769e8c19f3d873.jpg"/><Relationship Id="rId349169e8c19f42a3b" Type="http://schemas.openxmlformats.org/officeDocument/2006/relationships/image" Target="media/imgrId349169e8c19f42a3b.jpg"/><Relationship Id="rId908069e8c19f49187" Type="http://schemas.openxmlformats.org/officeDocument/2006/relationships/image" Target="media/imgrId908069e8c19f49187.jpg"/><Relationship Id="rId860069e8c19f500db" Type="http://schemas.openxmlformats.org/officeDocument/2006/relationships/image" Target="media/imgrId860069e8c19f500db.jpg"/><Relationship Id="rId270969e8c19f55c58" Type="http://schemas.openxmlformats.org/officeDocument/2006/relationships/image" Target="media/imgrId270969e8c19f55c58.jpg"/><Relationship Id="rId767769e8c19f5c789" Type="http://schemas.openxmlformats.org/officeDocument/2006/relationships/image" Target="media/imgrId767769e8c19f5c789.jpg"/><Relationship Id="rId670769e8c19f61555" Type="http://schemas.openxmlformats.org/officeDocument/2006/relationships/image" Target="media/imgrId670769e8c19f61555.jpg"/><Relationship Id="rId190869e8c19f6880f" Type="http://schemas.openxmlformats.org/officeDocument/2006/relationships/image" Target="media/imgrId190869e8c19f6880f.jpg"/><Relationship Id="rId300669e8c19f6f879" Type="http://schemas.openxmlformats.org/officeDocument/2006/relationships/image" Target="media/imgrId300669e8c19f6f879.jpg"/><Relationship Id="rId386569e8c19f77cc3" Type="http://schemas.openxmlformats.org/officeDocument/2006/relationships/image" Target="media/imgrId386569e8c19f77cc3.jpg"/><Relationship Id="rId545669e8c19f7c10d" Type="http://schemas.openxmlformats.org/officeDocument/2006/relationships/image" Target="media/imgrId545669e8c19f7c10d.jpg"/><Relationship Id="rId712769e8c19f7ffc9" Type="http://schemas.openxmlformats.org/officeDocument/2006/relationships/image" Target="media/imgrId712769e8c19f7ffc9.jpg"/><Relationship Id="rId118469e8c19f82c0c" Type="http://schemas.openxmlformats.org/officeDocument/2006/relationships/image" Target="media/imgrId118469e8c19f82c0c.jpg"/><Relationship Id="rId567969e8c19f873ac" Type="http://schemas.openxmlformats.org/officeDocument/2006/relationships/image" Target="media/imgrId567969e8c19f873ac.jpg"/><Relationship Id="rId342869e8c19f8efac" Type="http://schemas.openxmlformats.org/officeDocument/2006/relationships/image" Target="media/imgrId342869e8c19f8efac.jpg"/><Relationship Id="rId348269e8c19f9723c" Type="http://schemas.openxmlformats.org/officeDocument/2006/relationships/image" Target="media/imgrId348269e8c19f9723c.jpg"/><Relationship Id="rId482569e8c19fa0b4e" Type="http://schemas.openxmlformats.org/officeDocument/2006/relationships/image" Target="media/imgrId482569e8c19fa0b4e.jpg"/><Relationship Id="rId128969e8c19fa93de" Type="http://schemas.openxmlformats.org/officeDocument/2006/relationships/image" Target="media/imgrId128969e8c19fa93de.jpg"/><Relationship Id="rId942069e8c19fb5b09" Type="http://schemas.openxmlformats.org/officeDocument/2006/relationships/image" Target="media/imgrId942069e8c19fb5b09.jpg"/><Relationship Id="rId735169e8c19fbb4d6" Type="http://schemas.openxmlformats.org/officeDocument/2006/relationships/image" Target="media/imgrId735169e8c19fbb4d6.jpg"/><Relationship Id="rId871369e8c19fc3348" Type="http://schemas.openxmlformats.org/officeDocument/2006/relationships/image" Target="media/imgrId871369e8c19fc3348.jpg"/><Relationship Id="rId999369e8c19fcb376" Type="http://schemas.openxmlformats.org/officeDocument/2006/relationships/image" Target="media/imgrId999369e8c19fcb376.jpg"/><Relationship Id="rId316869e8c19fd4c27" Type="http://schemas.openxmlformats.org/officeDocument/2006/relationships/image" Target="media/imgrId316869e8c19fd4c27.jpg"/><Relationship Id="rId568169e8c19fdbd5c" Type="http://schemas.openxmlformats.org/officeDocument/2006/relationships/image" Target="media/imgrId568169e8c19fdbd5c.jpg"/><Relationship Id="rId680469e8c19fe2262" Type="http://schemas.openxmlformats.org/officeDocument/2006/relationships/image" Target="media/imgrId680469e8c19fe2262.jpg"/><Relationship Id="rId525469e8c19fe94e6" Type="http://schemas.openxmlformats.org/officeDocument/2006/relationships/image" Target="media/imgrId525469e8c19fe94e6.jpg"/><Relationship Id="rId426369e8c19ff21fb" Type="http://schemas.openxmlformats.org/officeDocument/2006/relationships/image" Target="media/imgrId426369e8c19ff21fb.jpg"/><Relationship Id="rId702569e8c1a002b19" Type="http://schemas.openxmlformats.org/officeDocument/2006/relationships/image" Target="media/imgrId702569e8c1a002b19.jpg"/><Relationship Id="rId423669e8c1a008c7a" Type="http://schemas.openxmlformats.org/officeDocument/2006/relationships/image" Target="media/imgrId423669e8c1a008c7a.jpg"/><Relationship Id="rId549969e8c1a00ff81" Type="http://schemas.openxmlformats.org/officeDocument/2006/relationships/image" Target="media/imgrId549969e8c1a00ff81.jpg"/><Relationship Id="rId904669e8c1a018185" Type="http://schemas.openxmlformats.org/officeDocument/2006/relationships/image" Target="media/imgrId904669e8c1a018185.jpg"/><Relationship Id="rId727969e8c1a01c7c7" Type="http://schemas.openxmlformats.org/officeDocument/2006/relationships/image" Target="media/imgrId727969e8c1a01c7c7.jpg"/><Relationship Id="rId881169e8c1a0226b6" Type="http://schemas.openxmlformats.org/officeDocument/2006/relationships/image" Target="media/imgrId881169e8c1a0226b6.jpg"/><Relationship Id="rId154169e8c1a029761" Type="http://schemas.openxmlformats.org/officeDocument/2006/relationships/image" Target="media/imgrId154169e8c1a029761.jpg"/><Relationship Id="rId615069e8c1a0331d4" Type="http://schemas.openxmlformats.org/officeDocument/2006/relationships/image" Target="media/imgrId615069e8c1a0331d4.jpg"/><Relationship Id="rId555869e8c1a03a15f" Type="http://schemas.openxmlformats.org/officeDocument/2006/relationships/image" Target="media/imgrId555869e8c1a03a15f.jpg"/><Relationship Id="rId605569e8c1a0419dd" Type="http://schemas.openxmlformats.org/officeDocument/2006/relationships/image" Target="media/imgrId605569e8c1a0419dd.jpg"/><Relationship Id="rId202769e8c1a0492f1" Type="http://schemas.openxmlformats.org/officeDocument/2006/relationships/image" Target="media/imgrId202769e8c1a0492f1.jpg"/><Relationship Id="rId376569e8c1a04e0e9" Type="http://schemas.openxmlformats.org/officeDocument/2006/relationships/image" Target="media/imgrId376569e8c1a04e0e9.jpg"/><Relationship Id="rId432869e8c1a053cbd" Type="http://schemas.openxmlformats.org/officeDocument/2006/relationships/image" Target="media/imgrId432869e8c1a053cbd.jpg"/><Relationship Id="rId693269e8c1a05c5d4" Type="http://schemas.openxmlformats.org/officeDocument/2006/relationships/image" Target="media/imgrId693269e8c1a05c5d4.jpg"/><Relationship Id="rId273069e8c1a064188" Type="http://schemas.openxmlformats.org/officeDocument/2006/relationships/image" Target="media/imgrId273069e8c1a064188.jpg"/><Relationship Id="rId400769e8c1a06b69b" Type="http://schemas.openxmlformats.org/officeDocument/2006/relationships/image" Target="media/imgrId400769e8c1a06b69b.jpg"/><Relationship Id="rId812469e8c1a073ef0" Type="http://schemas.openxmlformats.org/officeDocument/2006/relationships/image" Target="media/imgrId812469e8c1a073ef0.jpg"/><Relationship Id="rId770169e8c1a07c24f" Type="http://schemas.openxmlformats.org/officeDocument/2006/relationships/image" Target="media/imgrId770169e8c1a07c24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699608" Type="http://schemas.openxmlformats.org/officeDocument/2006/relationships/image" Target="media/imgrId906996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699608" Type="http://schemas.openxmlformats.org/officeDocument/2006/relationships/image" Target="media/imgrId906996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699608" Type="http://schemas.openxmlformats.org/officeDocument/2006/relationships/image" Target="media/imgrId906996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699608" Type="http://schemas.openxmlformats.org/officeDocument/2006/relationships/image" Target="media/imgrId906996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699608" Type="http://schemas.openxmlformats.org/officeDocument/2006/relationships/image" Target="media/imgrId906996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0699608" Type="http://schemas.openxmlformats.org/officeDocument/2006/relationships/image" Target="media/imgrId906996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