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l'assemblage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996617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28907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1750639" w:name="ctxt"/>
    <w:bookmarkEnd w:id="8175063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275869e8c49d1870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984569e8c49d187f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837669e8c49d189f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270069e8c49d18b5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60369e8c49d18d2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473369e8c49d18e8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726869e8c49d1904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575769e8c49d1930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407469e8c49d194d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428869e8c49d1969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516369e8c49d198e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541069e8c49d19a3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584369e8c49d19b8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383269e8c49d19d5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885869e8c49d19f0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552269e8c49d1a09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95669e8c49d1a23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511569e8c49d1a59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696669e8c49d1a6d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26932791" name="name392969e8c49d2038d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871369e8c49d203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0468196" name="name465869e8c49d2385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48269e8c49d238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130869e8c49d23b9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7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560415" name="name119469e8c49d271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6369e8c49d271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32269e8c49d274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7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426416" name="name724069e8c49d2b1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3369e8c49d2b1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7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55514387" name="name937269e8c49d336a0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788169e8c49d336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74041010" name="name729669e8c49d3b596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468869e8c49d3b5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7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7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43599747" name="name330869e8c49d42837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730869e8c49d42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65040323" name="name171369e8c49d4c128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274969e8c49d4c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7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60488575" name="name194969e8c49d561e0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714269e8c49d561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997348" name="name879669e8c49d58a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7669e8c49d58a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91769e8c49d58e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7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701624" name="name859569e8c49d5e184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302169e8c49d5e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7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7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7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445326" name="name116569e8c49d61ffe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50669e8c49d61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1277008" name="name886569e8c49d699f1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167169e8c49d69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455880" name="name631769e8c49d6f7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0669e8c49d6f7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7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90669e8c49d707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6371271" name="name588469e8c49d7983c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71369e8c49d798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528369e8c49d7a5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55844334" name="name606269e8c49d85e5e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953969e8c49d85e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7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87369e8c49d861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6315818" name="name883969e8c49d8b5ed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495169e8c49d8b5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46869e8c49d8b8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7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157620" name="name283669e8c49d8f6c3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566769e8c49d8f6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108420" name="name655969e8c49d960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4569e8c49d960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234169e8c49d963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7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3923704" name="name142969e8c49d9ab4f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09769e8c49d9ab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62156511" name="name348769e8c49d9e87a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244969e8c49d9e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560025" name="name482569e8c49da52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9569e8c49da5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715269e8c49da56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17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3656452" name="name590869e8c49dafc1e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823969e8c49dafc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706921" name="name820469e8c49db4a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269e8c49db4a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17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756869e8c49db50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72395587" name="name376269e8c49dc0553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649769e8c49dc0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99084" name="name545769e8c49dc39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3369e8c49dc39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7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88527028" name="name523469e8c49dcaed2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593369e8c49dcae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65642" name="name901069e8c49dcef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769e8c49dce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7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629325" name="name818869e8c49dd4428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268169e8c49dd4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906342" name="name562469e8c49dd803a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401669e8c49dd80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544215" name="name535069e8c49dde2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469e8c49dde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7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960390" name="name799569e8c49de3447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765269e8c49de3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7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10004708" name="name190369e8c49dee655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423769e8c49dee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917790" name="name428469e8c49df27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0969e8c49df27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85033540" name="name584469e8c49e09806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113269e8c49e098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7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7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1732015" name="name895869e8c49e117c3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823669e8c49e117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11125" name="name728169e8c49e13e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8169e8c49e13e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7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2667202" name="name448269e8c49e19731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418169e8c49e197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3516" name="name924369e8c49e2156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01269e8c49e21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7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402741" name="name197869e8c49e28953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189369e8c49e28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24139" name="name481869e8c49e2ae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469e8c49e2ae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7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6057908" name="name709869e8c49e30415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243069e8c49e30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27193" name="name897569e8c49e366b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28169e8c49e366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7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101169e8c49e36b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189369e8c49e36f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962869e8c49e370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49969e8c49e372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7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32236740" name="name934369e8c49e3e3d7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476869e8c49e3e3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7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7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2250774" name="name852869e8c49e47bf6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536769e8c49e47b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29898" name="name310369e8c49e4d4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7569e8c49e4d4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7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7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2018969" name="name836169e8c49e52923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81469e8c49e529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447010" name="name542569e8c49e54e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9969e8c49e54e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5789531" name="name663369e8c49e5a21a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350969e8c49e5a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7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332982" name="name505869e8c49e61e6e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91769e8c49e61e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150045" name="name731069e8c49e67f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2369e8c49e67f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7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809469e8c49e684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7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7498831" name="name466369e8c49e6f95d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433169e8c49e6f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7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876169e8c49e6fe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7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638669e8c49e701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29969e8c49e702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123869e8c49e703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43014310" name="name744769e8c49e7927e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369069e8c49e792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7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8361" name="name200269e8c49e7ed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6869e8c49e7ed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56128837" name="name348069e8c49e8750d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292869e8c49e875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2267095" name="name497469e8c49e8ed97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813569e8c49e8e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374805" name="name178069e8c49e920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569e8c49e920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29869e8c49e923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7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370869e8c49e929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71655678" name="name712269e8c49e9a0e2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786769e8c49e9a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957458" name="name443369e8c49e9d96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4269e8c49e9d9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0414723" name="name915969e8c49ea2c5a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32269e8c49ea2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7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7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976169e8c49ea34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0044777" name="name561069e8c49eacace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844769e8c49eac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26464845" name="name656769e8c49eb4afb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340369e8c49eb4a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7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729769e8c49eb4f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7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60869e8c49eb58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02869e8c49eb5c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7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869769e8c49eb5f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247669e8c49eb63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521269e8c49eb65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974310" name="name861969e8c49ebdd24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28269e8c49ebd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1646142" name="name990469e8c49ec4d17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554369e8c49ec4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27872" name="name875969e8c49ec8d23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713369e8c49ec8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7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7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62469e8c49ec96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2203147" name="name924869e8c49ecf463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95369e8c49ecf4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2319182" name="name630769e8c49ed32ad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931969e8c49ed32a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9183701" name="name944469e8c49ed6ffe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190569e8c49ed6ff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7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307296" name="name587569e8c49ee72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5369e8c49ee7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7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455518" name="name736569e8c49f674aa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68669e8c49f674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444556" name="name468869e8c49f6d511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106869e8c49f6d5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8412062" name="name351269e8c49f75c4f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402769e8c49f75c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7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800539" name="name836269e8c49f7b0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6369e8c49f7b0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7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71941965" name="name860269e8c49f83e64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736169e8c49f83e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8681" name="name314569e8c49f8a4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8669e8c49f8a4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11863249" name="name148369e8c49f9232e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04269e8c49f923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2334674" name="name286869e8c49f99cf1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883569e8c49f99c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7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10609" name="name409869e8c49f9d5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7569e8c49f9d5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720826" name="name800469e8c49fa2b42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205469e8c49fa2b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097759" name="name185069e8c49fa6698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738769e8c49fa6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37672" name="name699169e8c49fa8d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6669e8c49fa8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7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4211412" name="name119169e8c49fb1a47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84669e8c49fb1a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4783177" name="name999069e8c49fb5b2e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72269e8c49fb5b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904961" name="name895069e8c49fbbe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2369e8c49fbbe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7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9348196" name="name756969e8c49fc1584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158769e8c49fc1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418786" name="name678769e8c49fc51a9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158669e8c49fc51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9623638" name="name103469e8c49fc8721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838269e8c49fc87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2243051" name="name863069e8c49fce8de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485969e8c49fce8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17754" name="name257469e8c49fd2c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8169e8c49fd2c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953069e8c49fd30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655097" name="name123569e8c49fecabb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666269e8c49feca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7340850" name="name290169e8c4a0020af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356069e8c4a0020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5744310" name="name401269e8c4a009816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528469e8c4a009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55931851" name="name604669e8c4a0113fd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386369e8c4a0113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357869e8c4a0117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87363457" name="name627769e8c4a017d8d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192369e8c4a017d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89593596" name="name612469e8c4a01fb9f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737269e8c4a01fb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27719036" name="name326869e8c4a01ff74" descr="image469769e8c4a01ff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9769e8c4a01ff63"/>
                          <pic:cNvPicPr/>
                        </pic:nvPicPr>
                        <pic:blipFill>
                          <a:blip r:embed="rId120369e8c4a01ff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501469e8c4a0201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17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98369e8c4a0204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881669e8c4a0207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7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76378646" name="name926669e8c4a027c5e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597369e8c4a027c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7719533" name="name726369e8c4a02f79f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344869e8c4a02f7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54850497" name="name225469e8c4a037ae6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341969e8c4a037a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33014" name="name111969e8c4a03a2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8669e8c4a03a2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7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475325" name="name442369e8c4a044428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236269e8c4a044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7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874869e8c4a044c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5961561" name="name465569e8c4a04ec10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231269e8c4a04ec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913679" name="name400469e8c4a054c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4069e8c4a054c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881569e8c4a0551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7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47231008" name="name680869e8c4a05f1d8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210369e8c4a05f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328153" name="name720669e8c4a0642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0669e8c4a064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7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58321539" name="name215369e8c4a06e082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769869e8c4a06e0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223021" name="name787169e8c4a0735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1969e8c4a0735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7288974" name="name160669e8c4a099933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574369e8c4a0999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655769e8c4a099e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7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7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459369e8c4a09a7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79309319" name="name314169e8c4a0a11b1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691169e8c4a0a11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92986208" name="name334269e8c4a0aaf14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309669e8c4a0aaf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13186" name="name909969e8c4a0b07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0469e8c4a0b07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551469e8c4a0b0b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7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7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65011516" name="name138969e8c4a0ba86e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165469e8c4a0ba8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7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493769e8c4a0bac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7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46585683" name="name943969e8c4a1338d8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760669e8c4a1338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520619" name="name297069e8c4a1383b4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692869e8c4a138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512383" name="name626069e8c4a13e0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8069e8c4a13e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7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18669e8c4a13e9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63782945" name="name542569e8c4a14680e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554969e8c4a1468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17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528270" name="name861869e8c4a14ab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069e8c4a14ab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7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460863" name="name543569e8c4a1532fd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399569e8c4a1532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786369e8c4a1543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7570318" name="name341769e8c4a15ec27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650569e8c4a15e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346285" name="name487169e8c4a161a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0069e8c4a161a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33786842" name="name936869e8c4a16c0c8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935969e8c4a16c0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531304" name="name607969e8c4a170f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0369e8c4a170f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0830428" name="name445469e8c4a179c24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508469e8c4a179c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17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8761325" name="name627569e8c4a1852de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265169e8c4a185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17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9444815" name="name942469e8c4a18d8e5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708969e8c4a18d8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17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8113048" name="name886769e8c4a197d8d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964869e8c4a197d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17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7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7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7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210031" name="name713869e8c4a1a2ef3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623369e8c4a1a2e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92192441" name="name813069e8c4a1a3297" descr="image105469e8c4a1a3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469e8c4a1a3290"/>
                          <pic:cNvPicPr/>
                        </pic:nvPicPr>
                        <pic:blipFill>
                          <a:blip r:embed="rId573169e8c4a1a3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7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033800" name="name319569e8c4a1af186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321769e8c4a1af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54898" name="name688069e8c4a1b1b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869e8c4a1b1b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884269e8c4a1b1e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43349618" name="name800669e8c4a1b950a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777669e8c4a1b9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493">
    <w:multiLevelType w:val="hybridMultilevel"/>
    <w:lvl w:ilvl="0" w:tplc="79693385">
      <w:start w:val="1"/>
      <w:numFmt w:val="decimal"/>
      <w:lvlText w:val="%1."/>
      <w:lvlJc w:val="left"/>
      <w:pPr>
        <w:ind w:left="720" w:hanging="360"/>
      </w:pPr>
    </w:lvl>
    <w:lvl w:ilvl="1" w:tplc="79693385" w:tentative="1">
      <w:start w:val="1"/>
      <w:numFmt w:val="lowerLetter"/>
      <w:lvlText w:val="%2."/>
      <w:lvlJc w:val="left"/>
      <w:pPr>
        <w:ind w:left="1440" w:hanging="360"/>
      </w:pPr>
    </w:lvl>
    <w:lvl w:ilvl="2" w:tplc="79693385" w:tentative="1">
      <w:start w:val="1"/>
      <w:numFmt w:val="lowerRoman"/>
      <w:lvlText w:val="%3."/>
      <w:lvlJc w:val="right"/>
      <w:pPr>
        <w:ind w:left="2160" w:hanging="180"/>
      </w:pPr>
    </w:lvl>
    <w:lvl w:ilvl="3" w:tplc="79693385" w:tentative="1">
      <w:start w:val="1"/>
      <w:numFmt w:val="decimal"/>
      <w:lvlText w:val="%4."/>
      <w:lvlJc w:val="left"/>
      <w:pPr>
        <w:ind w:left="2880" w:hanging="360"/>
      </w:pPr>
    </w:lvl>
    <w:lvl w:ilvl="4" w:tplc="79693385" w:tentative="1">
      <w:start w:val="1"/>
      <w:numFmt w:val="lowerLetter"/>
      <w:lvlText w:val="%5."/>
      <w:lvlJc w:val="left"/>
      <w:pPr>
        <w:ind w:left="3600" w:hanging="360"/>
      </w:pPr>
    </w:lvl>
    <w:lvl w:ilvl="5" w:tplc="79693385" w:tentative="1">
      <w:start w:val="1"/>
      <w:numFmt w:val="lowerRoman"/>
      <w:lvlText w:val="%6."/>
      <w:lvlJc w:val="right"/>
      <w:pPr>
        <w:ind w:left="4320" w:hanging="180"/>
      </w:pPr>
    </w:lvl>
    <w:lvl w:ilvl="6" w:tplc="79693385" w:tentative="1">
      <w:start w:val="1"/>
      <w:numFmt w:val="decimal"/>
      <w:lvlText w:val="%7."/>
      <w:lvlJc w:val="left"/>
      <w:pPr>
        <w:ind w:left="5040" w:hanging="360"/>
      </w:pPr>
    </w:lvl>
    <w:lvl w:ilvl="7" w:tplc="79693385" w:tentative="1">
      <w:start w:val="1"/>
      <w:numFmt w:val="lowerLetter"/>
      <w:lvlText w:val="%8."/>
      <w:lvlJc w:val="left"/>
      <w:pPr>
        <w:ind w:left="5760" w:hanging="360"/>
      </w:pPr>
    </w:lvl>
    <w:lvl w:ilvl="8" w:tplc="79693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92">
    <w:multiLevelType w:val="hybridMultilevel"/>
    <w:lvl w:ilvl="0" w:tplc="18687021">
      <w:start w:val="1"/>
      <w:numFmt w:val="decimal"/>
      <w:lvlText w:val="%1."/>
      <w:lvlJc w:val="left"/>
      <w:pPr>
        <w:ind w:left="720" w:hanging="360"/>
      </w:pPr>
    </w:lvl>
    <w:lvl w:ilvl="1" w:tplc="18687021" w:tentative="1">
      <w:start w:val="1"/>
      <w:numFmt w:val="lowerLetter"/>
      <w:lvlText w:val="%2."/>
      <w:lvlJc w:val="left"/>
      <w:pPr>
        <w:ind w:left="1440" w:hanging="360"/>
      </w:pPr>
    </w:lvl>
    <w:lvl w:ilvl="2" w:tplc="18687021" w:tentative="1">
      <w:start w:val="1"/>
      <w:numFmt w:val="lowerRoman"/>
      <w:lvlText w:val="%3."/>
      <w:lvlJc w:val="right"/>
      <w:pPr>
        <w:ind w:left="2160" w:hanging="180"/>
      </w:pPr>
    </w:lvl>
    <w:lvl w:ilvl="3" w:tplc="18687021" w:tentative="1">
      <w:start w:val="1"/>
      <w:numFmt w:val="decimal"/>
      <w:lvlText w:val="%4."/>
      <w:lvlJc w:val="left"/>
      <w:pPr>
        <w:ind w:left="2880" w:hanging="360"/>
      </w:pPr>
    </w:lvl>
    <w:lvl w:ilvl="4" w:tplc="18687021" w:tentative="1">
      <w:start w:val="1"/>
      <w:numFmt w:val="lowerLetter"/>
      <w:lvlText w:val="%5."/>
      <w:lvlJc w:val="left"/>
      <w:pPr>
        <w:ind w:left="3600" w:hanging="360"/>
      </w:pPr>
    </w:lvl>
    <w:lvl w:ilvl="5" w:tplc="18687021" w:tentative="1">
      <w:start w:val="1"/>
      <w:numFmt w:val="lowerRoman"/>
      <w:lvlText w:val="%6."/>
      <w:lvlJc w:val="right"/>
      <w:pPr>
        <w:ind w:left="4320" w:hanging="180"/>
      </w:pPr>
    </w:lvl>
    <w:lvl w:ilvl="6" w:tplc="18687021" w:tentative="1">
      <w:start w:val="1"/>
      <w:numFmt w:val="decimal"/>
      <w:lvlText w:val="%7."/>
      <w:lvlJc w:val="left"/>
      <w:pPr>
        <w:ind w:left="5040" w:hanging="360"/>
      </w:pPr>
    </w:lvl>
    <w:lvl w:ilvl="7" w:tplc="18687021" w:tentative="1">
      <w:start w:val="1"/>
      <w:numFmt w:val="lowerLetter"/>
      <w:lvlText w:val="%8."/>
      <w:lvlJc w:val="left"/>
      <w:pPr>
        <w:ind w:left="5760" w:hanging="360"/>
      </w:pPr>
    </w:lvl>
    <w:lvl w:ilvl="8" w:tplc="18687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91">
    <w:multiLevelType w:val="hybridMultilevel"/>
    <w:lvl w:ilvl="0" w:tplc="65193655">
      <w:start w:val="1"/>
      <w:numFmt w:val="decimal"/>
      <w:lvlText w:val="%1."/>
      <w:lvlJc w:val="left"/>
      <w:pPr>
        <w:ind w:left="720" w:hanging="360"/>
      </w:pPr>
    </w:lvl>
    <w:lvl w:ilvl="1" w:tplc="65193655" w:tentative="1">
      <w:start w:val="1"/>
      <w:numFmt w:val="lowerLetter"/>
      <w:lvlText w:val="%2."/>
      <w:lvlJc w:val="left"/>
      <w:pPr>
        <w:ind w:left="1440" w:hanging="360"/>
      </w:pPr>
    </w:lvl>
    <w:lvl w:ilvl="2" w:tplc="65193655" w:tentative="1">
      <w:start w:val="1"/>
      <w:numFmt w:val="lowerRoman"/>
      <w:lvlText w:val="%3."/>
      <w:lvlJc w:val="right"/>
      <w:pPr>
        <w:ind w:left="2160" w:hanging="180"/>
      </w:pPr>
    </w:lvl>
    <w:lvl w:ilvl="3" w:tplc="65193655" w:tentative="1">
      <w:start w:val="1"/>
      <w:numFmt w:val="decimal"/>
      <w:lvlText w:val="%4."/>
      <w:lvlJc w:val="left"/>
      <w:pPr>
        <w:ind w:left="2880" w:hanging="360"/>
      </w:pPr>
    </w:lvl>
    <w:lvl w:ilvl="4" w:tplc="65193655" w:tentative="1">
      <w:start w:val="1"/>
      <w:numFmt w:val="lowerLetter"/>
      <w:lvlText w:val="%5."/>
      <w:lvlJc w:val="left"/>
      <w:pPr>
        <w:ind w:left="3600" w:hanging="360"/>
      </w:pPr>
    </w:lvl>
    <w:lvl w:ilvl="5" w:tplc="65193655" w:tentative="1">
      <w:start w:val="1"/>
      <w:numFmt w:val="lowerRoman"/>
      <w:lvlText w:val="%6."/>
      <w:lvlJc w:val="right"/>
      <w:pPr>
        <w:ind w:left="4320" w:hanging="180"/>
      </w:pPr>
    </w:lvl>
    <w:lvl w:ilvl="6" w:tplc="65193655" w:tentative="1">
      <w:start w:val="1"/>
      <w:numFmt w:val="decimal"/>
      <w:lvlText w:val="%7."/>
      <w:lvlJc w:val="left"/>
      <w:pPr>
        <w:ind w:left="5040" w:hanging="360"/>
      </w:pPr>
    </w:lvl>
    <w:lvl w:ilvl="7" w:tplc="65193655" w:tentative="1">
      <w:start w:val="1"/>
      <w:numFmt w:val="lowerLetter"/>
      <w:lvlText w:val="%8."/>
      <w:lvlJc w:val="left"/>
      <w:pPr>
        <w:ind w:left="5760" w:hanging="360"/>
      </w:pPr>
    </w:lvl>
    <w:lvl w:ilvl="8" w:tplc="65193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90">
    <w:multiLevelType w:val="hybridMultilevel"/>
    <w:lvl w:ilvl="0" w:tplc="84077228">
      <w:start w:val="1"/>
      <w:numFmt w:val="decimal"/>
      <w:lvlText w:val="%1."/>
      <w:lvlJc w:val="left"/>
      <w:pPr>
        <w:ind w:left="720" w:hanging="360"/>
      </w:pPr>
    </w:lvl>
    <w:lvl w:ilvl="1" w:tplc="84077228" w:tentative="1">
      <w:start w:val="1"/>
      <w:numFmt w:val="lowerLetter"/>
      <w:lvlText w:val="%2."/>
      <w:lvlJc w:val="left"/>
      <w:pPr>
        <w:ind w:left="1440" w:hanging="360"/>
      </w:pPr>
    </w:lvl>
    <w:lvl w:ilvl="2" w:tplc="84077228" w:tentative="1">
      <w:start w:val="1"/>
      <w:numFmt w:val="lowerRoman"/>
      <w:lvlText w:val="%3."/>
      <w:lvlJc w:val="right"/>
      <w:pPr>
        <w:ind w:left="2160" w:hanging="180"/>
      </w:pPr>
    </w:lvl>
    <w:lvl w:ilvl="3" w:tplc="84077228" w:tentative="1">
      <w:start w:val="1"/>
      <w:numFmt w:val="decimal"/>
      <w:lvlText w:val="%4."/>
      <w:lvlJc w:val="left"/>
      <w:pPr>
        <w:ind w:left="2880" w:hanging="360"/>
      </w:pPr>
    </w:lvl>
    <w:lvl w:ilvl="4" w:tplc="84077228" w:tentative="1">
      <w:start w:val="1"/>
      <w:numFmt w:val="lowerLetter"/>
      <w:lvlText w:val="%5."/>
      <w:lvlJc w:val="left"/>
      <w:pPr>
        <w:ind w:left="3600" w:hanging="360"/>
      </w:pPr>
    </w:lvl>
    <w:lvl w:ilvl="5" w:tplc="84077228" w:tentative="1">
      <w:start w:val="1"/>
      <w:numFmt w:val="lowerRoman"/>
      <w:lvlText w:val="%6."/>
      <w:lvlJc w:val="right"/>
      <w:pPr>
        <w:ind w:left="4320" w:hanging="180"/>
      </w:pPr>
    </w:lvl>
    <w:lvl w:ilvl="6" w:tplc="84077228" w:tentative="1">
      <w:start w:val="1"/>
      <w:numFmt w:val="decimal"/>
      <w:lvlText w:val="%7."/>
      <w:lvlJc w:val="left"/>
      <w:pPr>
        <w:ind w:left="5040" w:hanging="360"/>
      </w:pPr>
    </w:lvl>
    <w:lvl w:ilvl="7" w:tplc="84077228" w:tentative="1">
      <w:start w:val="1"/>
      <w:numFmt w:val="lowerLetter"/>
      <w:lvlText w:val="%8."/>
      <w:lvlJc w:val="left"/>
      <w:pPr>
        <w:ind w:left="5760" w:hanging="360"/>
      </w:pPr>
    </w:lvl>
    <w:lvl w:ilvl="8" w:tplc="84077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89">
    <w:multiLevelType w:val="hybridMultilevel"/>
    <w:lvl w:ilvl="0" w:tplc="21101990">
      <w:start w:val="1"/>
      <w:numFmt w:val="decimal"/>
      <w:lvlText w:val="%1."/>
      <w:lvlJc w:val="left"/>
      <w:pPr>
        <w:ind w:left="720" w:hanging="360"/>
      </w:pPr>
    </w:lvl>
    <w:lvl w:ilvl="1" w:tplc="21101990" w:tentative="1">
      <w:start w:val="1"/>
      <w:numFmt w:val="lowerLetter"/>
      <w:lvlText w:val="%2."/>
      <w:lvlJc w:val="left"/>
      <w:pPr>
        <w:ind w:left="1440" w:hanging="360"/>
      </w:pPr>
    </w:lvl>
    <w:lvl w:ilvl="2" w:tplc="21101990" w:tentative="1">
      <w:start w:val="1"/>
      <w:numFmt w:val="lowerRoman"/>
      <w:lvlText w:val="%3."/>
      <w:lvlJc w:val="right"/>
      <w:pPr>
        <w:ind w:left="2160" w:hanging="180"/>
      </w:pPr>
    </w:lvl>
    <w:lvl w:ilvl="3" w:tplc="21101990" w:tentative="1">
      <w:start w:val="1"/>
      <w:numFmt w:val="decimal"/>
      <w:lvlText w:val="%4."/>
      <w:lvlJc w:val="left"/>
      <w:pPr>
        <w:ind w:left="2880" w:hanging="360"/>
      </w:pPr>
    </w:lvl>
    <w:lvl w:ilvl="4" w:tplc="21101990" w:tentative="1">
      <w:start w:val="1"/>
      <w:numFmt w:val="lowerLetter"/>
      <w:lvlText w:val="%5."/>
      <w:lvlJc w:val="left"/>
      <w:pPr>
        <w:ind w:left="3600" w:hanging="360"/>
      </w:pPr>
    </w:lvl>
    <w:lvl w:ilvl="5" w:tplc="21101990" w:tentative="1">
      <w:start w:val="1"/>
      <w:numFmt w:val="lowerRoman"/>
      <w:lvlText w:val="%6."/>
      <w:lvlJc w:val="right"/>
      <w:pPr>
        <w:ind w:left="4320" w:hanging="180"/>
      </w:pPr>
    </w:lvl>
    <w:lvl w:ilvl="6" w:tplc="21101990" w:tentative="1">
      <w:start w:val="1"/>
      <w:numFmt w:val="decimal"/>
      <w:lvlText w:val="%7."/>
      <w:lvlJc w:val="left"/>
      <w:pPr>
        <w:ind w:left="5040" w:hanging="360"/>
      </w:pPr>
    </w:lvl>
    <w:lvl w:ilvl="7" w:tplc="21101990" w:tentative="1">
      <w:start w:val="1"/>
      <w:numFmt w:val="lowerLetter"/>
      <w:lvlText w:val="%8."/>
      <w:lvlJc w:val="left"/>
      <w:pPr>
        <w:ind w:left="5760" w:hanging="360"/>
      </w:pPr>
    </w:lvl>
    <w:lvl w:ilvl="8" w:tplc="21101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88">
    <w:multiLevelType w:val="hybridMultilevel"/>
    <w:lvl w:ilvl="0" w:tplc="49956915">
      <w:start w:val="1"/>
      <w:numFmt w:val="decimal"/>
      <w:lvlText w:val="%1."/>
      <w:lvlJc w:val="left"/>
      <w:pPr>
        <w:ind w:left="720" w:hanging="360"/>
      </w:pPr>
    </w:lvl>
    <w:lvl w:ilvl="1" w:tplc="49956915" w:tentative="1">
      <w:start w:val="1"/>
      <w:numFmt w:val="lowerLetter"/>
      <w:lvlText w:val="%2."/>
      <w:lvlJc w:val="left"/>
      <w:pPr>
        <w:ind w:left="1440" w:hanging="360"/>
      </w:pPr>
    </w:lvl>
    <w:lvl w:ilvl="2" w:tplc="49956915" w:tentative="1">
      <w:start w:val="1"/>
      <w:numFmt w:val="lowerRoman"/>
      <w:lvlText w:val="%3."/>
      <w:lvlJc w:val="right"/>
      <w:pPr>
        <w:ind w:left="2160" w:hanging="180"/>
      </w:pPr>
    </w:lvl>
    <w:lvl w:ilvl="3" w:tplc="49956915" w:tentative="1">
      <w:start w:val="1"/>
      <w:numFmt w:val="decimal"/>
      <w:lvlText w:val="%4."/>
      <w:lvlJc w:val="left"/>
      <w:pPr>
        <w:ind w:left="2880" w:hanging="360"/>
      </w:pPr>
    </w:lvl>
    <w:lvl w:ilvl="4" w:tplc="49956915" w:tentative="1">
      <w:start w:val="1"/>
      <w:numFmt w:val="lowerLetter"/>
      <w:lvlText w:val="%5."/>
      <w:lvlJc w:val="left"/>
      <w:pPr>
        <w:ind w:left="3600" w:hanging="360"/>
      </w:pPr>
    </w:lvl>
    <w:lvl w:ilvl="5" w:tplc="49956915" w:tentative="1">
      <w:start w:val="1"/>
      <w:numFmt w:val="lowerRoman"/>
      <w:lvlText w:val="%6."/>
      <w:lvlJc w:val="right"/>
      <w:pPr>
        <w:ind w:left="4320" w:hanging="180"/>
      </w:pPr>
    </w:lvl>
    <w:lvl w:ilvl="6" w:tplc="49956915" w:tentative="1">
      <w:start w:val="1"/>
      <w:numFmt w:val="decimal"/>
      <w:lvlText w:val="%7."/>
      <w:lvlJc w:val="left"/>
      <w:pPr>
        <w:ind w:left="5040" w:hanging="360"/>
      </w:pPr>
    </w:lvl>
    <w:lvl w:ilvl="7" w:tplc="49956915" w:tentative="1">
      <w:start w:val="1"/>
      <w:numFmt w:val="lowerLetter"/>
      <w:lvlText w:val="%8."/>
      <w:lvlJc w:val="left"/>
      <w:pPr>
        <w:ind w:left="5760" w:hanging="360"/>
      </w:pPr>
    </w:lvl>
    <w:lvl w:ilvl="8" w:tplc="49956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87">
    <w:multiLevelType w:val="hybridMultilevel"/>
    <w:lvl w:ilvl="0" w:tplc="30904750">
      <w:start w:val="1"/>
      <w:numFmt w:val="decimal"/>
      <w:lvlText w:val="%1."/>
      <w:lvlJc w:val="left"/>
      <w:pPr>
        <w:ind w:left="720" w:hanging="360"/>
      </w:pPr>
    </w:lvl>
    <w:lvl w:ilvl="1" w:tplc="30904750" w:tentative="1">
      <w:start w:val="1"/>
      <w:numFmt w:val="lowerLetter"/>
      <w:lvlText w:val="%2."/>
      <w:lvlJc w:val="left"/>
      <w:pPr>
        <w:ind w:left="1440" w:hanging="360"/>
      </w:pPr>
    </w:lvl>
    <w:lvl w:ilvl="2" w:tplc="30904750" w:tentative="1">
      <w:start w:val="1"/>
      <w:numFmt w:val="lowerRoman"/>
      <w:lvlText w:val="%3."/>
      <w:lvlJc w:val="right"/>
      <w:pPr>
        <w:ind w:left="2160" w:hanging="180"/>
      </w:pPr>
    </w:lvl>
    <w:lvl w:ilvl="3" w:tplc="30904750" w:tentative="1">
      <w:start w:val="1"/>
      <w:numFmt w:val="decimal"/>
      <w:lvlText w:val="%4."/>
      <w:lvlJc w:val="left"/>
      <w:pPr>
        <w:ind w:left="2880" w:hanging="360"/>
      </w:pPr>
    </w:lvl>
    <w:lvl w:ilvl="4" w:tplc="30904750" w:tentative="1">
      <w:start w:val="1"/>
      <w:numFmt w:val="lowerLetter"/>
      <w:lvlText w:val="%5."/>
      <w:lvlJc w:val="left"/>
      <w:pPr>
        <w:ind w:left="3600" w:hanging="360"/>
      </w:pPr>
    </w:lvl>
    <w:lvl w:ilvl="5" w:tplc="30904750" w:tentative="1">
      <w:start w:val="1"/>
      <w:numFmt w:val="lowerRoman"/>
      <w:lvlText w:val="%6."/>
      <w:lvlJc w:val="right"/>
      <w:pPr>
        <w:ind w:left="4320" w:hanging="180"/>
      </w:pPr>
    </w:lvl>
    <w:lvl w:ilvl="6" w:tplc="30904750" w:tentative="1">
      <w:start w:val="1"/>
      <w:numFmt w:val="decimal"/>
      <w:lvlText w:val="%7."/>
      <w:lvlJc w:val="left"/>
      <w:pPr>
        <w:ind w:left="5040" w:hanging="360"/>
      </w:pPr>
    </w:lvl>
    <w:lvl w:ilvl="7" w:tplc="30904750" w:tentative="1">
      <w:start w:val="1"/>
      <w:numFmt w:val="lowerLetter"/>
      <w:lvlText w:val="%8."/>
      <w:lvlJc w:val="left"/>
      <w:pPr>
        <w:ind w:left="5760" w:hanging="360"/>
      </w:pPr>
    </w:lvl>
    <w:lvl w:ilvl="8" w:tplc="30904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86">
    <w:multiLevelType w:val="hybridMultilevel"/>
    <w:lvl w:ilvl="0" w:tplc="30828327">
      <w:start w:val="1"/>
      <w:numFmt w:val="decimal"/>
      <w:lvlText w:val="%1."/>
      <w:lvlJc w:val="left"/>
      <w:pPr>
        <w:ind w:left="720" w:hanging="360"/>
      </w:pPr>
    </w:lvl>
    <w:lvl w:ilvl="1" w:tplc="30828327" w:tentative="1">
      <w:start w:val="1"/>
      <w:numFmt w:val="lowerLetter"/>
      <w:lvlText w:val="%2."/>
      <w:lvlJc w:val="left"/>
      <w:pPr>
        <w:ind w:left="1440" w:hanging="360"/>
      </w:pPr>
    </w:lvl>
    <w:lvl w:ilvl="2" w:tplc="30828327" w:tentative="1">
      <w:start w:val="1"/>
      <w:numFmt w:val="lowerRoman"/>
      <w:lvlText w:val="%3."/>
      <w:lvlJc w:val="right"/>
      <w:pPr>
        <w:ind w:left="2160" w:hanging="180"/>
      </w:pPr>
    </w:lvl>
    <w:lvl w:ilvl="3" w:tplc="30828327" w:tentative="1">
      <w:start w:val="1"/>
      <w:numFmt w:val="decimal"/>
      <w:lvlText w:val="%4."/>
      <w:lvlJc w:val="left"/>
      <w:pPr>
        <w:ind w:left="2880" w:hanging="360"/>
      </w:pPr>
    </w:lvl>
    <w:lvl w:ilvl="4" w:tplc="30828327" w:tentative="1">
      <w:start w:val="1"/>
      <w:numFmt w:val="lowerLetter"/>
      <w:lvlText w:val="%5."/>
      <w:lvlJc w:val="left"/>
      <w:pPr>
        <w:ind w:left="3600" w:hanging="360"/>
      </w:pPr>
    </w:lvl>
    <w:lvl w:ilvl="5" w:tplc="30828327" w:tentative="1">
      <w:start w:val="1"/>
      <w:numFmt w:val="lowerRoman"/>
      <w:lvlText w:val="%6."/>
      <w:lvlJc w:val="right"/>
      <w:pPr>
        <w:ind w:left="4320" w:hanging="180"/>
      </w:pPr>
    </w:lvl>
    <w:lvl w:ilvl="6" w:tplc="30828327" w:tentative="1">
      <w:start w:val="1"/>
      <w:numFmt w:val="decimal"/>
      <w:lvlText w:val="%7."/>
      <w:lvlJc w:val="left"/>
      <w:pPr>
        <w:ind w:left="5040" w:hanging="360"/>
      </w:pPr>
    </w:lvl>
    <w:lvl w:ilvl="7" w:tplc="30828327" w:tentative="1">
      <w:start w:val="1"/>
      <w:numFmt w:val="lowerLetter"/>
      <w:lvlText w:val="%8."/>
      <w:lvlJc w:val="left"/>
      <w:pPr>
        <w:ind w:left="5760" w:hanging="360"/>
      </w:pPr>
    </w:lvl>
    <w:lvl w:ilvl="8" w:tplc="30828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85">
    <w:multiLevelType w:val="hybridMultilevel"/>
    <w:lvl w:ilvl="0" w:tplc="45032514">
      <w:start w:val="1"/>
      <w:numFmt w:val="decimal"/>
      <w:lvlText w:val="%1."/>
      <w:lvlJc w:val="left"/>
      <w:pPr>
        <w:ind w:left="720" w:hanging="360"/>
      </w:pPr>
    </w:lvl>
    <w:lvl w:ilvl="1" w:tplc="45032514" w:tentative="1">
      <w:start w:val="1"/>
      <w:numFmt w:val="lowerLetter"/>
      <w:lvlText w:val="%2."/>
      <w:lvlJc w:val="left"/>
      <w:pPr>
        <w:ind w:left="1440" w:hanging="360"/>
      </w:pPr>
    </w:lvl>
    <w:lvl w:ilvl="2" w:tplc="45032514" w:tentative="1">
      <w:start w:val="1"/>
      <w:numFmt w:val="lowerRoman"/>
      <w:lvlText w:val="%3."/>
      <w:lvlJc w:val="right"/>
      <w:pPr>
        <w:ind w:left="2160" w:hanging="180"/>
      </w:pPr>
    </w:lvl>
    <w:lvl w:ilvl="3" w:tplc="45032514" w:tentative="1">
      <w:start w:val="1"/>
      <w:numFmt w:val="decimal"/>
      <w:lvlText w:val="%4."/>
      <w:lvlJc w:val="left"/>
      <w:pPr>
        <w:ind w:left="2880" w:hanging="360"/>
      </w:pPr>
    </w:lvl>
    <w:lvl w:ilvl="4" w:tplc="45032514" w:tentative="1">
      <w:start w:val="1"/>
      <w:numFmt w:val="lowerLetter"/>
      <w:lvlText w:val="%5."/>
      <w:lvlJc w:val="left"/>
      <w:pPr>
        <w:ind w:left="3600" w:hanging="360"/>
      </w:pPr>
    </w:lvl>
    <w:lvl w:ilvl="5" w:tplc="45032514" w:tentative="1">
      <w:start w:val="1"/>
      <w:numFmt w:val="lowerRoman"/>
      <w:lvlText w:val="%6."/>
      <w:lvlJc w:val="right"/>
      <w:pPr>
        <w:ind w:left="4320" w:hanging="180"/>
      </w:pPr>
    </w:lvl>
    <w:lvl w:ilvl="6" w:tplc="45032514" w:tentative="1">
      <w:start w:val="1"/>
      <w:numFmt w:val="decimal"/>
      <w:lvlText w:val="%7."/>
      <w:lvlJc w:val="left"/>
      <w:pPr>
        <w:ind w:left="5040" w:hanging="360"/>
      </w:pPr>
    </w:lvl>
    <w:lvl w:ilvl="7" w:tplc="45032514" w:tentative="1">
      <w:start w:val="1"/>
      <w:numFmt w:val="lowerLetter"/>
      <w:lvlText w:val="%8."/>
      <w:lvlJc w:val="left"/>
      <w:pPr>
        <w:ind w:left="5760" w:hanging="360"/>
      </w:pPr>
    </w:lvl>
    <w:lvl w:ilvl="8" w:tplc="45032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84">
    <w:multiLevelType w:val="hybridMultilevel"/>
    <w:lvl w:ilvl="0" w:tplc="67047359">
      <w:start w:val="1"/>
      <w:numFmt w:val="decimal"/>
      <w:lvlText w:val="%1."/>
      <w:lvlJc w:val="left"/>
      <w:pPr>
        <w:ind w:left="720" w:hanging="360"/>
      </w:pPr>
    </w:lvl>
    <w:lvl w:ilvl="1" w:tplc="67047359" w:tentative="1">
      <w:start w:val="1"/>
      <w:numFmt w:val="lowerLetter"/>
      <w:lvlText w:val="%2."/>
      <w:lvlJc w:val="left"/>
      <w:pPr>
        <w:ind w:left="1440" w:hanging="360"/>
      </w:pPr>
    </w:lvl>
    <w:lvl w:ilvl="2" w:tplc="67047359" w:tentative="1">
      <w:start w:val="1"/>
      <w:numFmt w:val="lowerRoman"/>
      <w:lvlText w:val="%3."/>
      <w:lvlJc w:val="right"/>
      <w:pPr>
        <w:ind w:left="2160" w:hanging="180"/>
      </w:pPr>
    </w:lvl>
    <w:lvl w:ilvl="3" w:tplc="67047359" w:tentative="1">
      <w:start w:val="1"/>
      <w:numFmt w:val="decimal"/>
      <w:lvlText w:val="%4."/>
      <w:lvlJc w:val="left"/>
      <w:pPr>
        <w:ind w:left="2880" w:hanging="360"/>
      </w:pPr>
    </w:lvl>
    <w:lvl w:ilvl="4" w:tplc="67047359" w:tentative="1">
      <w:start w:val="1"/>
      <w:numFmt w:val="lowerLetter"/>
      <w:lvlText w:val="%5."/>
      <w:lvlJc w:val="left"/>
      <w:pPr>
        <w:ind w:left="3600" w:hanging="360"/>
      </w:pPr>
    </w:lvl>
    <w:lvl w:ilvl="5" w:tplc="67047359" w:tentative="1">
      <w:start w:val="1"/>
      <w:numFmt w:val="lowerRoman"/>
      <w:lvlText w:val="%6."/>
      <w:lvlJc w:val="right"/>
      <w:pPr>
        <w:ind w:left="4320" w:hanging="180"/>
      </w:pPr>
    </w:lvl>
    <w:lvl w:ilvl="6" w:tplc="67047359" w:tentative="1">
      <w:start w:val="1"/>
      <w:numFmt w:val="decimal"/>
      <w:lvlText w:val="%7."/>
      <w:lvlJc w:val="left"/>
      <w:pPr>
        <w:ind w:left="5040" w:hanging="360"/>
      </w:pPr>
    </w:lvl>
    <w:lvl w:ilvl="7" w:tplc="67047359" w:tentative="1">
      <w:start w:val="1"/>
      <w:numFmt w:val="lowerLetter"/>
      <w:lvlText w:val="%8."/>
      <w:lvlJc w:val="left"/>
      <w:pPr>
        <w:ind w:left="5760" w:hanging="360"/>
      </w:pPr>
    </w:lvl>
    <w:lvl w:ilvl="8" w:tplc="67047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83">
    <w:multiLevelType w:val="hybridMultilevel"/>
    <w:lvl w:ilvl="0" w:tplc="92137585">
      <w:start w:val="1"/>
      <w:numFmt w:val="decimal"/>
      <w:lvlText w:val="%1."/>
      <w:lvlJc w:val="left"/>
      <w:pPr>
        <w:ind w:left="720" w:hanging="360"/>
      </w:pPr>
    </w:lvl>
    <w:lvl w:ilvl="1" w:tplc="92137585" w:tentative="1">
      <w:start w:val="1"/>
      <w:numFmt w:val="lowerLetter"/>
      <w:lvlText w:val="%2."/>
      <w:lvlJc w:val="left"/>
      <w:pPr>
        <w:ind w:left="1440" w:hanging="360"/>
      </w:pPr>
    </w:lvl>
    <w:lvl w:ilvl="2" w:tplc="92137585" w:tentative="1">
      <w:start w:val="1"/>
      <w:numFmt w:val="lowerRoman"/>
      <w:lvlText w:val="%3."/>
      <w:lvlJc w:val="right"/>
      <w:pPr>
        <w:ind w:left="2160" w:hanging="180"/>
      </w:pPr>
    </w:lvl>
    <w:lvl w:ilvl="3" w:tplc="92137585" w:tentative="1">
      <w:start w:val="1"/>
      <w:numFmt w:val="decimal"/>
      <w:lvlText w:val="%4."/>
      <w:lvlJc w:val="left"/>
      <w:pPr>
        <w:ind w:left="2880" w:hanging="360"/>
      </w:pPr>
    </w:lvl>
    <w:lvl w:ilvl="4" w:tplc="92137585" w:tentative="1">
      <w:start w:val="1"/>
      <w:numFmt w:val="lowerLetter"/>
      <w:lvlText w:val="%5."/>
      <w:lvlJc w:val="left"/>
      <w:pPr>
        <w:ind w:left="3600" w:hanging="360"/>
      </w:pPr>
    </w:lvl>
    <w:lvl w:ilvl="5" w:tplc="92137585" w:tentative="1">
      <w:start w:val="1"/>
      <w:numFmt w:val="lowerRoman"/>
      <w:lvlText w:val="%6."/>
      <w:lvlJc w:val="right"/>
      <w:pPr>
        <w:ind w:left="4320" w:hanging="180"/>
      </w:pPr>
    </w:lvl>
    <w:lvl w:ilvl="6" w:tplc="92137585" w:tentative="1">
      <w:start w:val="1"/>
      <w:numFmt w:val="decimal"/>
      <w:lvlText w:val="%7."/>
      <w:lvlJc w:val="left"/>
      <w:pPr>
        <w:ind w:left="5040" w:hanging="360"/>
      </w:pPr>
    </w:lvl>
    <w:lvl w:ilvl="7" w:tplc="92137585" w:tentative="1">
      <w:start w:val="1"/>
      <w:numFmt w:val="lowerLetter"/>
      <w:lvlText w:val="%8."/>
      <w:lvlJc w:val="left"/>
      <w:pPr>
        <w:ind w:left="5760" w:hanging="360"/>
      </w:pPr>
    </w:lvl>
    <w:lvl w:ilvl="8" w:tplc="92137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82">
    <w:multiLevelType w:val="hybridMultilevel"/>
    <w:lvl w:ilvl="0" w:tplc="17245919">
      <w:start w:val="1"/>
      <w:numFmt w:val="decimal"/>
      <w:lvlText w:val="%1."/>
      <w:lvlJc w:val="left"/>
      <w:pPr>
        <w:ind w:left="720" w:hanging="360"/>
      </w:pPr>
    </w:lvl>
    <w:lvl w:ilvl="1" w:tplc="17245919" w:tentative="1">
      <w:start w:val="1"/>
      <w:numFmt w:val="lowerLetter"/>
      <w:lvlText w:val="%2."/>
      <w:lvlJc w:val="left"/>
      <w:pPr>
        <w:ind w:left="1440" w:hanging="360"/>
      </w:pPr>
    </w:lvl>
    <w:lvl w:ilvl="2" w:tplc="17245919" w:tentative="1">
      <w:start w:val="1"/>
      <w:numFmt w:val="lowerRoman"/>
      <w:lvlText w:val="%3."/>
      <w:lvlJc w:val="right"/>
      <w:pPr>
        <w:ind w:left="2160" w:hanging="180"/>
      </w:pPr>
    </w:lvl>
    <w:lvl w:ilvl="3" w:tplc="17245919" w:tentative="1">
      <w:start w:val="1"/>
      <w:numFmt w:val="decimal"/>
      <w:lvlText w:val="%4."/>
      <w:lvlJc w:val="left"/>
      <w:pPr>
        <w:ind w:left="2880" w:hanging="360"/>
      </w:pPr>
    </w:lvl>
    <w:lvl w:ilvl="4" w:tplc="17245919" w:tentative="1">
      <w:start w:val="1"/>
      <w:numFmt w:val="lowerLetter"/>
      <w:lvlText w:val="%5."/>
      <w:lvlJc w:val="left"/>
      <w:pPr>
        <w:ind w:left="3600" w:hanging="360"/>
      </w:pPr>
    </w:lvl>
    <w:lvl w:ilvl="5" w:tplc="17245919" w:tentative="1">
      <w:start w:val="1"/>
      <w:numFmt w:val="lowerRoman"/>
      <w:lvlText w:val="%6."/>
      <w:lvlJc w:val="right"/>
      <w:pPr>
        <w:ind w:left="4320" w:hanging="180"/>
      </w:pPr>
    </w:lvl>
    <w:lvl w:ilvl="6" w:tplc="17245919" w:tentative="1">
      <w:start w:val="1"/>
      <w:numFmt w:val="decimal"/>
      <w:lvlText w:val="%7."/>
      <w:lvlJc w:val="left"/>
      <w:pPr>
        <w:ind w:left="5040" w:hanging="360"/>
      </w:pPr>
    </w:lvl>
    <w:lvl w:ilvl="7" w:tplc="17245919" w:tentative="1">
      <w:start w:val="1"/>
      <w:numFmt w:val="lowerLetter"/>
      <w:lvlText w:val="%8."/>
      <w:lvlJc w:val="left"/>
      <w:pPr>
        <w:ind w:left="5760" w:hanging="360"/>
      </w:pPr>
    </w:lvl>
    <w:lvl w:ilvl="8" w:tplc="17245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81">
    <w:multiLevelType w:val="hybridMultilevel"/>
    <w:lvl w:ilvl="0" w:tplc="20070470">
      <w:start w:val="1"/>
      <w:numFmt w:val="decimal"/>
      <w:lvlText w:val="%1."/>
      <w:lvlJc w:val="left"/>
      <w:pPr>
        <w:ind w:left="720" w:hanging="360"/>
      </w:pPr>
    </w:lvl>
    <w:lvl w:ilvl="1" w:tplc="20070470" w:tentative="1">
      <w:start w:val="1"/>
      <w:numFmt w:val="lowerLetter"/>
      <w:lvlText w:val="%2."/>
      <w:lvlJc w:val="left"/>
      <w:pPr>
        <w:ind w:left="1440" w:hanging="360"/>
      </w:pPr>
    </w:lvl>
    <w:lvl w:ilvl="2" w:tplc="20070470" w:tentative="1">
      <w:start w:val="1"/>
      <w:numFmt w:val="lowerRoman"/>
      <w:lvlText w:val="%3."/>
      <w:lvlJc w:val="right"/>
      <w:pPr>
        <w:ind w:left="2160" w:hanging="180"/>
      </w:pPr>
    </w:lvl>
    <w:lvl w:ilvl="3" w:tplc="20070470" w:tentative="1">
      <w:start w:val="1"/>
      <w:numFmt w:val="decimal"/>
      <w:lvlText w:val="%4."/>
      <w:lvlJc w:val="left"/>
      <w:pPr>
        <w:ind w:left="2880" w:hanging="360"/>
      </w:pPr>
    </w:lvl>
    <w:lvl w:ilvl="4" w:tplc="20070470" w:tentative="1">
      <w:start w:val="1"/>
      <w:numFmt w:val="lowerLetter"/>
      <w:lvlText w:val="%5."/>
      <w:lvlJc w:val="left"/>
      <w:pPr>
        <w:ind w:left="3600" w:hanging="360"/>
      </w:pPr>
    </w:lvl>
    <w:lvl w:ilvl="5" w:tplc="20070470" w:tentative="1">
      <w:start w:val="1"/>
      <w:numFmt w:val="lowerRoman"/>
      <w:lvlText w:val="%6."/>
      <w:lvlJc w:val="right"/>
      <w:pPr>
        <w:ind w:left="4320" w:hanging="180"/>
      </w:pPr>
    </w:lvl>
    <w:lvl w:ilvl="6" w:tplc="20070470" w:tentative="1">
      <w:start w:val="1"/>
      <w:numFmt w:val="decimal"/>
      <w:lvlText w:val="%7."/>
      <w:lvlJc w:val="left"/>
      <w:pPr>
        <w:ind w:left="5040" w:hanging="360"/>
      </w:pPr>
    </w:lvl>
    <w:lvl w:ilvl="7" w:tplc="20070470" w:tentative="1">
      <w:start w:val="1"/>
      <w:numFmt w:val="lowerLetter"/>
      <w:lvlText w:val="%8."/>
      <w:lvlJc w:val="left"/>
      <w:pPr>
        <w:ind w:left="5760" w:hanging="360"/>
      </w:pPr>
    </w:lvl>
    <w:lvl w:ilvl="8" w:tplc="20070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80">
    <w:multiLevelType w:val="hybridMultilevel"/>
    <w:lvl w:ilvl="0" w:tplc="45891297">
      <w:start w:val="1"/>
      <w:numFmt w:val="decimal"/>
      <w:lvlText w:val="%1."/>
      <w:lvlJc w:val="left"/>
      <w:pPr>
        <w:ind w:left="720" w:hanging="360"/>
      </w:pPr>
    </w:lvl>
    <w:lvl w:ilvl="1" w:tplc="45891297" w:tentative="1">
      <w:start w:val="1"/>
      <w:numFmt w:val="lowerLetter"/>
      <w:lvlText w:val="%2."/>
      <w:lvlJc w:val="left"/>
      <w:pPr>
        <w:ind w:left="1440" w:hanging="360"/>
      </w:pPr>
    </w:lvl>
    <w:lvl w:ilvl="2" w:tplc="45891297" w:tentative="1">
      <w:start w:val="1"/>
      <w:numFmt w:val="lowerRoman"/>
      <w:lvlText w:val="%3."/>
      <w:lvlJc w:val="right"/>
      <w:pPr>
        <w:ind w:left="2160" w:hanging="180"/>
      </w:pPr>
    </w:lvl>
    <w:lvl w:ilvl="3" w:tplc="45891297" w:tentative="1">
      <w:start w:val="1"/>
      <w:numFmt w:val="decimal"/>
      <w:lvlText w:val="%4."/>
      <w:lvlJc w:val="left"/>
      <w:pPr>
        <w:ind w:left="2880" w:hanging="360"/>
      </w:pPr>
    </w:lvl>
    <w:lvl w:ilvl="4" w:tplc="45891297" w:tentative="1">
      <w:start w:val="1"/>
      <w:numFmt w:val="lowerLetter"/>
      <w:lvlText w:val="%5."/>
      <w:lvlJc w:val="left"/>
      <w:pPr>
        <w:ind w:left="3600" w:hanging="360"/>
      </w:pPr>
    </w:lvl>
    <w:lvl w:ilvl="5" w:tplc="45891297" w:tentative="1">
      <w:start w:val="1"/>
      <w:numFmt w:val="lowerRoman"/>
      <w:lvlText w:val="%6."/>
      <w:lvlJc w:val="right"/>
      <w:pPr>
        <w:ind w:left="4320" w:hanging="180"/>
      </w:pPr>
    </w:lvl>
    <w:lvl w:ilvl="6" w:tplc="45891297" w:tentative="1">
      <w:start w:val="1"/>
      <w:numFmt w:val="decimal"/>
      <w:lvlText w:val="%7."/>
      <w:lvlJc w:val="left"/>
      <w:pPr>
        <w:ind w:left="5040" w:hanging="360"/>
      </w:pPr>
    </w:lvl>
    <w:lvl w:ilvl="7" w:tplc="45891297" w:tentative="1">
      <w:start w:val="1"/>
      <w:numFmt w:val="lowerLetter"/>
      <w:lvlText w:val="%8."/>
      <w:lvlJc w:val="left"/>
      <w:pPr>
        <w:ind w:left="5760" w:hanging="360"/>
      </w:pPr>
    </w:lvl>
    <w:lvl w:ilvl="8" w:tplc="45891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79">
    <w:multiLevelType w:val="hybridMultilevel"/>
    <w:lvl w:ilvl="0" w:tplc="13829843">
      <w:start w:val="1"/>
      <w:numFmt w:val="decimal"/>
      <w:lvlText w:val="%1."/>
      <w:lvlJc w:val="left"/>
      <w:pPr>
        <w:ind w:left="720" w:hanging="360"/>
      </w:pPr>
    </w:lvl>
    <w:lvl w:ilvl="1" w:tplc="13829843" w:tentative="1">
      <w:start w:val="1"/>
      <w:numFmt w:val="lowerLetter"/>
      <w:lvlText w:val="%2."/>
      <w:lvlJc w:val="left"/>
      <w:pPr>
        <w:ind w:left="1440" w:hanging="360"/>
      </w:pPr>
    </w:lvl>
    <w:lvl w:ilvl="2" w:tplc="13829843" w:tentative="1">
      <w:start w:val="1"/>
      <w:numFmt w:val="lowerRoman"/>
      <w:lvlText w:val="%3."/>
      <w:lvlJc w:val="right"/>
      <w:pPr>
        <w:ind w:left="2160" w:hanging="180"/>
      </w:pPr>
    </w:lvl>
    <w:lvl w:ilvl="3" w:tplc="13829843" w:tentative="1">
      <w:start w:val="1"/>
      <w:numFmt w:val="decimal"/>
      <w:lvlText w:val="%4."/>
      <w:lvlJc w:val="left"/>
      <w:pPr>
        <w:ind w:left="2880" w:hanging="360"/>
      </w:pPr>
    </w:lvl>
    <w:lvl w:ilvl="4" w:tplc="13829843" w:tentative="1">
      <w:start w:val="1"/>
      <w:numFmt w:val="lowerLetter"/>
      <w:lvlText w:val="%5."/>
      <w:lvlJc w:val="left"/>
      <w:pPr>
        <w:ind w:left="3600" w:hanging="360"/>
      </w:pPr>
    </w:lvl>
    <w:lvl w:ilvl="5" w:tplc="13829843" w:tentative="1">
      <w:start w:val="1"/>
      <w:numFmt w:val="lowerRoman"/>
      <w:lvlText w:val="%6."/>
      <w:lvlJc w:val="right"/>
      <w:pPr>
        <w:ind w:left="4320" w:hanging="180"/>
      </w:pPr>
    </w:lvl>
    <w:lvl w:ilvl="6" w:tplc="13829843" w:tentative="1">
      <w:start w:val="1"/>
      <w:numFmt w:val="decimal"/>
      <w:lvlText w:val="%7."/>
      <w:lvlJc w:val="left"/>
      <w:pPr>
        <w:ind w:left="5040" w:hanging="360"/>
      </w:pPr>
    </w:lvl>
    <w:lvl w:ilvl="7" w:tplc="13829843" w:tentative="1">
      <w:start w:val="1"/>
      <w:numFmt w:val="lowerLetter"/>
      <w:lvlText w:val="%8."/>
      <w:lvlJc w:val="left"/>
      <w:pPr>
        <w:ind w:left="5760" w:hanging="360"/>
      </w:pPr>
    </w:lvl>
    <w:lvl w:ilvl="8" w:tplc="13829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78">
    <w:multiLevelType w:val="hybridMultilevel"/>
    <w:lvl w:ilvl="0" w:tplc="98986491">
      <w:start w:val="1"/>
      <w:numFmt w:val="decimal"/>
      <w:lvlText w:val="%1."/>
      <w:lvlJc w:val="left"/>
      <w:pPr>
        <w:ind w:left="720" w:hanging="360"/>
      </w:pPr>
    </w:lvl>
    <w:lvl w:ilvl="1" w:tplc="98986491" w:tentative="1">
      <w:start w:val="1"/>
      <w:numFmt w:val="lowerLetter"/>
      <w:lvlText w:val="%2."/>
      <w:lvlJc w:val="left"/>
      <w:pPr>
        <w:ind w:left="1440" w:hanging="360"/>
      </w:pPr>
    </w:lvl>
    <w:lvl w:ilvl="2" w:tplc="98986491" w:tentative="1">
      <w:start w:val="1"/>
      <w:numFmt w:val="lowerRoman"/>
      <w:lvlText w:val="%3."/>
      <w:lvlJc w:val="right"/>
      <w:pPr>
        <w:ind w:left="2160" w:hanging="180"/>
      </w:pPr>
    </w:lvl>
    <w:lvl w:ilvl="3" w:tplc="98986491" w:tentative="1">
      <w:start w:val="1"/>
      <w:numFmt w:val="decimal"/>
      <w:lvlText w:val="%4."/>
      <w:lvlJc w:val="left"/>
      <w:pPr>
        <w:ind w:left="2880" w:hanging="360"/>
      </w:pPr>
    </w:lvl>
    <w:lvl w:ilvl="4" w:tplc="98986491" w:tentative="1">
      <w:start w:val="1"/>
      <w:numFmt w:val="lowerLetter"/>
      <w:lvlText w:val="%5."/>
      <w:lvlJc w:val="left"/>
      <w:pPr>
        <w:ind w:left="3600" w:hanging="360"/>
      </w:pPr>
    </w:lvl>
    <w:lvl w:ilvl="5" w:tplc="98986491" w:tentative="1">
      <w:start w:val="1"/>
      <w:numFmt w:val="lowerRoman"/>
      <w:lvlText w:val="%6."/>
      <w:lvlJc w:val="right"/>
      <w:pPr>
        <w:ind w:left="4320" w:hanging="180"/>
      </w:pPr>
    </w:lvl>
    <w:lvl w:ilvl="6" w:tplc="98986491" w:tentative="1">
      <w:start w:val="1"/>
      <w:numFmt w:val="decimal"/>
      <w:lvlText w:val="%7."/>
      <w:lvlJc w:val="left"/>
      <w:pPr>
        <w:ind w:left="5040" w:hanging="360"/>
      </w:pPr>
    </w:lvl>
    <w:lvl w:ilvl="7" w:tplc="98986491" w:tentative="1">
      <w:start w:val="1"/>
      <w:numFmt w:val="lowerLetter"/>
      <w:lvlText w:val="%8."/>
      <w:lvlJc w:val="left"/>
      <w:pPr>
        <w:ind w:left="5760" w:hanging="360"/>
      </w:pPr>
    </w:lvl>
    <w:lvl w:ilvl="8" w:tplc="98986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77">
    <w:multiLevelType w:val="hybridMultilevel"/>
    <w:lvl w:ilvl="0" w:tplc="59312054">
      <w:start w:val="1"/>
      <w:numFmt w:val="decimal"/>
      <w:lvlText w:val="%1."/>
      <w:lvlJc w:val="left"/>
      <w:pPr>
        <w:ind w:left="720" w:hanging="360"/>
      </w:pPr>
    </w:lvl>
    <w:lvl w:ilvl="1" w:tplc="59312054" w:tentative="1">
      <w:start w:val="1"/>
      <w:numFmt w:val="lowerLetter"/>
      <w:lvlText w:val="%2."/>
      <w:lvlJc w:val="left"/>
      <w:pPr>
        <w:ind w:left="1440" w:hanging="360"/>
      </w:pPr>
    </w:lvl>
    <w:lvl w:ilvl="2" w:tplc="59312054" w:tentative="1">
      <w:start w:val="1"/>
      <w:numFmt w:val="lowerRoman"/>
      <w:lvlText w:val="%3."/>
      <w:lvlJc w:val="right"/>
      <w:pPr>
        <w:ind w:left="2160" w:hanging="180"/>
      </w:pPr>
    </w:lvl>
    <w:lvl w:ilvl="3" w:tplc="59312054" w:tentative="1">
      <w:start w:val="1"/>
      <w:numFmt w:val="decimal"/>
      <w:lvlText w:val="%4."/>
      <w:lvlJc w:val="left"/>
      <w:pPr>
        <w:ind w:left="2880" w:hanging="360"/>
      </w:pPr>
    </w:lvl>
    <w:lvl w:ilvl="4" w:tplc="59312054" w:tentative="1">
      <w:start w:val="1"/>
      <w:numFmt w:val="lowerLetter"/>
      <w:lvlText w:val="%5."/>
      <w:lvlJc w:val="left"/>
      <w:pPr>
        <w:ind w:left="3600" w:hanging="360"/>
      </w:pPr>
    </w:lvl>
    <w:lvl w:ilvl="5" w:tplc="59312054" w:tentative="1">
      <w:start w:val="1"/>
      <w:numFmt w:val="lowerRoman"/>
      <w:lvlText w:val="%6."/>
      <w:lvlJc w:val="right"/>
      <w:pPr>
        <w:ind w:left="4320" w:hanging="180"/>
      </w:pPr>
    </w:lvl>
    <w:lvl w:ilvl="6" w:tplc="59312054" w:tentative="1">
      <w:start w:val="1"/>
      <w:numFmt w:val="decimal"/>
      <w:lvlText w:val="%7."/>
      <w:lvlJc w:val="left"/>
      <w:pPr>
        <w:ind w:left="5040" w:hanging="360"/>
      </w:pPr>
    </w:lvl>
    <w:lvl w:ilvl="7" w:tplc="59312054" w:tentative="1">
      <w:start w:val="1"/>
      <w:numFmt w:val="lowerLetter"/>
      <w:lvlText w:val="%8."/>
      <w:lvlJc w:val="left"/>
      <w:pPr>
        <w:ind w:left="5760" w:hanging="360"/>
      </w:pPr>
    </w:lvl>
    <w:lvl w:ilvl="8" w:tplc="59312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76">
    <w:multiLevelType w:val="hybridMultilevel"/>
    <w:lvl w:ilvl="0" w:tplc="65522120">
      <w:start w:val="1"/>
      <w:numFmt w:val="decimal"/>
      <w:lvlText w:val="%1."/>
      <w:lvlJc w:val="left"/>
      <w:pPr>
        <w:ind w:left="720" w:hanging="360"/>
      </w:pPr>
    </w:lvl>
    <w:lvl w:ilvl="1" w:tplc="65522120" w:tentative="1">
      <w:start w:val="1"/>
      <w:numFmt w:val="lowerLetter"/>
      <w:lvlText w:val="%2."/>
      <w:lvlJc w:val="left"/>
      <w:pPr>
        <w:ind w:left="1440" w:hanging="360"/>
      </w:pPr>
    </w:lvl>
    <w:lvl w:ilvl="2" w:tplc="65522120" w:tentative="1">
      <w:start w:val="1"/>
      <w:numFmt w:val="lowerRoman"/>
      <w:lvlText w:val="%3."/>
      <w:lvlJc w:val="right"/>
      <w:pPr>
        <w:ind w:left="2160" w:hanging="180"/>
      </w:pPr>
    </w:lvl>
    <w:lvl w:ilvl="3" w:tplc="65522120" w:tentative="1">
      <w:start w:val="1"/>
      <w:numFmt w:val="decimal"/>
      <w:lvlText w:val="%4."/>
      <w:lvlJc w:val="left"/>
      <w:pPr>
        <w:ind w:left="2880" w:hanging="360"/>
      </w:pPr>
    </w:lvl>
    <w:lvl w:ilvl="4" w:tplc="65522120" w:tentative="1">
      <w:start w:val="1"/>
      <w:numFmt w:val="lowerLetter"/>
      <w:lvlText w:val="%5."/>
      <w:lvlJc w:val="left"/>
      <w:pPr>
        <w:ind w:left="3600" w:hanging="360"/>
      </w:pPr>
    </w:lvl>
    <w:lvl w:ilvl="5" w:tplc="65522120" w:tentative="1">
      <w:start w:val="1"/>
      <w:numFmt w:val="lowerRoman"/>
      <w:lvlText w:val="%6."/>
      <w:lvlJc w:val="right"/>
      <w:pPr>
        <w:ind w:left="4320" w:hanging="180"/>
      </w:pPr>
    </w:lvl>
    <w:lvl w:ilvl="6" w:tplc="65522120" w:tentative="1">
      <w:start w:val="1"/>
      <w:numFmt w:val="decimal"/>
      <w:lvlText w:val="%7."/>
      <w:lvlJc w:val="left"/>
      <w:pPr>
        <w:ind w:left="5040" w:hanging="360"/>
      </w:pPr>
    </w:lvl>
    <w:lvl w:ilvl="7" w:tplc="65522120" w:tentative="1">
      <w:start w:val="1"/>
      <w:numFmt w:val="lowerLetter"/>
      <w:lvlText w:val="%8."/>
      <w:lvlJc w:val="left"/>
      <w:pPr>
        <w:ind w:left="5760" w:hanging="360"/>
      </w:pPr>
    </w:lvl>
    <w:lvl w:ilvl="8" w:tplc="65522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75">
    <w:multiLevelType w:val="hybridMultilevel"/>
    <w:lvl w:ilvl="0" w:tplc="79342023">
      <w:start w:val="1"/>
      <w:numFmt w:val="decimal"/>
      <w:lvlText w:val="%1."/>
      <w:lvlJc w:val="left"/>
      <w:pPr>
        <w:ind w:left="720" w:hanging="360"/>
      </w:pPr>
    </w:lvl>
    <w:lvl w:ilvl="1" w:tplc="79342023" w:tentative="1">
      <w:start w:val="1"/>
      <w:numFmt w:val="lowerLetter"/>
      <w:lvlText w:val="%2."/>
      <w:lvlJc w:val="left"/>
      <w:pPr>
        <w:ind w:left="1440" w:hanging="360"/>
      </w:pPr>
    </w:lvl>
    <w:lvl w:ilvl="2" w:tplc="79342023" w:tentative="1">
      <w:start w:val="1"/>
      <w:numFmt w:val="lowerRoman"/>
      <w:lvlText w:val="%3."/>
      <w:lvlJc w:val="right"/>
      <w:pPr>
        <w:ind w:left="2160" w:hanging="180"/>
      </w:pPr>
    </w:lvl>
    <w:lvl w:ilvl="3" w:tplc="79342023" w:tentative="1">
      <w:start w:val="1"/>
      <w:numFmt w:val="decimal"/>
      <w:lvlText w:val="%4."/>
      <w:lvlJc w:val="left"/>
      <w:pPr>
        <w:ind w:left="2880" w:hanging="360"/>
      </w:pPr>
    </w:lvl>
    <w:lvl w:ilvl="4" w:tplc="79342023" w:tentative="1">
      <w:start w:val="1"/>
      <w:numFmt w:val="lowerLetter"/>
      <w:lvlText w:val="%5."/>
      <w:lvlJc w:val="left"/>
      <w:pPr>
        <w:ind w:left="3600" w:hanging="360"/>
      </w:pPr>
    </w:lvl>
    <w:lvl w:ilvl="5" w:tplc="79342023" w:tentative="1">
      <w:start w:val="1"/>
      <w:numFmt w:val="lowerRoman"/>
      <w:lvlText w:val="%6."/>
      <w:lvlJc w:val="right"/>
      <w:pPr>
        <w:ind w:left="4320" w:hanging="180"/>
      </w:pPr>
    </w:lvl>
    <w:lvl w:ilvl="6" w:tplc="79342023" w:tentative="1">
      <w:start w:val="1"/>
      <w:numFmt w:val="decimal"/>
      <w:lvlText w:val="%7."/>
      <w:lvlJc w:val="left"/>
      <w:pPr>
        <w:ind w:left="5040" w:hanging="360"/>
      </w:pPr>
    </w:lvl>
    <w:lvl w:ilvl="7" w:tplc="79342023" w:tentative="1">
      <w:start w:val="1"/>
      <w:numFmt w:val="lowerLetter"/>
      <w:lvlText w:val="%8."/>
      <w:lvlJc w:val="left"/>
      <w:pPr>
        <w:ind w:left="5760" w:hanging="360"/>
      </w:pPr>
    </w:lvl>
    <w:lvl w:ilvl="8" w:tplc="79342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74">
    <w:multiLevelType w:val="hybridMultilevel"/>
    <w:lvl w:ilvl="0" w:tplc="61377306">
      <w:start w:val="1"/>
      <w:numFmt w:val="decimal"/>
      <w:lvlText w:val="%1."/>
      <w:lvlJc w:val="left"/>
      <w:pPr>
        <w:ind w:left="720" w:hanging="360"/>
      </w:pPr>
    </w:lvl>
    <w:lvl w:ilvl="1" w:tplc="61377306" w:tentative="1">
      <w:start w:val="1"/>
      <w:numFmt w:val="lowerLetter"/>
      <w:lvlText w:val="%2."/>
      <w:lvlJc w:val="left"/>
      <w:pPr>
        <w:ind w:left="1440" w:hanging="360"/>
      </w:pPr>
    </w:lvl>
    <w:lvl w:ilvl="2" w:tplc="61377306" w:tentative="1">
      <w:start w:val="1"/>
      <w:numFmt w:val="lowerRoman"/>
      <w:lvlText w:val="%3."/>
      <w:lvlJc w:val="right"/>
      <w:pPr>
        <w:ind w:left="2160" w:hanging="180"/>
      </w:pPr>
    </w:lvl>
    <w:lvl w:ilvl="3" w:tplc="61377306" w:tentative="1">
      <w:start w:val="1"/>
      <w:numFmt w:val="decimal"/>
      <w:lvlText w:val="%4."/>
      <w:lvlJc w:val="left"/>
      <w:pPr>
        <w:ind w:left="2880" w:hanging="360"/>
      </w:pPr>
    </w:lvl>
    <w:lvl w:ilvl="4" w:tplc="61377306" w:tentative="1">
      <w:start w:val="1"/>
      <w:numFmt w:val="lowerLetter"/>
      <w:lvlText w:val="%5."/>
      <w:lvlJc w:val="left"/>
      <w:pPr>
        <w:ind w:left="3600" w:hanging="360"/>
      </w:pPr>
    </w:lvl>
    <w:lvl w:ilvl="5" w:tplc="61377306" w:tentative="1">
      <w:start w:val="1"/>
      <w:numFmt w:val="lowerRoman"/>
      <w:lvlText w:val="%6."/>
      <w:lvlJc w:val="right"/>
      <w:pPr>
        <w:ind w:left="4320" w:hanging="180"/>
      </w:pPr>
    </w:lvl>
    <w:lvl w:ilvl="6" w:tplc="61377306" w:tentative="1">
      <w:start w:val="1"/>
      <w:numFmt w:val="decimal"/>
      <w:lvlText w:val="%7."/>
      <w:lvlJc w:val="left"/>
      <w:pPr>
        <w:ind w:left="5040" w:hanging="360"/>
      </w:pPr>
    </w:lvl>
    <w:lvl w:ilvl="7" w:tplc="61377306" w:tentative="1">
      <w:start w:val="1"/>
      <w:numFmt w:val="lowerLetter"/>
      <w:lvlText w:val="%8."/>
      <w:lvlJc w:val="left"/>
      <w:pPr>
        <w:ind w:left="5760" w:hanging="360"/>
      </w:pPr>
    </w:lvl>
    <w:lvl w:ilvl="8" w:tplc="61377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73">
    <w:multiLevelType w:val="hybridMultilevel"/>
    <w:lvl w:ilvl="0" w:tplc="19512308">
      <w:start w:val="1"/>
      <w:numFmt w:val="decimal"/>
      <w:lvlText w:val="%1."/>
      <w:lvlJc w:val="left"/>
      <w:pPr>
        <w:ind w:left="720" w:hanging="360"/>
      </w:pPr>
    </w:lvl>
    <w:lvl w:ilvl="1" w:tplc="19512308" w:tentative="1">
      <w:start w:val="1"/>
      <w:numFmt w:val="lowerLetter"/>
      <w:lvlText w:val="%2."/>
      <w:lvlJc w:val="left"/>
      <w:pPr>
        <w:ind w:left="1440" w:hanging="360"/>
      </w:pPr>
    </w:lvl>
    <w:lvl w:ilvl="2" w:tplc="19512308" w:tentative="1">
      <w:start w:val="1"/>
      <w:numFmt w:val="lowerRoman"/>
      <w:lvlText w:val="%3."/>
      <w:lvlJc w:val="right"/>
      <w:pPr>
        <w:ind w:left="2160" w:hanging="180"/>
      </w:pPr>
    </w:lvl>
    <w:lvl w:ilvl="3" w:tplc="19512308" w:tentative="1">
      <w:start w:val="1"/>
      <w:numFmt w:val="decimal"/>
      <w:lvlText w:val="%4."/>
      <w:lvlJc w:val="left"/>
      <w:pPr>
        <w:ind w:left="2880" w:hanging="360"/>
      </w:pPr>
    </w:lvl>
    <w:lvl w:ilvl="4" w:tplc="19512308" w:tentative="1">
      <w:start w:val="1"/>
      <w:numFmt w:val="lowerLetter"/>
      <w:lvlText w:val="%5."/>
      <w:lvlJc w:val="left"/>
      <w:pPr>
        <w:ind w:left="3600" w:hanging="360"/>
      </w:pPr>
    </w:lvl>
    <w:lvl w:ilvl="5" w:tplc="19512308" w:tentative="1">
      <w:start w:val="1"/>
      <w:numFmt w:val="lowerRoman"/>
      <w:lvlText w:val="%6."/>
      <w:lvlJc w:val="right"/>
      <w:pPr>
        <w:ind w:left="4320" w:hanging="180"/>
      </w:pPr>
    </w:lvl>
    <w:lvl w:ilvl="6" w:tplc="19512308" w:tentative="1">
      <w:start w:val="1"/>
      <w:numFmt w:val="decimal"/>
      <w:lvlText w:val="%7."/>
      <w:lvlJc w:val="left"/>
      <w:pPr>
        <w:ind w:left="5040" w:hanging="360"/>
      </w:pPr>
    </w:lvl>
    <w:lvl w:ilvl="7" w:tplc="19512308" w:tentative="1">
      <w:start w:val="1"/>
      <w:numFmt w:val="lowerLetter"/>
      <w:lvlText w:val="%8."/>
      <w:lvlJc w:val="left"/>
      <w:pPr>
        <w:ind w:left="5760" w:hanging="360"/>
      </w:pPr>
    </w:lvl>
    <w:lvl w:ilvl="8" w:tplc="19512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72">
    <w:multiLevelType w:val="hybridMultilevel"/>
    <w:lvl w:ilvl="0" w:tplc="82906914">
      <w:start w:val="1"/>
      <w:numFmt w:val="decimal"/>
      <w:lvlText w:val="%1."/>
      <w:lvlJc w:val="left"/>
      <w:pPr>
        <w:ind w:left="720" w:hanging="360"/>
      </w:pPr>
    </w:lvl>
    <w:lvl w:ilvl="1" w:tplc="82906914" w:tentative="1">
      <w:start w:val="1"/>
      <w:numFmt w:val="lowerLetter"/>
      <w:lvlText w:val="%2."/>
      <w:lvlJc w:val="left"/>
      <w:pPr>
        <w:ind w:left="1440" w:hanging="360"/>
      </w:pPr>
    </w:lvl>
    <w:lvl w:ilvl="2" w:tplc="82906914" w:tentative="1">
      <w:start w:val="1"/>
      <w:numFmt w:val="lowerRoman"/>
      <w:lvlText w:val="%3."/>
      <w:lvlJc w:val="right"/>
      <w:pPr>
        <w:ind w:left="2160" w:hanging="180"/>
      </w:pPr>
    </w:lvl>
    <w:lvl w:ilvl="3" w:tplc="82906914" w:tentative="1">
      <w:start w:val="1"/>
      <w:numFmt w:val="decimal"/>
      <w:lvlText w:val="%4."/>
      <w:lvlJc w:val="left"/>
      <w:pPr>
        <w:ind w:left="2880" w:hanging="360"/>
      </w:pPr>
    </w:lvl>
    <w:lvl w:ilvl="4" w:tplc="82906914" w:tentative="1">
      <w:start w:val="1"/>
      <w:numFmt w:val="lowerLetter"/>
      <w:lvlText w:val="%5."/>
      <w:lvlJc w:val="left"/>
      <w:pPr>
        <w:ind w:left="3600" w:hanging="360"/>
      </w:pPr>
    </w:lvl>
    <w:lvl w:ilvl="5" w:tplc="82906914" w:tentative="1">
      <w:start w:val="1"/>
      <w:numFmt w:val="lowerRoman"/>
      <w:lvlText w:val="%6."/>
      <w:lvlJc w:val="right"/>
      <w:pPr>
        <w:ind w:left="4320" w:hanging="180"/>
      </w:pPr>
    </w:lvl>
    <w:lvl w:ilvl="6" w:tplc="82906914" w:tentative="1">
      <w:start w:val="1"/>
      <w:numFmt w:val="decimal"/>
      <w:lvlText w:val="%7."/>
      <w:lvlJc w:val="left"/>
      <w:pPr>
        <w:ind w:left="5040" w:hanging="360"/>
      </w:pPr>
    </w:lvl>
    <w:lvl w:ilvl="7" w:tplc="82906914" w:tentative="1">
      <w:start w:val="1"/>
      <w:numFmt w:val="lowerLetter"/>
      <w:lvlText w:val="%8."/>
      <w:lvlJc w:val="left"/>
      <w:pPr>
        <w:ind w:left="5760" w:hanging="360"/>
      </w:pPr>
    </w:lvl>
    <w:lvl w:ilvl="8" w:tplc="82906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71">
    <w:multiLevelType w:val="hybridMultilevel"/>
    <w:lvl w:ilvl="0" w:tplc="55916297">
      <w:start w:val="1"/>
      <w:numFmt w:val="decimal"/>
      <w:lvlText w:val="%1."/>
      <w:lvlJc w:val="left"/>
      <w:pPr>
        <w:ind w:left="720" w:hanging="360"/>
      </w:pPr>
    </w:lvl>
    <w:lvl w:ilvl="1" w:tplc="55916297" w:tentative="1">
      <w:start w:val="1"/>
      <w:numFmt w:val="lowerLetter"/>
      <w:lvlText w:val="%2."/>
      <w:lvlJc w:val="left"/>
      <w:pPr>
        <w:ind w:left="1440" w:hanging="360"/>
      </w:pPr>
    </w:lvl>
    <w:lvl w:ilvl="2" w:tplc="55916297" w:tentative="1">
      <w:start w:val="1"/>
      <w:numFmt w:val="lowerRoman"/>
      <w:lvlText w:val="%3."/>
      <w:lvlJc w:val="right"/>
      <w:pPr>
        <w:ind w:left="2160" w:hanging="180"/>
      </w:pPr>
    </w:lvl>
    <w:lvl w:ilvl="3" w:tplc="55916297" w:tentative="1">
      <w:start w:val="1"/>
      <w:numFmt w:val="decimal"/>
      <w:lvlText w:val="%4."/>
      <w:lvlJc w:val="left"/>
      <w:pPr>
        <w:ind w:left="2880" w:hanging="360"/>
      </w:pPr>
    </w:lvl>
    <w:lvl w:ilvl="4" w:tplc="55916297" w:tentative="1">
      <w:start w:val="1"/>
      <w:numFmt w:val="lowerLetter"/>
      <w:lvlText w:val="%5."/>
      <w:lvlJc w:val="left"/>
      <w:pPr>
        <w:ind w:left="3600" w:hanging="360"/>
      </w:pPr>
    </w:lvl>
    <w:lvl w:ilvl="5" w:tplc="55916297" w:tentative="1">
      <w:start w:val="1"/>
      <w:numFmt w:val="lowerRoman"/>
      <w:lvlText w:val="%6."/>
      <w:lvlJc w:val="right"/>
      <w:pPr>
        <w:ind w:left="4320" w:hanging="180"/>
      </w:pPr>
    </w:lvl>
    <w:lvl w:ilvl="6" w:tplc="55916297" w:tentative="1">
      <w:start w:val="1"/>
      <w:numFmt w:val="decimal"/>
      <w:lvlText w:val="%7."/>
      <w:lvlJc w:val="left"/>
      <w:pPr>
        <w:ind w:left="5040" w:hanging="360"/>
      </w:pPr>
    </w:lvl>
    <w:lvl w:ilvl="7" w:tplc="55916297" w:tentative="1">
      <w:start w:val="1"/>
      <w:numFmt w:val="lowerLetter"/>
      <w:lvlText w:val="%8."/>
      <w:lvlJc w:val="left"/>
      <w:pPr>
        <w:ind w:left="5760" w:hanging="360"/>
      </w:pPr>
    </w:lvl>
    <w:lvl w:ilvl="8" w:tplc="55916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70">
    <w:multiLevelType w:val="hybridMultilevel"/>
    <w:lvl w:ilvl="0" w:tplc="43414682">
      <w:start w:val="1"/>
      <w:numFmt w:val="decimal"/>
      <w:lvlText w:val="%1."/>
      <w:lvlJc w:val="left"/>
      <w:pPr>
        <w:ind w:left="720" w:hanging="360"/>
      </w:pPr>
    </w:lvl>
    <w:lvl w:ilvl="1" w:tplc="43414682" w:tentative="1">
      <w:start w:val="1"/>
      <w:numFmt w:val="lowerLetter"/>
      <w:lvlText w:val="%2."/>
      <w:lvlJc w:val="left"/>
      <w:pPr>
        <w:ind w:left="1440" w:hanging="360"/>
      </w:pPr>
    </w:lvl>
    <w:lvl w:ilvl="2" w:tplc="43414682" w:tentative="1">
      <w:start w:val="1"/>
      <w:numFmt w:val="lowerRoman"/>
      <w:lvlText w:val="%3."/>
      <w:lvlJc w:val="right"/>
      <w:pPr>
        <w:ind w:left="2160" w:hanging="180"/>
      </w:pPr>
    </w:lvl>
    <w:lvl w:ilvl="3" w:tplc="43414682" w:tentative="1">
      <w:start w:val="1"/>
      <w:numFmt w:val="decimal"/>
      <w:lvlText w:val="%4."/>
      <w:lvlJc w:val="left"/>
      <w:pPr>
        <w:ind w:left="2880" w:hanging="360"/>
      </w:pPr>
    </w:lvl>
    <w:lvl w:ilvl="4" w:tplc="43414682" w:tentative="1">
      <w:start w:val="1"/>
      <w:numFmt w:val="lowerLetter"/>
      <w:lvlText w:val="%5."/>
      <w:lvlJc w:val="left"/>
      <w:pPr>
        <w:ind w:left="3600" w:hanging="360"/>
      </w:pPr>
    </w:lvl>
    <w:lvl w:ilvl="5" w:tplc="43414682" w:tentative="1">
      <w:start w:val="1"/>
      <w:numFmt w:val="lowerRoman"/>
      <w:lvlText w:val="%6."/>
      <w:lvlJc w:val="right"/>
      <w:pPr>
        <w:ind w:left="4320" w:hanging="180"/>
      </w:pPr>
    </w:lvl>
    <w:lvl w:ilvl="6" w:tplc="43414682" w:tentative="1">
      <w:start w:val="1"/>
      <w:numFmt w:val="decimal"/>
      <w:lvlText w:val="%7."/>
      <w:lvlJc w:val="left"/>
      <w:pPr>
        <w:ind w:left="5040" w:hanging="360"/>
      </w:pPr>
    </w:lvl>
    <w:lvl w:ilvl="7" w:tplc="43414682" w:tentative="1">
      <w:start w:val="1"/>
      <w:numFmt w:val="lowerLetter"/>
      <w:lvlText w:val="%8."/>
      <w:lvlJc w:val="left"/>
      <w:pPr>
        <w:ind w:left="5760" w:hanging="360"/>
      </w:pPr>
    </w:lvl>
    <w:lvl w:ilvl="8" w:tplc="43414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69">
    <w:multiLevelType w:val="hybridMultilevel"/>
    <w:lvl w:ilvl="0" w:tplc="98257355">
      <w:start w:val="1"/>
      <w:numFmt w:val="decimal"/>
      <w:lvlText w:val="%1."/>
      <w:lvlJc w:val="left"/>
      <w:pPr>
        <w:ind w:left="720" w:hanging="360"/>
      </w:pPr>
    </w:lvl>
    <w:lvl w:ilvl="1" w:tplc="98257355" w:tentative="1">
      <w:start w:val="1"/>
      <w:numFmt w:val="lowerLetter"/>
      <w:lvlText w:val="%2."/>
      <w:lvlJc w:val="left"/>
      <w:pPr>
        <w:ind w:left="1440" w:hanging="360"/>
      </w:pPr>
    </w:lvl>
    <w:lvl w:ilvl="2" w:tplc="98257355" w:tentative="1">
      <w:start w:val="1"/>
      <w:numFmt w:val="lowerRoman"/>
      <w:lvlText w:val="%3."/>
      <w:lvlJc w:val="right"/>
      <w:pPr>
        <w:ind w:left="2160" w:hanging="180"/>
      </w:pPr>
    </w:lvl>
    <w:lvl w:ilvl="3" w:tplc="98257355" w:tentative="1">
      <w:start w:val="1"/>
      <w:numFmt w:val="decimal"/>
      <w:lvlText w:val="%4."/>
      <w:lvlJc w:val="left"/>
      <w:pPr>
        <w:ind w:left="2880" w:hanging="360"/>
      </w:pPr>
    </w:lvl>
    <w:lvl w:ilvl="4" w:tplc="98257355" w:tentative="1">
      <w:start w:val="1"/>
      <w:numFmt w:val="lowerLetter"/>
      <w:lvlText w:val="%5."/>
      <w:lvlJc w:val="left"/>
      <w:pPr>
        <w:ind w:left="3600" w:hanging="360"/>
      </w:pPr>
    </w:lvl>
    <w:lvl w:ilvl="5" w:tplc="98257355" w:tentative="1">
      <w:start w:val="1"/>
      <w:numFmt w:val="lowerRoman"/>
      <w:lvlText w:val="%6."/>
      <w:lvlJc w:val="right"/>
      <w:pPr>
        <w:ind w:left="4320" w:hanging="180"/>
      </w:pPr>
    </w:lvl>
    <w:lvl w:ilvl="6" w:tplc="98257355" w:tentative="1">
      <w:start w:val="1"/>
      <w:numFmt w:val="decimal"/>
      <w:lvlText w:val="%7."/>
      <w:lvlJc w:val="left"/>
      <w:pPr>
        <w:ind w:left="5040" w:hanging="360"/>
      </w:pPr>
    </w:lvl>
    <w:lvl w:ilvl="7" w:tplc="98257355" w:tentative="1">
      <w:start w:val="1"/>
      <w:numFmt w:val="lowerLetter"/>
      <w:lvlText w:val="%8."/>
      <w:lvlJc w:val="left"/>
      <w:pPr>
        <w:ind w:left="5760" w:hanging="360"/>
      </w:pPr>
    </w:lvl>
    <w:lvl w:ilvl="8" w:tplc="98257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68">
    <w:multiLevelType w:val="hybridMultilevel"/>
    <w:lvl w:ilvl="0" w:tplc="29985341">
      <w:start w:val="1"/>
      <w:numFmt w:val="decimal"/>
      <w:lvlText w:val="%1."/>
      <w:lvlJc w:val="left"/>
      <w:pPr>
        <w:ind w:left="720" w:hanging="360"/>
      </w:pPr>
    </w:lvl>
    <w:lvl w:ilvl="1" w:tplc="29985341" w:tentative="1">
      <w:start w:val="1"/>
      <w:numFmt w:val="lowerLetter"/>
      <w:lvlText w:val="%2."/>
      <w:lvlJc w:val="left"/>
      <w:pPr>
        <w:ind w:left="1440" w:hanging="360"/>
      </w:pPr>
    </w:lvl>
    <w:lvl w:ilvl="2" w:tplc="29985341" w:tentative="1">
      <w:start w:val="1"/>
      <w:numFmt w:val="lowerRoman"/>
      <w:lvlText w:val="%3."/>
      <w:lvlJc w:val="right"/>
      <w:pPr>
        <w:ind w:left="2160" w:hanging="180"/>
      </w:pPr>
    </w:lvl>
    <w:lvl w:ilvl="3" w:tplc="29985341" w:tentative="1">
      <w:start w:val="1"/>
      <w:numFmt w:val="decimal"/>
      <w:lvlText w:val="%4."/>
      <w:lvlJc w:val="left"/>
      <w:pPr>
        <w:ind w:left="2880" w:hanging="360"/>
      </w:pPr>
    </w:lvl>
    <w:lvl w:ilvl="4" w:tplc="29985341" w:tentative="1">
      <w:start w:val="1"/>
      <w:numFmt w:val="lowerLetter"/>
      <w:lvlText w:val="%5."/>
      <w:lvlJc w:val="left"/>
      <w:pPr>
        <w:ind w:left="3600" w:hanging="360"/>
      </w:pPr>
    </w:lvl>
    <w:lvl w:ilvl="5" w:tplc="29985341" w:tentative="1">
      <w:start w:val="1"/>
      <w:numFmt w:val="lowerRoman"/>
      <w:lvlText w:val="%6."/>
      <w:lvlJc w:val="right"/>
      <w:pPr>
        <w:ind w:left="4320" w:hanging="180"/>
      </w:pPr>
    </w:lvl>
    <w:lvl w:ilvl="6" w:tplc="29985341" w:tentative="1">
      <w:start w:val="1"/>
      <w:numFmt w:val="decimal"/>
      <w:lvlText w:val="%7."/>
      <w:lvlJc w:val="left"/>
      <w:pPr>
        <w:ind w:left="5040" w:hanging="360"/>
      </w:pPr>
    </w:lvl>
    <w:lvl w:ilvl="7" w:tplc="29985341" w:tentative="1">
      <w:start w:val="1"/>
      <w:numFmt w:val="lowerLetter"/>
      <w:lvlText w:val="%8."/>
      <w:lvlJc w:val="left"/>
      <w:pPr>
        <w:ind w:left="5760" w:hanging="360"/>
      </w:pPr>
    </w:lvl>
    <w:lvl w:ilvl="8" w:tplc="29985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67">
    <w:multiLevelType w:val="hybridMultilevel"/>
    <w:lvl w:ilvl="0" w:tplc="99676890">
      <w:start w:val="1"/>
      <w:numFmt w:val="decimal"/>
      <w:lvlText w:val="%1."/>
      <w:lvlJc w:val="left"/>
      <w:pPr>
        <w:ind w:left="720" w:hanging="360"/>
      </w:pPr>
    </w:lvl>
    <w:lvl w:ilvl="1" w:tplc="99676890" w:tentative="1">
      <w:start w:val="1"/>
      <w:numFmt w:val="lowerLetter"/>
      <w:lvlText w:val="%2."/>
      <w:lvlJc w:val="left"/>
      <w:pPr>
        <w:ind w:left="1440" w:hanging="360"/>
      </w:pPr>
    </w:lvl>
    <w:lvl w:ilvl="2" w:tplc="99676890" w:tentative="1">
      <w:start w:val="1"/>
      <w:numFmt w:val="lowerRoman"/>
      <w:lvlText w:val="%3."/>
      <w:lvlJc w:val="right"/>
      <w:pPr>
        <w:ind w:left="2160" w:hanging="180"/>
      </w:pPr>
    </w:lvl>
    <w:lvl w:ilvl="3" w:tplc="99676890" w:tentative="1">
      <w:start w:val="1"/>
      <w:numFmt w:val="decimal"/>
      <w:lvlText w:val="%4."/>
      <w:lvlJc w:val="left"/>
      <w:pPr>
        <w:ind w:left="2880" w:hanging="360"/>
      </w:pPr>
    </w:lvl>
    <w:lvl w:ilvl="4" w:tplc="99676890" w:tentative="1">
      <w:start w:val="1"/>
      <w:numFmt w:val="lowerLetter"/>
      <w:lvlText w:val="%5."/>
      <w:lvlJc w:val="left"/>
      <w:pPr>
        <w:ind w:left="3600" w:hanging="360"/>
      </w:pPr>
    </w:lvl>
    <w:lvl w:ilvl="5" w:tplc="99676890" w:tentative="1">
      <w:start w:val="1"/>
      <w:numFmt w:val="lowerRoman"/>
      <w:lvlText w:val="%6."/>
      <w:lvlJc w:val="right"/>
      <w:pPr>
        <w:ind w:left="4320" w:hanging="180"/>
      </w:pPr>
    </w:lvl>
    <w:lvl w:ilvl="6" w:tplc="99676890" w:tentative="1">
      <w:start w:val="1"/>
      <w:numFmt w:val="decimal"/>
      <w:lvlText w:val="%7."/>
      <w:lvlJc w:val="left"/>
      <w:pPr>
        <w:ind w:left="5040" w:hanging="360"/>
      </w:pPr>
    </w:lvl>
    <w:lvl w:ilvl="7" w:tplc="99676890" w:tentative="1">
      <w:start w:val="1"/>
      <w:numFmt w:val="lowerLetter"/>
      <w:lvlText w:val="%8."/>
      <w:lvlJc w:val="left"/>
      <w:pPr>
        <w:ind w:left="5760" w:hanging="360"/>
      </w:pPr>
    </w:lvl>
    <w:lvl w:ilvl="8" w:tplc="99676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66">
    <w:multiLevelType w:val="hybridMultilevel"/>
    <w:lvl w:ilvl="0" w:tplc="33204556">
      <w:start w:val="1"/>
      <w:numFmt w:val="decimal"/>
      <w:lvlText w:val="%1."/>
      <w:lvlJc w:val="left"/>
      <w:pPr>
        <w:ind w:left="720" w:hanging="360"/>
      </w:pPr>
    </w:lvl>
    <w:lvl w:ilvl="1" w:tplc="33204556" w:tentative="1">
      <w:start w:val="1"/>
      <w:numFmt w:val="lowerLetter"/>
      <w:lvlText w:val="%2."/>
      <w:lvlJc w:val="left"/>
      <w:pPr>
        <w:ind w:left="1440" w:hanging="360"/>
      </w:pPr>
    </w:lvl>
    <w:lvl w:ilvl="2" w:tplc="33204556" w:tentative="1">
      <w:start w:val="1"/>
      <w:numFmt w:val="lowerRoman"/>
      <w:lvlText w:val="%3."/>
      <w:lvlJc w:val="right"/>
      <w:pPr>
        <w:ind w:left="2160" w:hanging="180"/>
      </w:pPr>
    </w:lvl>
    <w:lvl w:ilvl="3" w:tplc="33204556" w:tentative="1">
      <w:start w:val="1"/>
      <w:numFmt w:val="decimal"/>
      <w:lvlText w:val="%4."/>
      <w:lvlJc w:val="left"/>
      <w:pPr>
        <w:ind w:left="2880" w:hanging="360"/>
      </w:pPr>
    </w:lvl>
    <w:lvl w:ilvl="4" w:tplc="33204556" w:tentative="1">
      <w:start w:val="1"/>
      <w:numFmt w:val="lowerLetter"/>
      <w:lvlText w:val="%5."/>
      <w:lvlJc w:val="left"/>
      <w:pPr>
        <w:ind w:left="3600" w:hanging="360"/>
      </w:pPr>
    </w:lvl>
    <w:lvl w:ilvl="5" w:tplc="33204556" w:tentative="1">
      <w:start w:val="1"/>
      <w:numFmt w:val="lowerRoman"/>
      <w:lvlText w:val="%6."/>
      <w:lvlJc w:val="right"/>
      <w:pPr>
        <w:ind w:left="4320" w:hanging="180"/>
      </w:pPr>
    </w:lvl>
    <w:lvl w:ilvl="6" w:tplc="33204556" w:tentative="1">
      <w:start w:val="1"/>
      <w:numFmt w:val="decimal"/>
      <w:lvlText w:val="%7."/>
      <w:lvlJc w:val="left"/>
      <w:pPr>
        <w:ind w:left="5040" w:hanging="360"/>
      </w:pPr>
    </w:lvl>
    <w:lvl w:ilvl="7" w:tplc="33204556" w:tentative="1">
      <w:start w:val="1"/>
      <w:numFmt w:val="lowerLetter"/>
      <w:lvlText w:val="%8."/>
      <w:lvlJc w:val="left"/>
      <w:pPr>
        <w:ind w:left="5760" w:hanging="360"/>
      </w:pPr>
    </w:lvl>
    <w:lvl w:ilvl="8" w:tplc="33204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65">
    <w:multiLevelType w:val="hybridMultilevel"/>
    <w:lvl w:ilvl="0" w:tplc="44073092">
      <w:start w:val="1"/>
      <w:numFmt w:val="decimal"/>
      <w:lvlText w:val="%1."/>
      <w:lvlJc w:val="left"/>
      <w:pPr>
        <w:ind w:left="720" w:hanging="360"/>
      </w:pPr>
    </w:lvl>
    <w:lvl w:ilvl="1" w:tplc="44073092" w:tentative="1">
      <w:start w:val="1"/>
      <w:numFmt w:val="lowerLetter"/>
      <w:lvlText w:val="%2."/>
      <w:lvlJc w:val="left"/>
      <w:pPr>
        <w:ind w:left="1440" w:hanging="360"/>
      </w:pPr>
    </w:lvl>
    <w:lvl w:ilvl="2" w:tplc="44073092" w:tentative="1">
      <w:start w:val="1"/>
      <w:numFmt w:val="lowerRoman"/>
      <w:lvlText w:val="%3."/>
      <w:lvlJc w:val="right"/>
      <w:pPr>
        <w:ind w:left="2160" w:hanging="180"/>
      </w:pPr>
    </w:lvl>
    <w:lvl w:ilvl="3" w:tplc="44073092" w:tentative="1">
      <w:start w:val="1"/>
      <w:numFmt w:val="decimal"/>
      <w:lvlText w:val="%4."/>
      <w:lvlJc w:val="left"/>
      <w:pPr>
        <w:ind w:left="2880" w:hanging="360"/>
      </w:pPr>
    </w:lvl>
    <w:lvl w:ilvl="4" w:tplc="44073092" w:tentative="1">
      <w:start w:val="1"/>
      <w:numFmt w:val="lowerLetter"/>
      <w:lvlText w:val="%5."/>
      <w:lvlJc w:val="left"/>
      <w:pPr>
        <w:ind w:left="3600" w:hanging="360"/>
      </w:pPr>
    </w:lvl>
    <w:lvl w:ilvl="5" w:tplc="44073092" w:tentative="1">
      <w:start w:val="1"/>
      <w:numFmt w:val="lowerRoman"/>
      <w:lvlText w:val="%6."/>
      <w:lvlJc w:val="right"/>
      <w:pPr>
        <w:ind w:left="4320" w:hanging="180"/>
      </w:pPr>
    </w:lvl>
    <w:lvl w:ilvl="6" w:tplc="44073092" w:tentative="1">
      <w:start w:val="1"/>
      <w:numFmt w:val="decimal"/>
      <w:lvlText w:val="%7."/>
      <w:lvlJc w:val="left"/>
      <w:pPr>
        <w:ind w:left="5040" w:hanging="360"/>
      </w:pPr>
    </w:lvl>
    <w:lvl w:ilvl="7" w:tplc="44073092" w:tentative="1">
      <w:start w:val="1"/>
      <w:numFmt w:val="lowerLetter"/>
      <w:lvlText w:val="%8."/>
      <w:lvlJc w:val="left"/>
      <w:pPr>
        <w:ind w:left="5760" w:hanging="360"/>
      </w:pPr>
    </w:lvl>
    <w:lvl w:ilvl="8" w:tplc="44073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64">
    <w:multiLevelType w:val="hybridMultilevel"/>
    <w:lvl w:ilvl="0" w:tplc="80700526">
      <w:start w:val="1"/>
      <w:numFmt w:val="decimal"/>
      <w:lvlText w:val="%1."/>
      <w:lvlJc w:val="left"/>
      <w:pPr>
        <w:ind w:left="720" w:hanging="360"/>
      </w:pPr>
    </w:lvl>
    <w:lvl w:ilvl="1" w:tplc="80700526" w:tentative="1">
      <w:start w:val="1"/>
      <w:numFmt w:val="lowerLetter"/>
      <w:lvlText w:val="%2."/>
      <w:lvlJc w:val="left"/>
      <w:pPr>
        <w:ind w:left="1440" w:hanging="360"/>
      </w:pPr>
    </w:lvl>
    <w:lvl w:ilvl="2" w:tplc="80700526" w:tentative="1">
      <w:start w:val="1"/>
      <w:numFmt w:val="lowerRoman"/>
      <w:lvlText w:val="%3."/>
      <w:lvlJc w:val="right"/>
      <w:pPr>
        <w:ind w:left="2160" w:hanging="180"/>
      </w:pPr>
    </w:lvl>
    <w:lvl w:ilvl="3" w:tplc="80700526" w:tentative="1">
      <w:start w:val="1"/>
      <w:numFmt w:val="decimal"/>
      <w:lvlText w:val="%4."/>
      <w:lvlJc w:val="left"/>
      <w:pPr>
        <w:ind w:left="2880" w:hanging="360"/>
      </w:pPr>
    </w:lvl>
    <w:lvl w:ilvl="4" w:tplc="80700526" w:tentative="1">
      <w:start w:val="1"/>
      <w:numFmt w:val="lowerLetter"/>
      <w:lvlText w:val="%5."/>
      <w:lvlJc w:val="left"/>
      <w:pPr>
        <w:ind w:left="3600" w:hanging="360"/>
      </w:pPr>
    </w:lvl>
    <w:lvl w:ilvl="5" w:tplc="80700526" w:tentative="1">
      <w:start w:val="1"/>
      <w:numFmt w:val="lowerRoman"/>
      <w:lvlText w:val="%6."/>
      <w:lvlJc w:val="right"/>
      <w:pPr>
        <w:ind w:left="4320" w:hanging="180"/>
      </w:pPr>
    </w:lvl>
    <w:lvl w:ilvl="6" w:tplc="80700526" w:tentative="1">
      <w:start w:val="1"/>
      <w:numFmt w:val="decimal"/>
      <w:lvlText w:val="%7."/>
      <w:lvlJc w:val="left"/>
      <w:pPr>
        <w:ind w:left="5040" w:hanging="360"/>
      </w:pPr>
    </w:lvl>
    <w:lvl w:ilvl="7" w:tplc="80700526" w:tentative="1">
      <w:start w:val="1"/>
      <w:numFmt w:val="lowerLetter"/>
      <w:lvlText w:val="%8."/>
      <w:lvlJc w:val="left"/>
      <w:pPr>
        <w:ind w:left="5760" w:hanging="360"/>
      </w:pPr>
    </w:lvl>
    <w:lvl w:ilvl="8" w:tplc="80700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63">
    <w:multiLevelType w:val="hybridMultilevel"/>
    <w:lvl w:ilvl="0" w:tplc="13692454">
      <w:start w:val="1"/>
      <w:numFmt w:val="decimal"/>
      <w:lvlText w:val="%1."/>
      <w:lvlJc w:val="left"/>
      <w:pPr>
        <w:ind w:left="720" w:hanging="360"/>
      </w:pPr>
    </w:lvl>
    <w:lvl w:ilvl="1" w:tplc="13692454" w:tentative="1">
      <w:start w:val="1"/>
      <w:numFmt w:val="lowerLetter"/>
      <w:lvlText w:val="%2."/>
      <w:lvlJc w:val="left"/>
      <w:pPr>
        <w:ind w:left="1440" w:hanging="360"/>
      </w:pPr>
    </w:lvl>
    <w:lvl w:ilvl="2" w:tplc="13692454" w:tentative="1">
      <w:start w:val="1"/>
      <w:numFmt w:val="lowerRoman"/>
      <w:lvlText w:val="%3."/>
      <w:lvlJc w:val="right"/>
      <w:pPr>
        <w:ind w:left="2160" w:hanging="180"/>
      </w:pPr>
    </w:lvl>
    <w:lvl w:ilvl="3" w:tplc="13692454" w:tentative="1">
      <w:start w:val="1"/>
      <w:numFmt w:val="decimal"/>
      <w:lvlText w:val="%4."/>
      <w:lvlJc w:val="left"/>
      <w:pPr>
        <w:ind w:left="2880" w:hanging="360"/>
      </w:pPr>
    </w:lvl>
    <w:lvl w:ilvl="4" w:tplc="13692454" w:tentative="1">
      <w:start w:val="1"/>
      <w:numFmt w:val="lowerLetter"/>
      <w:lvlText w:val="%5."/>
      <w:lvlJc w:val="left"/>
      <w:pPr>
        <w:ind w:left="3600" w:hanging="360"/>
      </w:pPr>
    </w:lvl>
    <w:lvl w:ilvl="5" w:tplc="13692454" w:tentative="1">
      <w:start w:val="1"/>
      <w:numFmt w:val="lowerRoman"/>
      <w:lvlText w:val="%6."/>
      <w:lvlJc w:val="right"/>
      <w:pPr>
        <w:ind w:left="4320" w:hanging="180"/>
      </w:pPr>
    </w:lvl>
    <w:lvl w:ilvl="6" w:tplc="13692454" w:tentative="1">
      <w:start w:val="1"/>
      <w:numFmt w:val="decimal"/>
      <w:lvlText w:val="%7."/>
      <w:lvlJc w:val="left"/>
      <w:pPr>
        <w:ind w:left="5040" w:hanging="360"/>
      </w:pPr>
    </w:lvl>
    <w:lvl w:ilvl="7" w:tplc="13692454" w:tentative="1">
      <w:start w:val="1"/>
      <w:numFmt w:val="lowerLetter"/>
      <w:lvlText w:val="%8."/>
      <w:lvlJc w:val="left"/>
      <w:pPr>
        <w:ind w:left="5760" w:hanging="360"/>
      </w:pPr>
    </w:lvl>
    <w:lvl w:ilvl="8" w:tplc="13692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62">
    <w:multiLevelType w:val="hybridMultilevel"/>
    <w:lvl w:ilvl="0" w:tplc="84319725">
      <w:start w:val="1"/>
      <w:numFmt w:val="decimal"/>
      <w:lvlText w:val="%1."/>
      <w:lvlJc w:val="left"/>
      <w:pPr>
        <w:ind w:left="720" w:hanging="360"/>
      </w:pPr>
    </w:lvl>
    <w:lvl w:ilvl="1" w:tplc="84319725" w:tentative="1">
      <w:start w:val="1"/>
      <w:numFmt w:val="lowerLetter"/>
      <w:lvlText w:val="%2."/>
      <w:lvlJc w:val="left"/>
      <w:pPr>
        <w:ind w:left="1440" w:hanging="360"/>
      </w:pPr>
    </w:lvl>
    <w:lvl w:ilvl="2" w:tplc="84319725" w:tentative="1">
      <w:start w:val="1"/>
      <w:numFmt w:val="lowerRoman"/>
      <w:lvlText w:val="%3."/>
      <w:lvlJc w:val="right"/>
      <w:pPr>
        <w:ind w:left="2160" w:hanging="180"/>
      </w:pPr>
    </w:lvl>
    <w:lvl w:ilvl="3" w:tplc="84319725" w:tentative="1">
      <w:start w:val="1"/>
      <w:numFmt w:val="decimal"/>
      <w:lvlText w:val="%4."/>
      <w:lvlJc w:val="left"/>
      <w:pPr>
        <w:ind w:left="2880" w:hanging="360"/>
      </w:pPr>
    </w:lvl>
    <w:lvl w:ilvl="4" w:tplc="84319725" w:tentative="1">
      <w:start w:val="1"/>
      <w:numFmt w:val="lowerLetter"/>
      <w:lvlText w:val="%5."/>
      <w:lvlJc w:val="left"/>
      <w:pPr>
        <w:ind w:left="3600" w:hanging="360"/>
      </w:pPr>
    </w:lvl>
    <w:lvl w:ilvl="5" w:tplc="84319725" w:tentative="1">
      <w:start w:val="1"/>
      <w:numFmt w:val="lowerRoman"/>
      <w:lvlText w:val="%6."/>
      <w:lvlJc w:val="right"/>
      <w:pPr>
        <w:ind w:left="4320" w:hanging="180"/>
      </w:pPr>
    </w:lvl>
    <w:lvl w:ilvl="6" w:tplc="84319725" w:tentative="1">
      <w:start w:val="1"/>
      <w:numFmt w:val="decimal"/>
      <w:lvlText w:val="%7."/>
      <w:lvlJc w:val="left"/>
      <w:pPr>
        <w:ind w:left="5040" w:hanging="360"/>
      </w:pPr>
    </w:lvl>
    <w:lvl w:ilvl="7" w:tplc="84319725" w:tentative="1">
      <w:start w:val="1"/>
      <w:numFmt w:val="lowerLetter"/>
      <w:lvlText w:val="%8."/>
      <w:lvlJc w:val="left"/>
      <w:pPr>
        <w:ind w:left="5760" w:hanging="360"/>
      </w:pPr>
    </w:lvl>
    <w:lvl w:ilvl="8" w:tplc="84319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61">
    <w:multiLevelType w:val="hybridMultilevel"/>
    <w:lvl w:ilvl="0" w:tplc="87399379">
      <w:start w:val="1"/>
      <w:numFmt w:val="decimal"/>
      <w:lvlText w:val="%1."/>
      <w:lvlJc w:val="left"/>
      <w:pPr>
        <w:ind w:left="720" w:hanging="360"/>
      </w:pPr>
    </w:lvl>
    <w:lvl w:ilvl="1" w:tplc="87399379" w:tentative="1">
      <w:start w:val="1"/>
      <w:numFmt w:val="lowerLetter"/>
      <w:lvlText w:val="%2."/>
      <w:lvlJc w:val="left"/>
      <w:pPr>
        <w:ind w:left="1440" w:hanging="360"/>
      </w:pPr>
    </w:lvl>
    <w:lvl w:ilvl="2" w:tplc="87399379" w:tentative="1">
      <w:start w:val="1"/>
      <w:numFmt w:val="lowerRoman"/>
      <w:lvlText w:val="%3."/>
      <w:lvlJc w:val="right"/>
      <w:pPr>
        <w:ind w:left="2160" w:hanging="180"/>
      </w:pPr>
    </w:lvl>
    <w:lvl w:ilvl="3" w:tplc="87399379" w:tentative="1">
      <w:start w:val="1"/>
      <w:numFmt w:val="decimal"/>
      <w:lvlText w:val="%4."/>
      <w:lvlJc w:val="left"/>
      <w:pPr>
        <w:ind w:left="2880" w:hanging="360"/>
      </w:pPr>
    </w:lvl>
    <w:lvl w:ilvl="4" w:tplc="87399379" w:tentative="1">
      <w:start w:val="1"/>
      <w:numFmt w:val="lowerLetter"/>
      <w:lvlText w:val="%5."/>
      <w:lvlJc w:val="left"/>
      <w:pPr>
        <w:ind w:left="3600" w:hanging="360"/>
      </w:pPr>
    </w:lvl>
    <w:lvl w:ilvl="5" w:tplc="87399379" w:tentative="1">
      <w:start w:val="1"/>
      <w:numFmt w:val="lowerRoman"/>
      <w:lvlText w:val="%6."/>
      <w:lvlJc w:val="right"/>
      <w:pPr>
        <w:ind w:left="4320" w:hanging="180"/>
      </w:pPr>
    </w:lvl>
    <w:lvl w:ilvl="6" w:tplc="87399379" w:tentative="1">
      <w:start w:val="1"/>
      <w:numFmt w:val="decimal"/>
      <w:lvlText w:val="%7."/>
      <w:lvlJc w:val="left"/>
      <w:pPr>
        <w:ind w:left="5040" w:hanging="360"/>
      </w:pPr>
    </w:lvl>
    <w:lvl w:ilvl="7" w:tplc="87399379" w:tentative="1">
      <w:start w:val="1"/>
      <w:numFmt w:val="lowerLetter"/>
      <w:lvlText w:val="%8."/>
      <w:lvlJc w:val="left"/>
      <w:pPr>
        <w:ind w:left="5760" w:hanging="360"/>
      </w:pPr>
    </w:lvl>
    <w:lvl w:ilvl="8" w:tplc="87399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60">
    <w:multiLevelType w:val="hybridMultilevel"/>
    <w:lvl w:ilvl="0" w:tplc="15922778">
      <w:start w:val="1"/>
      <w:numFmt w:val="decimal"/>
      <w:lvlText w:val="%1."/>
      <w:lvlJc w:val="left"/>
      <w:pPr>
        <w:ind w:left="720" w:hanging="360"/>
      </w:pPr>
    </w:lvl>
    <w:lvl w:ilvl="1" w:tplc="15922778" w:tentative="1">
      <w:start w:val="1"/>
      <w:numFmt w:val="lowerLetter"/>
      <w:lvlText w:val="%2."/>
      <w:lvlJc w:val="left"/>
      <w:pPr>
        <w:ind w:left="1440" w:hanging="360"/>
      </w:pPr>
    </w:lvl>
    <w:lvl w:ilvl="2" w:tplc="15922778" w:tentative="1">
      <w:start w:val="1"/>
      <w:numFmt w:val="lowerRoman"/>
      <w:lvlText w:val="%3."/>
      <w:lvlJc w:val="right"/>
      <w:pPr>
        <w:ind w:left="2160" w:hanging="180"/>
      </w:pPr>
    </w:lvl>
    <w:lvl w:ilvl="3" w:tplc="15922778" w:tentative="1">
      <w:start w:val="1"/>
      <w:numFmt w:val="decimal"/>
      <w:lvlText w:val="%4."/>
      <w:lvlJc w:val="left"/>
      <w:pPr>
        <w:ind w:left="2880" w:hanging="360"/>
      </w:pPr>
    </w:lvl>
    <w:lvl w:ilvl="4" w:tplc="15922778" w:tentative="1">
      <w:start w:val="1"/>
      <w:numFmt w:val="lowerLetter"/>
      <w:lvlText w:val="%5."/>
      <w:lvlJc w:val="left"/>
      <w:pPr>
        <w:ind w:left="3600" w:hanging="360"/>
      </w:pPr>
    </w:lvl>
    <w:lvl w:ilvl="5" w:tplc="15922778" w:tentative="1">
      <w:start w:val="1"/>
      <w:numFmt w:val="lowerRoman"/>
      <w:lvlText w:val="%6."/>
      <w:lvlJc w:val="right"/>
      <w:pPr>
        <w:ind w:left="4320" w:hanging="180"/>
      </w:pPr>
    </w:lvl>
    <w:lvl w:ilvl="6" w:tplc="15922778" w:tentative="1">
      <w:start w:val="1"/>
      <w:numFmt w:val="decimal"/>
      <w:lvlText w:val="%7."/>
      <w:lvlJc w:val="left"/>
      <w:pPr>
        <w:ind w:left="5040" w:hanging="360"/>
      </w:pPr>
    </w:lvl>
    <w:lvl w:ilvl="7" w:tplc="15922778" w:tentative="1">
      <w:start w:val="1"/>
      <w:numFmt w:val="lowerLetter"/>
      <w:lvlText w:val="%8."/>
      <w:lvlJc w:val="left"/>
      <w:pPr>
        <w:ind w:left="5760" w:hanging="360"/>
      </w:pPr>
    </w:lvl>
    <w:lvl w:ilvl="8" w:tplc="15922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59">
    <w:multiLevelType w:val="hybridMultilevel"/>
    <w:lvl w:ilvl="0" w:tplc="45958610">
      <w:start w:val="1"/>
      <w:numFmt w:val="decimal"/>
      <w:lvlText w:val="%1."/>
      <w:lvlJc w:val="left"/>
      <w:pPr>
        <w:ind w:left="720" w:hanging="360"/>
      </w:pPr>
    </w:lvl>
    <w:lvl w:ilvl="1" w:tplc="45958610" w:tentative="1">
      <w:start w:val="1"/>
      <w:numFmt w:val="lowerLetter"/>
      <w:lvlText w:val="%2."/>
      <w:lvlJc w:val="left"/>
      <w:pPr>
        <w:ind w:left="1440" w:hanging="360"/>
      </w:pPr>
    </w:lvl>
    <w:lvl w:ilvl="2" w:tplc="45958610" w:tentative="1">
      <w:start w:val="1"/>
      <w:numFmt w:val="lowerRoman"/>
      <w:lvlText w:val="%3."/>
      <w:lvlJc w:val="right"/>
      <w:pPr>
        <w:ind w:left="2160" w:hanging="180"/>
      </w:pPr>
    </w:lvl>
    <w:lvl w:ilvl="3" w:tplc="45958610" w:tentative="1">
      <w:start w:val="1"/>
      <w:numFmt w:val="decimal"/>
      <w:lvlText w:val="%4."/>
      <w:lvlJc w:val="left"/>
      <w:pPr>
        <w:ind w:left="2880" w:hanging="360"/>
      </w:pPr>
    </w:lvl>
    <w:lvl w:ilvl="4" w:tplc="45958610" w:tentative="1">
      <w:start w:val="1"/>
      <w:numFmt w:val="lowerLetter"/>
      <w:lvlText w:val="%5."/>
      <w:lvlJc w:val="left"/>
      <w:pPr>
        <w:ind w:left="3600" w:hanging="360"/>
      </w:pPr>
    </w:lvl>
    <w:lvl w:ilvl="5" w:tplc="45958610" w:tentative="1">
      <w:start w:val="1"/>
      <w:numFmt w:val="lowerRoman"/>
      <w:lvlText w:val="%6."/>
      <w:lvlJc w:val="right"/>
      <w:pPr>
        <w:ind w:left="4320" w:hanging="180"/>
      </w:pPr>
    </w:lvl>
    <w:lvl w:ilvl="6" w:tplc="45958610" w:tentative="1">
      <w:start w:val="1"/>
      <w:numFmt w:val="decimal"/>
      <w:lvlText w:val="%7."/>
      <w:lvlJc w:val="left"/>
      <w:pPr>
        <w:ind w:left="5040" w:hanging="360"/>
      </w:pPr>
    </w:lvl>
    <w:lvl w:ilvl="7" w:tplc="45958610" w:tentative="1">
      <w:start w:val="1"/>
      <w:numFmt w:val="lowerLetter"/>
      <w:lvlText w:val="%8."/>
      <w:lvlJc w:val="left"/>
      <w:pPr>
        <w:ind w:left="5760" w:hanging="360"/>
      </w:pPr>
    </w:lvl>
    <w:lvl w:ilvl="8" w:tplc="45958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58">
    <w:multiLevelType w:val="hybridMultilevel"/>
    <w:lvl w:ilvl="0" w:tplc="29042248">
      <w:start w:val="1"/>
      <w:numFmt w:val="decimal"/>
      <w:lvlText w:val="%1."/>
      <w:lvlJc w:val="left"/>
      <w:pPr>
        <w:ind w:left="720" w:hanging="360"/>
      </w:pPr>
    </w:lvl>
    <w:lvl w:ilvl="1" w:tplc="29042248" w:tentative="1">
      <w:start w:val="1"/>
      <w:numFmt w:val="lowerLetter"/>
      <w:lvlText w:val="%2."/>
      <w:lvlJc w:val="left"/>
      <w:pPr>
        <w:ind w:left="1440" w:hanging="360"/>
      </w:pPr>
    </w:lvl>
    <w:lvl w:ilvl="2" w:tplc="29042248" w:tentative="1">
      <w:start w:val="1"/>
      <w:numFmt w:val="lowerRoman"/>
      <w:lvlText w:val="%3."/>
      <w:lvlJc w:val="right"/>
      <w:pPr>
        <w:ind w:left="2160" w:hanging="180"/>
      </w:pPr>
    </w:lvl>
    <w:lvl w:ilvl="3" w:tplc="29042248" w:tentative="1">
      <w:start w:val="1"/>
      <w:numFmt w:val="decimal"/>
      <w:lvlText w:val="%4."/>
      <w:lvlJc w:val="left"/>
      <w:pPr>
        <w:ind w:left="2880" w:hanging="360"/>
      </w:pPr>
    </w:lvl>
    <w:lvl w:ilvl="4" w:tplc="29042248" w:tentative="1">
      <w:start w:val="1"/>
      <w:numFmt w:val="lowerLetter"/>
      <w:lvlText w:val="%5."/>
      <w:lvlJc w:val="left"/>
      <w:pPr>
        <w:ind w:left="3600" w:hanging="360"/>
      </w:pPr>
    </w:lvl>
    <w:lvl w:ilvl="5" w:tplc="29042248" w:tentative="1">
      <w:start w:val="1"/>
      <w:numFmt w:val="lowerRoman"/>
      <w:lvlText w:val="%6."/>
      <w:lvlJc w:val="right"/>
      <w:pPr>
        <w:ind w:left="4320" w:hanging="180"/>
      </w:pPr>
    </w:lvl>
    <w:lvl w:ilvl="6" w:tplc="29042248" w:tentative="1">
      <w:start w:val="1"/>
      <w:numFmt w:val="decimal"/>
      <w:lvlText w:val="%7."/>
      <w:lvlJc w:val="left"/>
      <w:pPr>
        <w:ind w:left="5040" w:hanging="360"/>
      </w:pPr>
    </w:lvl>
    <w:lvl w:ilvl="7" w:tplc="29042248" w:tentative="1">
      <w:start w:val="1"/>
      <w:numFmt w:val="lowerLetter"/>
      <w:lvlText w:val="%8."/>
      <w:lvlJc w:val="left"/>
      <w:pPr>
        <w:ind w:left="5760" w:hanging="360"/>
      </w:pPr>
    </w:lvl>
    <w:lvl w:ilvl="8" w:tplc="29042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57">
    <w:multiLevelType w:val="hybridMultilevel"/>
    <w:lvl w:ilvl="0" w:tplc="91192568">
      <w:start w:val="1"/>
      <w:numFmt w:val="decimal"/>
      <w:lvlText w:val="%1."/>
      <w:lvlJc w:val="left"/>
      <w:pPr>
        <w:ind w:left="720" w:hanging="360"/>
      </w:pPr>
    </w:lvl>
    <w:lvl w:ilvl="1" w:tplc="91192568" w:tentative="1">
      <w:start w:val="1"/>
      <w:numFmt w:val="lowerLetter"/>
      <w:lvlText w:val="%2."/>
      <w:lvlJc w:val="left"/>
      <w:pPr>
        <w:ind w:left="1440" w:hanging="360"/>
      </w:pPr>
    </w:lvl>
    <w:lvl w:ilvl="2" w:tplc="91192568" w:tentative="1">
      <w:start w:val="1"/>
      <w:numFmt w:val="lowerRoman"/>
      <w:lvlText w:val="%3."/>
      <w:lvlJc w:val="right"/>
      <w:pPr>
        <w:ind w:left="2160" w:hanging="180"/>
      </w:pPr>
    </w:lvl>
    <w:lvl w:ilvl="3" w:tplc="91192568" w:tentative="1">
      <w:start w:val="1"/>
      <w:numFmt w:val="decimal"/>
      <w:lvlText w:val="%4."/>
      <w:lvlJc w:val="left"/>
      <w:pPr>
        <w:ind w:left="2880" w:hanging="360"/>
      </w:pPr>
    </w:lvl>
    <w:lvl w:ilvl="4" w:tplc="91192568" w:tentative="1">
      <w:start w:val="1"/>
      <w:numFmt w:val="lowerLetter"/>
      <w:lvlText w:val="%5."/>
      <w:lvlJc w:val="left"/>
      <w:pPr>
        <w:ind w:left="3600" w:hanging="360"/>
      </w:pPr>
    </w:lvl>
    <w:lvl w:ilvl="5" w:tplc="91192568" w:tentative="1">
      <w:start w:val="1"/>
      <w:numFmt w:val="lowerRoman"/>
      <w:lvlText w:val="%6."/>
      <w:lvlJc w:val="right"/>
      <w:pPr>
        <w:ind w:left="4320" w:hanging="180"/>
      </w:pPr>
    </w:lvl>
    <w:lvl w:ilvl="6" w:tplc="91192568" w:tentative="1">
      <w:start w:val="1"/>
      <w:numFmt w:val="decimal"/>
      <w:lvlText w:val="%7."/>
      <w:lvlJc w:val="left"/>
      <w:pPr>
        <w:ind w:left="5040" w:hanging="360"/>
      </w:pPr>
    </w:lvl>
    <w:lvl w:ilvl="7" w:tplc="91192568" w:tentative="1">
      <w:start w:val="1"/>
      <w:numFmt w:val="lowerLetter"/>
      <w:lvlText w:val="%8."/>
      <w:lvlJc w:val="left"/>
      <w:pPr>
        <w:ind w:left="5760" w:hanging="360"/>
      </w:pPr>
    </w:lvl>
    <w:lvl w:ilvl="8" w:tplc="91192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56">
    <w:multiLevelType w:val="hybridMultilevel"/>
    <w:lvl w:ilvl="0" w:tplc="73380736">
      <w:start w:val="1"/>
      <w:numFmt w:val="decimal"/>
      <w:lvlText w:val="%1."/>
      <w:lvlJc w:val="left"/>
      <w:pPr>
        <w:ind w:left="720" w:hanging="360"/>
      </w:pPr>
    </w:lvl>
    <w:lvl w:ilvl="1" w:tplc="73380736" w:tentative="1">
      <w:start w:val="1"/>
      <w:numFmt w:val="lowerLetter"/>
      <w:lvlText w:val="%2."/>
      <w:lvlJc w:val="left"/>
      <w:pPr>
        <w:ind w:left="1440" w:hanging="360"/>
      </w:pPr>
    </w:lvl>
    <w:lvl w:ilvl="2" w:tplc="73380736" w:tentative="1">
      <w:start w:val="1"/>
      <w:numFmt w:val="lowerRoman"/>
      <w:lvlText w:val="%3."/>
      <w:lvlJc w:val="right"/>
      <w:pPr>
        <w:ind w:left="2160" w:hanging="180"/>
      </w:pPr>
    </w:lvl>
    <w:lvl w:ilvl="3" w:tplc="73380736" w:tentative="1">
      <w:start w:val="1"/>
      <w:numFmt w:val="decimal"/>
      <w:lvlText w:val="%4."/>
      <w:lvlJc w:val="left"/>
      <w:pPr>
        <w:ind w:left="2880" w:hanging="360"/>
      </w:pPr>
    </w:lvl>
    <w:lvl w:ilvl="4" w:tplc="73380736" w:tentative="1">
      <w:start w:val="1"/>
      <w:numFmt w:val="lowerLetter"/>
      <w:lvlText w:val="%5."/>
      <w:lvlJc w:val="left"/>
      <w:pPr>
        <w:ind w:left="3600" w:hanging="360"/>
      </w:pPr>
    </w:lvl>
    <w:lvl w:ilvl="5" w:tplc="73380736" w:tentative="1">
      <w:start w:val="1"/>
      <w:numFmt w:val="lowerRoman"/>
      <w:lvlText w:val="%6."/>
      <w:lvlJc w:val="right"/>
      <w:pPr>
        <w:ind w:left="4320" w:hanging="180"/>
      </w:pPr>
    </w:lvl>
    <w:lvl w:ilvl="6" w:tplc="73380736" w:tentative="1">
      <w:start w:val="1"/>
      <w:numFmt w:val="decimal"/>
      <w:lvlText w:val="%7."/>
      <w:lvlJc w:val="left"/>
      <w:pPr>
        <w:ind w:left="5040" w:hanging="360"/>
      </w:pPr>
    </w:lvl>
    <w:lvl w:ilvl="7" w:tplc="73380736" w:tentative="1">
      <w:start w:val="1"/>
      <w:numFmt w:val="lowerLetter"/>
      <w:lvlText w:val="%8."/>
      <w:lvlJc w:val="left"/>
      <w:pPr>
        <w:ind w:left="5760" w:hanging="360"/>
      </w:pPr>
    </w:lvl>
    <w:lvl w:ilvl="8" w:tplc="73380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55">
    <w:multiLevelType w:val="hybridMultilevel"/>
    <w:lvl w:ilvl="0" w:tplc="22615259">
      <w:start w:val="1"/>
      <w:numFmt w:val="decimal"/>
      <w:lvlText w:val="%1."/>
      <w:lvlJc w:val="left"/>
      <w:pPr>
        <w:ind w:left="720" w:hanging="360"/>
      </w:pPr>
    </w:lvl>
    <w:lvl w:ilvl="1" w:tplc="22615259" w:tentative="1">
      <w:start w:val="1"/>
      <w:numFmt w:val="lowerLetter"/>
      <w:lvlText w:val="%2."/>
      <w:lvlJc w:val="left"/>
      <w:pPr>
        <w:ind w:left="1440" w:hanging="360"/>
      </w:pPr>
    </w:lvl>
    <w:lvl w:ilvl="2" w:tplc="22615259" w:tentative="1">
      <w:start w:val="1"/>
      <w:numFmt w:val="lowerRoman"/>
      <w:lvlText w:val="%3."/>
      <w:lvlJc w:val="right"/>
      <w:pPr>
        <w:ind w:left="2160" w:hanging="180"/>
      </w:pPr>
    </w:lvl>
    <w:lvl w:ilvl="3" w:tplc="22615259" w:tentative="1">
      <w:start w:val="1"/>
      <w:numFmt w:val="decimal"/>
      <w:lvlText w:val="%4."/>
      <w:lvlJc w:val="left"/>
      <w:pPr>
        <w:ind w:left="2880" w:hanging="360"/>
      </w:pPr>
    </w:lvl>
    <w:lvl w:ilvl="4" w:tplc="22615259" w:tentative="1">
      <w:start w:val="1"/>
      <w:numFmt w:val="lowerLetter"/>
      <w:lvlText w:val="%5."/>
      <w:lvlJc w:val="left"/>
      <w:pPr>
        <w:ind w:left="3600" w:hanging="360"/>
      </w:pPr>
    </w:lvl>
    <w:lvl w:ilvl="5" w:tplc="22615259" w:tentative="1">
      <w:start w:val="1"/>
      <w:numFmt w:val="lowerRoman"/>
      <w:lvlText w:val="%6."/>
      <w:lvlJc w:val="right"/>
      <w:pPr>
        <w:ind w:left="4320" w:hanging="180"/>
      </w:pPr>
    </w:lvl>
    <w:lvl w:ilvl="6" w:tplc="22615259" w:tentative="1">
      <w:start w:val="1"/>
      <w:numFmt w:val="decimal"/>
      <w:lvlText w:val="%7."/>
      <w:lvlJc w:val="left"/>
      <w:pPr>
        <w:ind w:left="5040" w:hanging="360"/>
      </w:pPr>
    </w:lvl>
    <w:lvl w:ilvl="7" w:tplc="22615259" w:tentative="1">
      <w:start w:val="1"/>
      <w:numFmt w:val="lowerLetter"/>
      <w:lvlText w:val="%8."/>
      <w:lvlJc w:val="left"/>
      <w:pPr>
        <w:ind w:left="5760" w:hanging="360"/>
      </w:pPr>
    </w:lvl>
    <w:lvl w:ilvl="8" w:tplc="22615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54">
    <w:multiLevelType w:val="hybridMultilevel"/>
    <w:lvl w:ilvl="0" w:tplc="82733697">
      <w:start w:val="1"/>
      <w:numFmt w:val="decimal"/>
      <w:lvlText w:val="%1."/>
      <w:lvlJc w:val="left"/>
      <w:pPr>
        <w:ind w:left="720" w:hanging="360"/>
      </w:pPr>
    </w:lvl>
    <w:lvl w:ilvl="1" w:tplc="82733697" w:tentative="1">
      <w:start w:val="1"/>
      <w:numFmt w:val="lowerLetter"/>
      <w:lvlText w:val="%2."/>
      <w:lvlJc w:val="left"/>
      <w:pPr>
        <w:ind w:left="1440" w:hanging="360"/>
      </w:pPr>
    </w:lvl>
    <w:lvl w:ilvl="2" w:tplc="82733697" w:tentative="1">
      <w:start w:val="1"/>
      <w:numFmt w:val="lowerRoman"/>
      <w:lvlText w:val="%3."/>
      <w:lvlJc w:val="right"/>
      <w:pPr>
        <w:ind w:left="2160" w:hanging="180"/>
      </w:pPr>
    </w:lvl>
    <w:lvl w:ilvl="3" w:tplc="82733697" w:tentative="1">
      <w:start w:val="1"/>
      <w:numFmt w:val="decimal"/>
      <w:lvlText w:val="%4."/>
      <w:lvlJc w:val="left"/>
      <w:pPr>
        <w:ind w:left="2880" w:hanging="360"/>
      </w:pPr>
    </w:lvl>
    <w:lvl w:ilvl="4" w:tplc="82733697" w:tentative="1">
      <w:start w:val="1"/>
      <w:numFmt w:val="lowerLetter"/>
      <w:lvlText w:val="%5."/>
      <w:lvlJc w:val="left"/>
      <w:pPr>
        <w:ind w:left="3600" w:hanging="360"/>
      </w:pPr>
    </w:lvl>
    <w:lvl w:ilvl="5" w:tplc="82733697" w:tentative="1">
      <w:start w:val="1"/>
      <w:numFmt w:val="lowerRoman"/>
      <w:lvlText w:val="%6."/>
      <w:lvlJc w:val="right"/>
      <w:pPr>
        <w:ind w:left="4320" w:hanging="180"/>
      </w:pPr>
    </w:lvl>
    <w:lvl w:ilvl="6" w:tplc="82733697" w:tentative="1">
      <w:start w:val="1"/>
      <w:numFmt w:val="decimal"/>
      <w:lvlText w:val="%7."/>
      <w:lvlJc w:val="left"/>
      <w:pPr>
        <w:ind w:left="5040" w:hanging="360"/>
      </w:pPr>
    </w:lvl>
    <w:lvl w:ilvl="7" w:tplc="82733697" w:tentative="1">
      <w:start w:val="1"/>
      <w:numFmt w:val="lowerLetter"/>
      <w:lvlText w:val="%8."/>
      <w:lvlJc w:val="left"/>
      <w:pPr>
        <w:ind w:left="5760" w:hanging="360"/>
      </w:pPr>
    </w:lvl>
    <w:lvl w:ilvl="8" w:tplc="82733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53">
    <w:multiLevelType w:val="hybridMultilevel"/>
    <w:lvl w:ilvl="0" w:tplc="52908249">
      <w:start w:val="1"/>
      <w:numFmt w:val="decimal"/>
      <w:lvlText w:val="%1."/>
      <w:lvlJc w:val="left"/>
      <w:pPr>
        <w:ind w:left="720" w:hanging="360"/>
      </w:pPr>
    </w:lvl>
    <w:lvl w:ilvl="1" w:tplc="52908249" w:tentative="1">
      <w:start w:val="1"/>
      <w:numFmt w:val="lowerLetter"/>
      <w:lvlText w:val="%2."/>
      <w:lvlJc w:val="left"/>
      <w:pPr>
        <w:ind w:left="1440" w:hanging="360"/>
      </w:pPr>
    </w:lvl>
    <w:lvl w:ilvl="2" w:tplc="52908249" w:tentative="1">
      <w:start w:val="1"/>
      <w:numFmt w:val="lowerRoman"/>
      <w:lvlText w:val="%3."/>
      <w:lvlJc w:val="right"/>
      <w:pPr>
        <w:ind w:left="2160" w:hanging="180"/>
      </w:pPr>
    </w:lvl>
    <w:lvl w:ilvl="3" w:tplc="52908249" w:tentative="1">
      <w:start w:val="1"/>
      <w:numFmt w:val="decimal"/>
      <w:lvlText w:val="%4."/>
      <w:lvlJc w:val="left"/>
      <w:pPr>
        <w:ind w:left="2880" w:hanging="360"/>
      </w:pPr>
    </w:lvl>
    <w:lvl w:ilvl="4" w:tplc="52908249" w:tentative="1">
      <w:start w:val="1"/>
      <w:numFmt w:val="lowerLetter"/>
      <w:lvlText w:val="%5."/>
      <w:lvlJc w:val="left"/>
      <w:pPr>
        <w:ind w:left="3600" w:hanging="360"/>
      </w:pPr>
    </w:lvl>
    <w:lvl w:ilvl="5" w:tplc="52908249" w:tentative="1">
      <w:start w:val="1"/>
      <w:numFmt w:val="lowerRoman"/>
      <w:lvlText w:val="%6."/>
      <w:lvlJc w:val="right"/>
      <w:pPr>
        <w:ind w:left="4320" w:hanging="180"/>
      </w:pPr>
    </w:lvl>
    <w:lvl w:ilvl="6" w:tplc="52908249" w:tentative="1">
      <w:start w:val="1"/>
      <w:numFmt w:val="decimal"/>
      <w:lvlText w:val="%7."/>
      <w:lvlJc w:val="left"/>
      <w:pPr>
        <w:ind w:left="5040" w:hanging="360"/>
      </w:pPr>
    </w:lvl>
    <w:lvl w:ilvl="7" w:tplc="52908249" w:tentative="1">
      <w:start w:val="1"/>
      <w:numFmt w:val="lowerLetter"/>
      <w:lvlText w:val="%8."/>
      <w:lvlJc w:val="left"/>
      <w:pPr>
        <w:ind w:left="5760" w:hanging="360"/>
      </w:pPr>
    </w:lvl>
    <w:lvl w:ilvl="8" w:tplc="52908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52">
    <w:multiLevelType w:val="hybridMultilevel"/>
    <w:lvl w:ilvl="0" w:tplc="84746536">
      <w:start w:val="1"/>
      <w:numFmt w:val="decimal"/>
      <w:lvlText w:val="%1."/>
      <w:lvlJc w:val="left"/>
      <w:pPr>
        <w:ind w:left="720" w:hanging="360"/>
      </w:pPr>
    </w:lvl>
    <w:lvl w:ilvl="1" w:tplc="84746536" w:tentative="1">
      <w:start w:val="1"/>
      <w:numFmt w:val="lowerLetter"/>
      <w:lvlText w:val="%2."/>
      <w:lvlJc w:val="left"/>
      <w:pPr>
        <w:ind w:left="1440" w:hanging="360"/>
      </w:pPr>
    </w:lvl>
    <w:lvl w:ilvl="2" w:tplc="84746536" w:tentative="1">
      <w:start w:val="1"/>
      <w:numFmt w:val="lowerRoman"/>
      <w:lvlText w:val="%3."/>
      <w:lvlJc w:val="right"/>
      <w:pPr>
        <w:ind w:left="2160" w:hanging="180"/>
      </w:pPr>
    </w:lvl>
    <w:lvl w:ilvl="3" w:tplc="84746536" w:tentative="1">
      <w:start w:val="1"/>
      <w:numFmt w:val="decimal"/>
      <w:lvlText w:val="%4."/>
      <w:lvlJc w:val="left"/>
      <w:pPr>
        <w:ind w:left="2880" w:hanging="360"/>
      </w:pPr>
    </w:lvl>
    <w:lvl w:ilvl="4" w:tplc="84746536" w:tentative="1">
      <w:start w:val="1"/>
      <w:numFmt w:val="lowerLetter"/>
      <w:lvlText w:val="%5."/>
      <w:lvlJc w:val="left"/>
      <w:pPr>
        <w:ind w:left="3600" w:hanging="360"/>
      </w:pPr>
    </w:lvl>
    <w:lvl w:ilvl="5" w:tplc="84746536" w:tentative="1">
      <w:start w:val="1"/>
      <w:numFmt w:val="lowerRoman"/>
      <w:lvlText w:val="%6."/>
      <w:lvlJc w:val="right"/>
      <w:pPr>
        <w:ind w:left="4320" w:hanging="180"/>
      </w:pPr>
    </w:lvl>
    <w:lvl w:ilvl="6" w:tplc="84746536" w:tentative="1">
      <w:start w:val="1"/>
      <w:numFmt w:val="decimal"/>
      <w:lvlText w:val="%7."/>
      <w:lvlJc w:val="left"/>
      <w:pPr>
        <w:ind w:left="5040" w:hanging="360"/>
      </w:pPr>
    </w:lvl>
    <w:lvl w:ilvl="7" w:tplc="84746536" w:tentative="1">
      <w:start w:val="1"/>
      <w:numFmt w:val="lowerLetter"/>
      <w:lvlText w:val="%8."/>
      <w:lvlJc w:val="left"/>
      <w:pPr>
        <w:ind w:left="5760" w:hanging="360"/>
      </w:pPr>
    </w:lvl>
    <w:lvl w:ilvl="8" w:tplc="84746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51">
    <w:multiLevelType w:val="hybridMultilevel"/>
    <w:lvl w:ilvl="0" w:tplc="35741555">
      <w:start w:val="1"/>
      <w:numFmt w:val="decimal"/>
      <w:lvlText w:val="%1."/>
      <w:lvlJc w:val="left"/>
      <w:pPr>
        <w:ind w:left="720" w:hanging="360"/>
      </w:pPr>
    </w:lvl>
    <w:lvl w:ilvl="1" w:tplc="35741555" w:tentative="1">
      <w:start w:val="1"/>
      <w:numFmt w:val="lowerLetter"/>
      <w:lvlText w:val="%2."/>
      <w:lvlJc w:val="left"/>
      <w:pPr>
        <w:ind w:left="1440" w:hanging="360"/>
      </w:pPr>
    </w:lvl>
    <w:lvl w:ilvl="2" w:tplc="35741555" w:tentative="1">
      <w:start w:val="1"/>
      <w:numFmt w:val="lowerRoman"/>
      <w:lvlText w:val="%3."/>
      <w:lvlJc w:val="right"/>
      <w:pPr>
        <w:ind w:left="2160" w:hanging="180"/>
      </w:pPr>
    </w:lvl>
    <w:lvl w:ilvl="3" w:tplc="35741555" w:tentative="1">
      <w:start w:val="1"/>
      <w:numFmt w:val="decimal"/>
      <w:lvlText w:val="%4."/>
      <w:lvlJc w:val="left"/>
      <w:pPr>
        <w:ind w:left="2880" w:hanging="360"/>
      </w:pPr>
    </w:lvl>
    <w:lvl w:ilvl="4" w:tplc="35741555" w:tentative="1">
      <w:start w:val="1"/>
      <w:numFmt w:val="lowerLetter"/>
      <w:lvlText w:val="%5."/>
      <w:lvlJc w:val="left"/>
      <w:pPr>
        <w:ind w:left="3600" w:hanging="360"/>
      </w:pPr>
    </w:lvl>
    <w:lvl w:ilvl="5" w:tplc="35741555" w:tentative="1">
      <w:start w:val="1"/>
      <w:numFmt w:val="lowerRoman"/>
      <w:lvlText w:val="%6."/>
      <w:lvlJc w:val="right"/>
      <w:pPr>
        <w:ind w:left="4320" w:hanging="180"/>
      </w:pPr>
    </w:lvl>
    <w:lvl w:ilvl="6" w:tplc="35741555" w:tentative="1">
      <w:start w:val="1"/>
      <w:numFmt w:val="decimal"/>
      <w:lvlText w:val="%7."/>
      <w:lvlJc w:val="left"/>
      <w:pPr>
        <w:ind w:left="5040" w:hanging="360"/>
      </w:pPr>
    </w:lvl>
    <w:lvl w:ilvl="7" w:tplc="35741555" w:tentative="1">
      <w:start w:val="1"/>
      <w:numFmt w:val="lowerLetter"/>
      <w:lvlText w:val="%8."/>
      <w:lvlJc w:val="left"/>
      <w:pPr>
        <w:ind w:left="5760" w:hanging="360"/>
      </w:pPr>
    </w:lvl>
    <w:lvl w:ilvl="8" w:tplc="35741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50">
    <w:multiLevelType w:val="hybridMultilevel"/>
    <w:lvl w:ilvl="0" w:tplc="51689917">
      <w:start w:val="1"/>
      <w:numFmt w:val="decimal"/>
      <w:lvlText w:val="%1."/>
      <w:lvlJc w:val="left"/>
      <w:pPr>
        <w:ind w:left="720" w:hanging="360"/>
      </w:pPr>
    </w:lvl>
    <w:lvl w:ilvl="1" w:tplc="51689917" w:tentative="1">
      <w:start w:val="1"/>
      <w:numFmt w:val="lowerLetter"/>
      <w:lvlText w:val="%2."/>
      <w:lvlJc w:val="left"/>
      <w:pPr>
        <w:ind w:left="1440" w:hanging="360"/>
      </w:pPr>
    </w:lvl>
    <w:lvl w:ilvl="2" w:tplc="51689917" w:tentative="1">
      <w:start w:val="1"/>
      <w:numFmt w:val="lowerRoman"/>
      <w:lvlText w:val="%3."/>
      <w:lvlJc w:val="right"/>
      <w:pPr>
        <w:ind w:left="2160" w:hanging="180"/>
      </w:pPr>
    </w:lvl>
    <w:lvl w:ilvl="3" w:tplc="51689917" w:tentative="1">
      <w:start w:val="1"/>
      <w:numFmt w:val="decimal"/>
      <w:lvlText w:val="%4."/>
      <w:lvlJc w:val="left"/>
      <w:pPr>
        <w:ind w:left="2880" w:hanging="360"/>
      </w:pPr>
    </w:lvl>
    <w:lvl w:ilvl="4" w:tplc="51689917" w:tentative="1">
      <w:start w:val="1"/>
      <w:numFmt w:val="lowerLetter"/>
      <w:lvlText w:val="%5."/>
      <w:lvlJc w:val="left"/>
      <w:pPr>
        <w:ind w:left="3600" w:hanging="360"/>
      </w:pPr>
    </w:lvl>
    <w:lvl w:ilvl="5" w:tplc="51689917" w:tentative="1">
      <w:start w:val="1"/>
      <w:numFmt w:val="lowerRoman"/>
      <w:lvlText w:val="%6."/>
      <w:lvlJc w:val="right"/>
      <w:pPr>
        <w:ind w:left="4320" w:hanging="180"/>
      </w:pPr>
    </w:lvl>
    <w:lvl w:ilvl="6" w:tplc="51689917" w:tentative="1">
      <w:start w:val="1"/>
      <w:numFmt w:val="decimal"/>
      <w:lvlText w:val="%7."/>
      <w:lvlJc w:val="left"/>
      <w:pPr>
        <w:ind w:left="5040" w:hanging="360"/>
      </w:pPr>
    </w:lvl>
    <w:lvl w:ilvl="7" w:tplc="51689917" w:tentative="1">
      <w:start w:val="1"/>
      <w:numFmt w:val="lowerLetter"/>
      <w:lvlText w:val="%8."/>
      <w:lvlJc w:val="left"/>
      <w:pPr>
        <w:ind w:left="5760" w:hanging="360"/>
      </w:pPr>
    </w:lvl>
    <w:lvl w:ilvl="8" w:tplc="51689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49">
    <w:multiLevelType w:val="hybridMultilevel"/>
    <w:lvl w:ilvl="0" w:tplc="97402644">
      <w:start w:val="1"/>
      <w:numFmt w:val="decimal"/>
      <w:lvlText w:val="%1."/>
      <w:lvlJc w:val="left"/>
      <w:pPr>
        <w:ind w:left="720" w:hanging="360"/>
      </w:pPr>
    </w:lvl>
    <w:lvl w:ilvl="1" w:tplc="97402644" w:tentative="1">
      <w:start w:val="1"/>
      <w:numFmt w:val="lowerLetter"/>
      <w:lvlText w:val="%2."/>
      <w:lvlJc w:val="left"/>
      <w:pPr>
        <w:ind w:left="1440" w:hanging="360"/>
      </w:pPr>
    </w:lvl>
    <w:lvl w:ilvl="2" w:tplc="97402644" w:tentative="1">
      <w:start w:val="1"/>
      <w:numFmt w:val="lowerRoman"/>
      <w:lvlText w:val="%3."/>
      <w:lvlJc w:val="right"/>
      <w:pPr>
        <w:ind w:left="2160" w:hanging="180"/>
      </w:pPr>
    </w:lvl>
    <w:lvl w:ilvl="3" w:tplc="97402644" w:tentative="1">
      <w:start w:val="1"/>
      <w:numFmt w:val="decimal"/>
      <w:lvlText w:val="%4."/>
      <w:lvlJc w:val="left"/>
      <w:pPr>
        <w:ind w:left="2880" w:hanging="360"/>
      </w:pPr>
    </w:lvl>
    <w:lvl w:ilvl="4" w:tplc="97402644" w:tentative="1">
      <w:start w:val="1"/>
      <w:numFmt w:val="lowerLetter"/>
      <w:lvlText w:val="%5."/>
      <w:lvlJc w:val="left"/>
      <w:pPr>
        <w:ind w:left="3600" w:hanging="360"/>
      </w:pPr>
    </w:lvl>
    <w:lvl w:ilvl="5" w:tplc="97402644" w:tentative="1">
      <w:start w:val="1"/>
      <w:numFmt w:val="lowerRoman"/>
      <w:lvlText w:val="%6."/>
      <w:lvlJc w:val="right"/>
      <w:pPr>
        <w:ind w:left="4320" w:hanging="180"/>
      </w:pPr>
    </w:lvl>
    <w:lvl w:ilvl="6" w:tplc="97402644" w:tentative="1">
      <w:start w:val="1"/>
      <w:numFmt w:val="decimal"/>
      <w:lvlText w:val="%7."/>
      <w:lvlJc w:val="left"/>
      <w:pPr>
        <w:ind w:left="5040" w:hanging="360"/>
      </w:pPr>
    </w:lvl>
    <w:lvl w:ilvl="7" w:tplc="97402644" w:tentative="1">
      <w:start w:val="1"/>
      <w:numFmt w:val="lowerLetter"/>
      <w:lvlText w:val="%8."/>
      <w:lvlJc w:val="left"/>
      <w:pPr>
        <w:ind w:left="5760" w:hanging="360"/>
      </w:pPr>
    </w:lvl>
    <w:lvl w:ilvl="8" w:tplc="97402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48">
    <w:multiLevelType w:val="hybridMultilevel"/>
    <w:lvl w:ilvl="0" w:tplc="65520935">
      <w:start w:val="1"/>
      <w:numFmt w:val="decimal"/>
      <w:lvlText w:val="%1."/>
      <w:lvlJc w:val="left"/>
      <w:pPr>
        <w:ind w:left="720" w:hanging="360"/>
      </w:pPr>
    </w:lvl>
    <w:lvl w:ilvl="1" w:tplc="65520935" w:tentative="1">
      <w:start w:val="1"/>
      <w:numFmt w:val="lowerLetter"/>
      <w:lvlText w:val="%2."/>
      <w:lvlJc w:val="left"/>
      <w:pPr>
        <w:ind w:left="1440" w:hanging="360"/>
      </w:pPr>
    </w:lvl>
    <w:lvl w:ilvl="2" w:tplc="65520935" w:tentative="1">
      <w:start w:val="1"/>
      <w:numFmt w:val="lowerRoman"/>
      <w:lvlText w:val="%3."/>
      <w:lvlJc w:val="right"/>
      <w:pPr>
        <w:ind w:left="2160" w:hanging="180"/>
      </w:pPr>
    </w:lvl>
    <w:lvl w:ilvl="3" w:tplc="65520935" w:tentative="1">
      <w:start w:val="1"/>
      <w:numFmt w:val="decimal"/>
      <w:lvlText w:val="%4."/>
      <w:lvlJc w:val="left"/>
      <w:pPr>
        <w:ind w:left="2880" w:hanging="360"/>
      </w:pPr>
    </w:lvl>
    <w:lvl w:ilvl="4" w:tplc="65520935" w:tentative="1">
      <w:start w:val="1"/>
      <w:numFmt w:val="lowerLetter"/>
      <w:lvlText w:val="%5."/>
      <w:lvlJc w:val="left"/>
      <w:pPr>
        <w:ind w:left="3600" w:hanging="360"/>
      </w:pPr>
    </w:lvl>
    <w:lvl w:ilvl="5" w:tplc="65520935" w:tentative="1">
      <w:start w:val="1"/>
      <w:numFmt w:val="lowerRoman"/>
      <w:lvlText w:val="%6."/>
      <w:lvlJc w:val="right"/>
      <w:pPr>
        <w:ind w:left="4320" w:hanging="180"/>
      </w:pPr>
    </w:lvl>
    <w:lvl w:ilvl="6" w:tplc="65520935" w:tentative="1">
      <w:start w:val="1"/>
      <w:numFmt w:val="decimal"/>
      <w:lvlText w:val="%7."/>
      <w:lvlJc w:val="left"/>
      <w:pPr>
        <w:ind w:left="5040" w:hanging="360"/>
      </w:pPr>
    </w:lvl>
    <w:lvl w:ilvl="7" w:tplc="65520935" w:tentative="1">
      <w:start w:val="1"/>
      <w:numFmt w:val="lowerLetter"/>
      <w:lvlText w:val="%8."/>
      <w:lvlJc w:val="left"/>
      <w:pPr>
        <w:ind w:left="5760" w:hanging="360"/>
      </w:pPr>
    </w:lvl>
    <w:lvl w:ilvl="8" w:tplc="65520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47">
    <w:multiLevelType w:val="hybridMultilevel"/>
    <w:lvl w:ilvl="0" w:tplc="37642331">
      <w:start w:val="1"/>
      <w:numFmt w:val="decimal"/>
      <w:lvlText w:val="%1."/>
      <w:lvlJc w:val="left"/>
      <w:pPr>
        <w:ind w:left="720" w:hanging="360"/>
      </w:pPr>
    </w:lvl>
    <w:lvl w:ilvl="1" w:tplc="37642331" w:tentative="1">
      <w:start w:val="1"/>
      <w:numFmt w:val="lowerLetter"/>
      <w:lvlText w:val="%2."/>
      <w:lvlJc w:val="left"/>
      <w:pPr>
        <w:ind w:left="1440" w:hanging="360"/>
      </w:pPr>
    </w:lvl>
    <w:lvl w:ilvl="2" w:tplc="37642331" w:tentative="1">
      <w:start w:val="1"/>
      <w:numFmt w:val="lowerRoman"/>
      <w:lvlText w:val="%3."/>
      <w:lvlJc w:val="right"/>
      <w:pPr>
        <w:ind w:left="2160" w:hanging="180"/>
      </w:pPr>
    </w:lvl>
    <w:lvl w:ilvl="3" w:tplc="37642331" w:tentative="1">
      <w:start w:val="1"/>
      <w:numFmt w:val="decimal"/>
      <w:lvlText w:val="%4."/>
      <w:lvlJc w:val="left"/>
      <w:pPr>
        <w:ind w:left="2880" w:hanging="360"/>
      </w:pPr>
    </w:lvl>
    <w:lvl w:ilvl="4" w:tplc="37642331" w:tentative="1">
      <w:start w:val="1"/>
      <w:numFmt w:val="lowerLetter"/>
      <w:lvlText w:val="%5."/>
      <w:lvlJc w:val="left"/>
      <w:pPr>
        <w:ind w:left="3600" w:hanging="360"/>
      </w:pPr>
    </w:lvl>
    <w:lvl w:ilvl="5" w:tplc="37642331" w:tentative="1">
      <w:start w:val="1"/>
      <w:numFmt w:val="lowerRoman"/>
      <w:lvlText w:val="%6."/>
      <w:lvlJc w:val="right"/>
      <w:pPr>
        <w:ind w:left="4320" w:hanging="180"/>
      </w:pPr>
    </w:lvl>
    <w:lvl w:ilvl="6" w:tplc="37642331" w:tentative="1">
      <w:start w:val="1"/>
      <w:numFmt w:val="decimal"/>
      <w:lvlText w:val="%7."/>
      <w:lvlJc w:val="left"/>
      <w:pPr>
        <w:ind w:left="5040" w:hanging="360"/>
      </w:pPr>
    </w:lvl>
    <w:lvl w:ilvl="7" w:tplc="37642331" w:tentative="1">
      <w:start w:val="1"/>
      <w:numFmt w:val="lowerLetter"/>
      <w:lvlText w:val="%8."/>
      <w:lvlJc w:val="left"/>
      <w:pPr>
        <w:ind w:left="5760" w:hanging="360"/>
      </w:pPr>
    </w:lvl>
    <w:lvl w:ilvl="8" w:tplc="37642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46">
    <w:multiLevelType w:val="hybridMultilevel"/>
    <w:lvl w:ilvl="0" w:tplc="52554478">
      <w:start w:val="1"/>
      <w:numFmt w:val="decimal"/>
      <w:lvlText w:val="%1."/>
      <w:lvlJc w:val="left"/>
      <w:pPr>
        <w:ind w:left="720" w:hanging="360"/>
      </w:pPr>
    </w:lvl>
    <w:lvl w:ilvl="1" w:tplc="52554478" w:tentative="1">
      <w:start w:val="1"/>
      <w:numFmt w:val="lowerLetter"/>
      <w:lvlText w:val="%2."/>
      <w:lvlJc w:val="left"/>
      <w:pPr>
        <w:ind w:left="1440" w:hanging="360"/>
      </w:pPr>
    </w:lvl>
    <w:lvl w:ilvl="2" w:tplc="52554478" w:tentative="1">
      <w:start w:val="1"/>
      <w:numFmt w:val="lowerRoman"/>
      <w:lvlText w:val="%3."/>
      <w:lvlJc w:val="right"/>
      <w:pPr>
        <w:ind w:left="2160" w:hanging="180"/>
      </w:pPr>
    </w:lvl>
    <w:lvl w:ilvl="3" w:tplc="52554478" w:tentative="1">
      <w:start w:val="1"/>
      <w:numFmt w:val="decimal"/>
      <w:lvlText w:val="%4."/>
      <w:lvlJc w:val="left"/>
      <w:pPr>
        <w:ind w:left="2880" w:hanging="360"/>
      </w:pPr>
    </w:lvl>
    <w:lvl w:ilvl="4" w:tplc="52554478" w:tentative="1">
      <w:start w:val="1"/>
      <w:numFmt w:val="lowerLetter"/>
      <w:lvlText w:val="%5."/>
      <w:lvlJc w:val="left"/>
      <w:pPr>
        <w:ind w:left="3600" w:hanging="360"/>
      </w:pPr>
    </w:lvl>
    <w:lvl w:ilvl="5" w:tplc="52554478" w:tentative="1">
      <w:start w:val="1"/>
      <w:numFmt w:val="lowerRoman"/>
      <w:lvlText w:val="%6."/>
      <w:lvlJc w:val="right"/>
      <w:pPr>
        <w:ind w:left="4320" w:hanging="180"/>
      </w:pPr>
    </w:lvl>
    <w:lvl w:ilvl="6" w:tplc="52554478" w:tentative="1">
      <w:start w:val="1"/>
      <w:numFmt w:val="decimal"/>
      <w:lvlText w:val="%7."/>
      <w:lvlJc w:val="left"/>
      <w:pPr>
        <w:ind w:left="5040" w:hanging="360"/>
      </w:pPr>
    </w:lvl>
    <w:lvl w:ilvl="7" w:tplc="52554478" w:tentative="1">
      <w:start w:val="1"/>
      <w:numFmt w:val="lowerLetter"/>
      <w:lvlText w:val="%8."/>
      <w:lvlJc w:val="left"/>
      <w:pPr>
        <w:ind w:left="5760" w:hanging="360"/>
      </w:pPr>
    </w:lvl>
    <w:lvl w:ilvl="8" w:tplc="52554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45">
    <w:multiLevelType w:val="hybridMultilevel"/>
    <w:lvl w:ilvl="0" w:tplc="16587193">
      <w:start w:val="1"/>
      <w:numFmt w:val="decimal"/>
      <w:lvlText w:val="%1."/>
      <w:lvlJc w:val="left"/>
      <w:pPr>
        <w:ind w:left="720" w:hanging="360"/>
      </w:pPr>
    </w:lvl>
    <w:lvl w:ilvl="1" w:tplc="16587193" w:tentative="1">
      <w:start w:val="1"/>
      <w:numFmt w:val="lowerLetter"/>
      <w:lvlText w:val="%2."/>
      <w:lvlJc w:val="left"/>
      <w:pPr>
        <w:ind w:left="1440" w:hanging="360"/>
      </w:pPr>
    </w:lvl>
    <w:lvl w:ilvl="2" w:tplc="16587193" w:tentative="1">
      <w:start w:val="1"/>
      <w:numFmt w:val="lowerRoman"/>
      <w:lvlText w:val="%3."/>
      <w:lvlJc w:val="right"/>
      <w:pPr>
        <w:ind w:left="2160" w:hanging="180"/>
      </w:pPr>
    </w:lvl>
    <w:lvl w:ilvl="3" w:tplc="16587193" w:tentative="1">
      <w:start w:val="1"/>
      <w:numFmt w:val="decimal"/>
      <w:lvlText w:val="%4."/>
      <w:lvlJc w:val="left"/>
      <w:pPr>
        <w:ind w:left="2880" w:hanging="360"/>
      </w:pPr>
    </w:lvl>
    <w:lvl w:ilvl="4" w:tplc="16587193" w:tentative="1">
      <w:start w:val="1"/>
      <w:numFmt w:val="lowerLetter"/>
      <w:lvlText w:val="%5."/>
      <w:lvlJc w:val="left"/>
      <w:pPr>
        <w:ind w:left="3600" w:hanging="360"/>
      </w:pPr>
    </w:lvl>
    <w:lvl w:ilvl="5" w:tplc="16587193" w:tentative="1">
      <w:start w:val="1"/>
      <w:numFmt w:val="lowerRoman"/>
      <w:lvlText w:val="%6."/>
      <w:lvlJc w:val="right"/>
      <w:pPr>
        <w:ind w:left="4320" w:hanging="180"/>
      </w:pPr>
    </w:lvl>
    <w:lvl w:ilvl="6" w:tplc="16587193" w:tentative="1">
      <w:start w:val="1"/>
      <w:numFmt w:val="decimal"/>
      <w:lvlText w:val="%7."/>
      <w:lvlJc w:val="left"/>
      <w:pPr>
        <w:ind w:left="5040" w:hanging="360"/>
      </w:pPr>
    </w:lvl>
    <w:lvl w:ilvl="7" w:tplc="16587193" w:tentative="1">
      <w:start w:val="1"/>
      <w:numFmt w:val="lowerLetter"/>
      <w:lvlText w:val="%8."/>
      <w:lvlJc w:val="left"/>
      <w:pPr>
        <w:ind w:left="5760" w:hanging="360"/>
      </w:pPr>
    </w:lvl>
    <w:lvl w:ilvl="8" w:tplc="16587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44">
    <w:multiLevelType w:val="hybridMultilevel"/>
    <w:lvl w:ilvl="0" w:tplc="53676642">
      <w:start w:val="1"/>
      <w:numFmt w:val="decimal"/>
      <w:lvlText w:val="%1."/>
      <w:lvlJc w:val="left"/>
      <w:pPr>
        <w:ind w:left="720" w:hanging="360"/>
      </w:pPr>
    </w:lvl>
    <w:lvl w:ilvl="1" w:tplc="53676642" w:tentative="1">
      <w:start w:val="1"/>
      <w:numFmt w:val="lowerLetter"/>
      <w:lvlText w:val="%2."/>
      <w:lvlJc w:val="left"/>
      <w:pPr>
        <w:ind w:left="1440" w:hanging="360"/>
      </w:pPr>
    </w:lvl>
    <w:lvl w:ilvl="2" w:tplc="53676642" w:tentative="1">
      <w:start w:val="1"/>
      <w:numFmt w:val="lowerRoman"/>
      <w:lvlText w:val="%3."/>
      <w:lvlJc w:val="right"/>
      <w:pPr>
        <w:ind w:left="2160" w:hanging="180"/>
      </w:pPr>
    </w:lvl>
    <w:lvl w:ilvl="3" w:tplc="53676642" w:tentative="1">
      <w:start w:val="1"/>
      <w:numFmt w:val="decimal"/>
      <w:lvlText w:val="%4."/>
      <w:lvlJc w:val="left"/>
      <w:pPr>
        <w:ind w:left="2880" w:hanging="360"/>
      </w:pPr>
    </w:lvl>
    <w:lvl w:ilvl="4" w:tplc="53676642" w:tentative="1">
      <w:start w:val="1"/>
      <w:numFmt w:val="lowerLetter"/>
      <w:lvlText w:val="%5."/>
      <w:lvlJc w:val="left"/>
      <w:pPr>
        <w:ind w:left="3600" w:hanging="360"/>
      </w:pPr>
    </w:lvl>
    <w:lvl w:ilvl="5" w:tplc="53676642" w:tentative="1">
      <w:start w:val="1"/>
      <w:numFmt w:val="lowerRoman"/>
      <w:lvlText w:val="%6."/>
      <w:lvlJc w:val="right"/>
      <w:pPr>
        <w:ind w:left="4320" w:hanging="180"/>
      </w:pPr>
    </w:lvl>
    <w:lvl w:ilvl="6" w:tplc="53676642" w:tentative="1">
      <w:start w:val="1"/>
      <w:numFmt w:val="decimal"/>
      <w:lvlText w:val="%7."/>
      <w:lvlJc w:val="left"/>
      <w:pPr>
        <w:ind w:left="5040" w:hanging="360"/>
      </w:pPr>
    </w:lvl>
    <w:lvl w:ilvl="7" w:tplc="53676642" w:tentative="1">
      <w:start w:val="1"/>
      <w:numFmt w:val="lowerLetter"/>
      <w:lvlText w:val="%8."/>
      <w:lvlJc w:val="left"/>
      <w:pPr>
        <w:ind w:left="5760" w:hanging="360"/>
      </w:pPr>
    </w:lvl>
    <w:lvl w:ilvl="8" w:tplc="53676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43">
    <w:multiLevelType w:val="hybridMultilevel"/>
    <w:lvl w:ilvl="0" w:tplc="44491776">
      <w:start w:val="1"/>
      <w:numFmt w:val="decimal"/>
      <w:lvlText w:val="%1."/>
      <w:lvlJc w:val="left"/>
      <w:pPr>
        <w:ind w:left="720" w:hanging="360"/>
      </w:pPr>
    </w:lvl>
    <w:lvl w:ilvl="1" w:tplc="44491776" w:tentative="1">
      <w:start w:val="1"/>
      <w:numFmt w:val="lowerLetter"/>
      <w:lvlText w:val="%2."/>
      <w:lvlJc w:val="left"/>
      <w:pPr>
        <w:ind w:left="1440" w:hanging="360"/>
      </w:pPr>
    </w:lvl>
    <w:lvl w:ilvl="2" w:tplc="44491776" w:tentative="1">
      <w:start w:val="1"/>
      <w:numFmt w:val="lowerRoman"/>
      <w:lvlText w:val="%3."/>
      <w:lvlJc w:val="right"/>
      <w:pPr>
        <w:ind w:left="2160" w:hanging="180"/>
      </w:pPr>
    </w:lvl>
    <w:lvl w:ilvl="3" w:tplc="44491776" w:tentative="1">
      <w:start w:val="1"/>
      <w:numFmt w:val="decimal"/>
      <w:lvlText w:val="%4."/>
      <w:lvlJc w:val="left"/>
      <w:pPr>
        <w:ind w:left="2880" w:hanging="360"/>
      </w:pPr>
    </w:lvl>
    <w:lvl w:ilvl="4" w:tplc="44491776" w:tentative="1">
      <w:start w:val="1"/>
      <w:numFmt w:val="lowerLetter"/>
      <w:lvlText w:val="%5."/>
      <w:lvlJc w:val="left"/>
      <w:pPr>
        <w:ind w:left="3600" w:hanging="360"/>
      </w:pPr>
    </w:lvl>
    <w:lvl w:ilvl="5" w:tplc="44491776" w:tentative="1">
      <w:start w:val="1"/>
      <w:numFmt w:val="lowerRoman"/>
      <w:lvlText w:val="%6."/>
      <w:lvlJc w:val="right"/>
      <w:pPr>
        <w:ind w:left="4320" w:hanging="180"/>
      </w:pPr>
    </w:lvl>
    <w:lvl w:ilvl="6" w:tplc="44491776" w:tentative="1">
      <w:start w:val="1"/>
      <w:numFmt w:val="decimal"/>
      <w:lvlText w:val="%7."/>
      <w:lvlJc w:val="left"/>
      <w:pPr>
        <w:ind w:left="5040" w:hanging="360"/>
      </w:pPr>
    </w:lvl>
    <w:lvl w:ilvl="7" w:tplc="44491776" w:tentative="1">
      <w:start w:val="1"/>
      <w:numFmt w:val="lowerLetter"/>
      <w:lvlText w:val="%8."/>
      <w:lvlJc w:val="left"/>
      <w:pPr>
        <w:ind w:left="5760" w:hanging="360"/>
      </w:pPr>
    </w:lvl>
    <w:lvl w:ilvl="8" w:tplc="44491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42">
    <w:multiLevelType w:val="hybridMultilevel"/>
    <w:lvl w:ilvl="0" w:tplc="60182648">
      <w:start w:val="1"/>
      <w:numFmt w:val="decimal"/>
      <w:lvlText w:val="%1."/>
      <w:lvlJc w:val="left"/>
      <w:pPr>
        <w:ind w:left="720" w:hanging="360"/>
      </w:pPr>
    </w:lvl>
    <w:lvl w:ilvl="1" w:tplc="60182648" w:tentative="1">
      <w:start w:val="1"/>
      <w:numFmt w:val="lowerLetter"/>
      <w:lvlText w:val="%2."/>
      <w:lvlJc w:val="left"/>
      <w:pPr>
        <w:ind w:left="1440" w:hanging="360"/>
      </w:pPr>
    </w:lvl>
    <w:lvl w:ilvl="2" w:tplc="60182648" w:tentative="1">
      <w:start w:val="1"/>
      <w:numFmt w:val="lowerRoman"/>
      <w:lvlText w:val="%3."/>
      <w:lvlJc w:val="right"/>
      <w:pPr>
        <w:ind w:left="2160" w:hanging="180"/>
      </w:pPr>
    </w:lvl>
    <w:lvl w:ilvl="3" w:tplc="60182648" w:tentative="1">
      <w:start w:val="1"/>
      <w:numFmt w:val="decimal"/>
      <w:lvlText w:val="%4."/>
      <w:lvlJc w:val="left"/>
      <w:pPr>
        <w:ind w:left="2880" w:hanging="360"/>
      </w:pPr>
    </w:lvl>
    <w:lvl w:ilvl="4" w:tplc="60182648" w:tentative="1">
      <w:start w:val="1"/>
      <w:numFmt w:val="lowerLetter"/>
      <w:lvlText w:val="%5."/>
      <w:lvlJc w:val="left"/>
      <w:pPr>
        <w:ind w:left="3600" w:hanging="360"/>
      </w:pPr>
    </w:lvl>
    <w:lvl w:ilvl="5" w:tplc="60182648" w:tentative="1">
      <w:start w:val="1"/>
      <w:numFmt w:val="lowerRoman"/>
      <w:lvlText w:val="%6."/>
      <w:lvlJc w:val="right"/>
      <w:pPr>
        <w:ind w:left="4320" w:hanging="180"/>
      </w:pPr>
    </w:lvl>
    <w:lvl w:ilvl="6" w:tplc="60182648" w:tentative="1">
      <w:start w:val="1"/>
      <w:numFmt w:val="decimal"/>
      <w:lvlText w:val="%7."/>
      <w:lvlJc w:val="left"/>
      <w:pPr>
        <w:ind w:left="5040" w:hanging="360"/>
      </w:pPr>
    </w:lvl>
    <w:lvl w:ilvl="7" w:tplc="60182648" w:tentative="1">
      <w:start w:val="1"/>
      <w:numFmt w:val="lowerLetter"/>
      <w:lvlText w:val="%8."/>
      <w:lvlJc w:val="left"/>
      <w:pPr>
        <w:ind w:left="5760" w:hanging="360"/>
      </w:pPr>
    </w:lvl>
    <w:lvl w:ilvl="8" w:tplc="60182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41">
    <w:multiLevelType w:val="hybridMultilevel"/>
    <w:lvl w:ilvl="0" w:tplc="99881148">
      <w:start w:val="1"/>
      <w:numFmt w:val="decimal"/>
      <w:lvlText w:val="%1."/>
      <w:lvlJc w:val="left"/>
      <w:pPr>
        <w:ind w:left="720" w:hanging="360"/>
      </w:pPr>
    </w:lvl>
    <w:lvl w:ilvl="1" w:tplc="99881148" w:tentative="1">
      <w:start w:val="1"/>
      <w:numFmt w:val="lowerLetter"/>
      <w:lvlText w:val="%2."/>
      <w:lvlJc w:val="left"/>
      <w:pPr>
        <w:ind w:left="1440" w:hanging="360"/>
      </w:pPr>
    </w:lvl>
    <w:lvl w:ilvl="2" w:tplc="99881148" w:tentative="1">
      <w:start w:val="1"/>
      <w:numFmt w:val="lowerRoman"/>
      <w:lvlText w:val="%3."/>
      <w:lvlJc w:val="right"/>
      <w:pPr>
        <w:ind w:left="2160" w:hanging="180"/>
      </w:pPr>
    </w:lvl>
    <w:lvl w:ilvl="3" w:tplc="99881148" w:tentative="1">
      <w:start w:val="1"/>
      <w:numFmt w:val="decimal"/>
      <w:lvlText w:val="%4."/>
      <w:lvlJc w:val="left"/>
      <w:pPr>
        <w:ind w:left="2880" w:hanging="360"/>
      </w:pPr>
    </w:lvl>
    <w:lvl w:ilvl="4" w:tplc="99881148" w:tentative="1">
      <w:start w:val="1"/>
      <w:numFmt w:val="lowerLetter"/>
      <w:lvlText w:val="%5."/>
      <w:lvlJc w:val="left"/>
      <w:pPr>
        <w:ind w:left="3600" w:hanging="360"/>
      </w:pPr>
    </w:lvl>
    <w:lvl w:ilvl="5" w:tplc="99881148" w:tentative="1">
      <w:start w:val="1"/>
      <w:numFmt w:val="lowerRoman"/>
      <w:lvlText w:val="%6."/>
      <w:lvlJc w:val="right"/>
      <w:pPr>
        <w:ind w:left="4320" w:hanging="180"/>
      </w:pPr>
    </w:lvl>
    <w:lvl w:ilvl="6" w:tplc="99881148" w:tentative="1">
      <w:start w:val="1"/>
      <w:numFmt w:val="decimal"/>
      <w:lvlText w:val="%7."/>
      <w:lvlJc w:val="left"/>
      <w:pPr>
        <w:ind w:left="5040" w:hanging="360"/>
      </w:pPr>
    </w:lvl>
    <w:lvl w:ilvl="7" w:tplc="99881148" w:tentative="1">
      <w:start w:val="1"/>
      <w:numFmt w:val="lowerLetter"/>
      <w:lvlText w:val="%8."/>
      <w:lvlJc w:val="left"/>
      <w:pPr>
        <w:ind w:left="5760" w:hanging="360"/>
      </w:pPr>
    </w:lvl>
    <w:lvl w:ilvl="8" w:tplc="99881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40">
    <w:multiLevelType w:val="hybridMultilevel"/>
    <w:lvl w:ilvl="0" w:tplc="66322511">
      <w:start w:val="1"/>
      <w:numFmt w:val="decimal"/>
      <w:lvlText w:val="%1."/>
      <w:lvlJc w:val="left"/>
      <w:pPr>
        <w:ind w:left="720" w:hanging="360"/>
      </w:pPr>
    </w:lvl>
    <w:lvl w:ilvl="1" w:tplc="66322511" w:tentative="1">
      <w:start w:val="1"/>
      <w:numFmt w:val="lowerLetter"/>
      <w:lvlText w:val="%2."/>
      <w:lvlJc w:val="left"/>
      <w:pPr>
        <w:ind w:left="1440" w:hanging="360"/>
      </w:pPr>
    </w:lvl>
    <w:lvl w:ilvl="2" w:tplc="66322511" w:tentative="1">
      <w:start w:val="1"/>
      <w:numFmt w:val="lowerRoman"/>
      <w:lvlText w:val="%3."/>
      <w:lvlJc w:val="right"/>
      <w:pPr>
        <w:ind w:left="2160" w:hanging="180"/>
      </w:pPr>
    </w:lvl>
    <w:lvl w:ilvl="3" w:tplc="66322511" w:tentative="1">
      <w:start w:val="1"/>
      <w:numFmt w:val="decimal"/>
      <w:lvlText w:val="%4."/>
      <w:lvlJc w:val="left"/>
      <w:pPr>
        <w:ind w:left="2880" w:hanging="360"/>
      </w:pPr>
    </w:lvl>
    <w:lvl w:ilvl="4" w:tplc="66322511" w:tentative="1">
      <w:start w:val="1"/>
      <w:numFmt w:val="lowerLetter"/>
      <w:lvlText w:val="%5."/>
      <w:lvlJc w:val="left"/>
      <w:pPr>
        <w:ind w:left="3600" w:hanging="360"/>
      </w:pPr>
    </w:lvl>
    <w:lvl w:ilvl="5" w:tplc="66322511" w:tentative="1">
      <w:start w:val="1"/>
      <w:numFmt w:val="lowerRoman"/>
      <w:lvlText w:val="%6."/>
      <w:lvlJc w:val="right"/>
      <w:pPr>
        <w:ind w:left="4320" w:hanging="180"/>
      </w:pPr>
    </w:lvl>
    <w:lvl w:ilvl="6" w:tplc="66322511" w:tentative="1">
      <w:start w:val="1"/>
      <w:numFmt w:val="decimal"/>
      <w:lvlText w:val="%7."/>
      <w:lvlJc w:val="left"/>
      <w:pPr>
        <w:ind w:left="5040" w:hanging="360"/>
      </w:pPr>
    </w:lvl>
    <w:lvl w:ilvl="7" w:tplc="66322511" w:tentative="1">
      <w:start w:val="1"/>
      <w:numFmt w:val="lowerLetter"/>
      <w:lvlText w:val="%8."/>
      <w:lvlJc w:val="left"/>
      <w:pPr>
        <w:ind w:left="5760" w:hanging="360"/>
      </w:pPr>
    </w:lvl>
    <w:lvl w:ilvl="8" w:tplc="66322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9">
    <w:multiLevelType w:val="hybridMultilevel"/>
    <w:lvl w:ilvl="0" w:tplc="72510399">
      <w:start w:val="1"/>
      <w:numFmt w:val="decimal"/>
      <w:lvlText w:val="%1."/>
      <w:lvlJc w:val="left"/>
      <w:pPr>
        <w:ind w:left="720" w:hanging="360"/>
      </w:pPr>
    </w:lvl>
    <w:lvl w:ilvl="1" w:tplc="72510399" w:tentative="1">
      <w:start w:val="1"/>
      <w:numFmt w:val="lowerLetter"/>
      <w:lvlText w:val="%2."/>
      <w:lvlJc w:val="left"/>
      <w:pPr>
        <w:ind w:left="1440" w:hanging="360"/>
      </w:pPr>
    </w:lvl>
    <w:lvl w:ilvl="2" w:tplc="72510399" w:tentative="1">
      <w:start w:val="1"/>
      <w:numFmt w:val="lowerRoman"/>
      <w:lvlText w:val="%3."/>
      <w:lvlJc w:val="right"/>
      <w:pPr>
        <w:ind w:left="2160" w:hanging="180"/>
      </w:pPr>
    </w:lvl>
    <w:lvl w:ilvl="3" w:tplc="72510399" w:tentative="1">
      <w:start w:val="1"/>
      <w:numFmt w:val="decimal"/>
      <w:lvlText w:val="%4."/>
      <w:lvlJc w:val="left"/>
      <w:pPr>
        <w:ind w:left="2880" w:hanging="360"/>
      </w:pPr>
    </w:lvl>
    <w:lvl w:ilvl="4" w:tplc="72510399" w:tentative="1">
      <w:start w:val="1"/>
      <w:numFmt w:val="lowerLetter"/>
      <w:lvlText w:val="%5."/>
      <w:lvlJc w:val="left"/>
      <w:pPr>
        <w:ind w:left="3600" w:hanging="360"/>
      </w:pPr>
    </w:lvl>
    <w:lvl w:ilvl="5" w:tplc="72510399" w:tentative="1">
      <w:start w:val="1"/>
      <w:numFmt w:val="lowerRoman"/>
      <w:lvlText w:val="%6."/>
      <w:lvlJc w:val="right"/>
      <w:pPr>
        <w:ind w:left="4320" w:hanging="180"/>
      </w:pPr>
    </w:lvl>
    <w:lvl w:ilvl="6" w:tplc="72510399" w:tentative="1">
      <w:start w:val="1"/>
      <w:numFmt w:val="decimal"/>
      <w:lvlText w:val="%7."/>
      <w:lvlJc w:val="left"/>
      <w:pPr>
        <w:ind w:left="5040" w:hanging="360"/>
      </w:pPr>
    </w:lvl>
    <w:lvl w:ilvl="7" w:tplc="72510399" w:tentative="1">
      <w:start w:val="1"/>
      <w:numFmt w:val="lowerLetter"/>
      <w:lvlText w:val="%8."/>
      <w:lvlJc w:val="left"/>
      <w:pPr>
        <w:ind w:left="5760" w:hanging="360"/>
      </w:pPr>
    </w:lvl>
    <w:lvl w:ilvl="8" w:tplc="72510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8">
    <w:multiLevelType w:val="hybridMultilevel"/>
    <w:lvl w:ilvl="0" w:tplc="29252703">
      <w:start w:val="1"/>
      <w:numFmt w:val="decimal"/>
      <w:lvlText w:val="%1."/>
      <w:lvlJc w:val="left"/>
      <w:pPr>
        <w:ind w:left="720" w:hanging="360"/>
      </w:pPr>
    </w:lvl>
    <w:lvl w:ilvl="1" w:tplc="29252703" w:tentative="1">
      <w:start w:val="1"/>
      <w:numFmt w:val="lowerLetter"/>
      <w:lvlText w:val="%2."/>
      <w:lvlJc w:val="left"/>
      <w:pPr>
        <w:ind w:left="1440" w:hanging="360"/>
      </w:pPr>
    </w:lvl>
    <w:lvl w:ilvl="2" w:tplc="29252703" w:tentative="1">
      <w:start w:val="1"/>
      <w:numFmt w:val="lowerRoman"/>
      <w:lvlText w:val="%3."/>
      <w:lvlJc w:val="right"/>
      <w:pPr>
        <w:ind w:left="2160" w:hanging="180"/>
      </w:pPr>
    </w:lvl>
    <w:lvl w:ilvl="3" w:tplc="29252703" w:tentative="1">
      <w:start w:val="1"/>
      <w:numFmt w:val="decimal"/>
      <w:lvlText w:val="%4."/>
      <w:lvlJc w:val="left"/>
      <w:pPr>
        <w:ind w:left="2880" w:hanging="360"/>
      </w:pPr>
    </w:lvl>
    <w:lvl w:ilvl="4" w:tplc="29252703" w:tentative="1">
      <w:start w:val="1"/>
      <w:numFmt w:val="lowerLetter"/>
      <w:lvlText w:val="%5."/>
      <w:lvlJc w:val="left"/>
      <w:pPr>
        <w:ind w:left="3600" w:hanging="360"/>
      </w:pPr>
    </w:lvl>
    <w:lvl w:ilvl="5" w:tplc="29252703" w:tentative="1">
      <w:start w:val="1"/>
      <w:numFmt w:val="lowerRoman"/>
      <w:lvlText w:val="%6."/>
      <w:lvlJc w:val="right"/>
      <w:pPr>
        <w:ind w:left="4320" w:hanging="180"/>
      </w:pPr>
    </w:lvl>
    <w:lvl w:ilvl="6" w:tplc="29252703" w:tentative="1">
      <w:start w:val="1"/>
      <w:numFmt w:val="decimal"/>
      <w:lvlText w:val="%7."/>
      <w:lvlJc w:val="left"/>
      <w:pPr>
        <w:ind w:left="5040" w:hanging="360"/>
      </w:pPr>
    </w:lvl>
    <w:lvl w:ilvl="7" w:tplc="29252703" w:tentative="1">
      <w:start w:val="1"/>
      <w:numFmt w:val="lowerLetter"/>
      <w:lvlText w:val="%8."/>
      <w:lvlJc w:val="left"/>
      <w:pPr>
        <w:ind w:left="5760" w:hanging="360"/>
      </w:pPr>
    </w:lvl>
    <w:lvl w:ilvl="8" w:tplc="29252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7">
    <w:multiLevelType w:val="hybridMultilevel"/>
    <w:lvl w:ilvl="0" w:tplc="95450325">
      <w:start w:val="1"/>
      <w:numFmt w:val="decimal"/>
      <w:lvlText w:val="%1."/>
      <w:lvlJc w:val="left"/>
      <w:pPr>
        <w:ind w:left="720" w:hanging="360"/>
      </w:pPr>
    </w:lvl>
    <w:lvl w:ilvl="1" w:tplc="95450325" w:tentative="1">
      <w:start w:val="1"/>
      <w:numFmt w:val="lowerLetter"/>
      <w:lvlText w:val="%2."/>
      <w:lvlJc w:val="left"/>
      <w:pPr>
        <w:ind w:left="1440" w:hanging="360"/>
      </w:pPr>
    </w:lvl>
    <w:lvl w:ilvl="2" w:tplc="95450325" w:tentative="1">
      <w:start w:val="1"/>
      <w:numFmt w:val="lowerRoman"/>
      <w:lvlText w:val="%3."/>
      <w:lvlJc w:val="right"/>
      <w:pPr>
        <w:ind w:left="2160" w:hanging="180"/>
      </w:pPr>
    </w:lvl>
    <w:lvl w:ilvl="3" w:tplc="95450325" w:tentative="1">
      <w:start w:val="1"/>
      <w:numFmt w:val="decimal"/>
      <w:lvlText w:val="%4."/>
      <w:lvlJc w:val="left"/>
      <w:pPr>
        <w:ind w:left="2880" w:hanging="360"/>
      </w:pPr>
    </w:lvl>
    <w:lvl w:ilvl="4" w:tplc="95450325" w:tentative="1">
      <w:start w:val="1"/>
      <w:numFmt w:val="lowerLetter"/>
      <w:lvlText w:val="%5."/>
      <w:lvlJc w:val="left"/>
      <w:pPr>
        <w:ind w:left="3600" w:hanging="360"/>
      </w:pPr>
    </w:lvl>
    <w:lvl w:ilvl="5" w:tplc="95450325" w:tentative="1">
      <w:start w:val="1"/>
      <w:numFmt w:val="lowerRoman"/>
      <w:lvlText w:val="%6."/>
      <w:lvlJc w:val="right"/>
      <w:pPr>
        <w:ind w:left="4320" w:hanging="180"/>
      </w:pPr>
    </w:lvl>
    <w:lvl w:ilvl="6" w:tplc="95450325" w:tentative="1">
      <w:start w:val="1"/>
      <w:numFmt w:val="decimal"/>
      <w:lvlText w:val="%7."/>
      <w:lvlJc w:val="left"/>
      <w:pPr>
        <w:ind w:left="5040" w:hanging="360"/>
      </w:pPr>
    </w:lvl>
    <w:lvl w:ilvl="7" w:tplc="95450325" w:tentative="1">
      <w:start w:val="1"/>
      <w:numFmt w:val="lowerLetter"/>
      <w:lvlText w:val="%8."/>
      <w:lvlJc w:val="left"/>
      <w:pPr>
        <w:ind w:left="5760" w:hanging="360"/>
      </w:pPr>
    </w:lvl>
    <w:lvl w:ilvl="8" w:tplc="95450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6">
    <w:multiLevelType w:val="hybridMultilevel"/>
    <w:lvl w:ilvl="0" w:tplc="49800638">
      <w:start w:val="1"/>
      <w:numFmt w:val="decimal"/>
      <w:lvlText w:val="%1."/>
      <w:lvlJc w:val="left"/>
      <w:pPr>
        <w:ind w:left="720" w:hanging="360"/>
      </w:pPr>
    </w:lvl>
    <w:lvl w:ilvl="1" w:tplc="49800638" w:tentative="1">
      <w:start w:val="1"/>
      <w:numFmt w:val="lowerLetter"/>
      <w:lvlText w:val="%2."/>
      <w:lvlJc w:val="left"/>
      <w:pPr>
        <w:ind w:left="1440" w:hanging="360"/>
      </w:pPr>
    </w:lvl>
    <w:lvl w:ilvl="2" w:tplc="49800638" w:tentative="1">
      <w:start w:val="1"/>
      <w:numFmt w:val="lowerRoman"/>
      <w:lvlText w:val="%3."/>
      <w:lvlJc w:val="right"/>
      <w:pPr>
        <w:ind w:left="2160" w:hanging="180"/>
      </w:pPr>
    </w:lvl>
    <w:lvl w:ilvl="3" w:tplc="49800638" w:tentative="1">
      <w:start w:val="1"/>
      <w:numFmt w:val="decimal"/>
      <w:lvlText w:val="%4."/>
      <w:lvlJc w:val="left"/>
      <w:pPr>
        <w:ind w:left="2880" w:hanging="360"/>
      </w:pPr>
    </w:lvl>
    <w:lvl w:ilvl="4" w:tplc="49800638" w:tentative="1">
      <w:start w:val="1"/>
      <w:numFmt w:val="lowerLetter"/>
      <w:lvlText w:val="%5."/>
      <w:lvlJc w:val="left"/>
      <w:pPr>
        <w:ind w:left="3600" w:hanging="360"/>
      </w:pPr>
    </w:lvl>
    <w:lvl w:ilvl="5" w:tplc="49800638" w:tentative="1">
      <w:start w:val="1"/>
      <w:numFmt w:val="lowerRoman"/>
      <w:lvlText w:val="%6."/>
      <w:lvlJc w:val="right"/>
      <w:pPr>
        <w:ind w:left="4320" w:hanging="180"/>
      </w:pPr>
    </w:lvl>
    <w:lvl w:ilvl="6" w:tplc="49800638" w:tentative="1">
      <w:start w:val="1"/>
      <w:numFmt w:val="decimal"/>
      <w:lvlText w:val="%7."/>
      <w:lvlJc w:val="left"/>
      <w:pPr>
        <w:ind w:left="5040" w:hanging="360"/>
      </w:pPr>
    </w:lvl>
    <w:lvl w:ilvl="7" w:tplc="49800638" w:tentative="1">
      <w:start w:val="1"/>
      <w:numFmt w:val="lowerLetter"/>
      <w:lvlText w:val="%8."/>
      <w:lvlJc w:val="left"/>
      <w:pPr>
        <w:ind w:left="5760" w:hanging="360"/>
      </w:pPr>
    </w:lvl>
    <w:lvl w:ilvl="8" w:tplc="49800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5">
    <w:multiLevelType w:val="hybridMultilevel"/>
    <w:lvl w:ilvl="0" w:tplc="40416976">
      <w:start w:val="1"/>
      <w:numFmt w:val="decimal"/>
      <w:lvlText w:val="%1."/>
      <w:lvlJc w:val="left"/>
      <w:pPr>
        <w:ind w:left="720" w:hanging="360"/>
      </w:pPr>
    </w:lvl>
    <w:lvl w:ilvl="1" w:tplc="40416976" w:tentative="1">
      <w:start w:val="1"/>
      <w:numFmt w:val="lowerLetter"/>
      <w:lvlText w:val="%2."/>
      <w:lvlJc w:val="left"/>
      <w:pPr>
        <w:ind w:left="1440" w:hanging="360"/>
      </w:pPr>
    </w:lvl>
    <w:lvl w:ilvl="2" w:tplc="40416976" w:tentative="1">
      <w:start w:val="1"/>
      <w:numFmt w:val="lowerRoman"/>
      <w:lvlText w:val="%3."/>
      <w:lvlJc w:val="right"/>
      <w:pPr>
        <w:ind w:left="2160" w:hanging="180"/>
      </w:pPr>
    </w:lvl>
    <w:lvl w:ilvl="3" w:tplc="40416976" w:tentative="1">
      <w:start w:val="1"/>
      <w:numFmt w:val="decimal"/>
      <w:lvlText w:val="%4."/>
      <w:lvlJc w:val="left"/>
      <w:pPr>
        <w:ind w:left="2880" w:hanging="360"/>
      </w:pPr>
    </w:lvl>
    <w:lvl w:ilvl="4" w:tplc="40416976" w:tentative="1">
      <w:start w:val="1"/>
      <w:numFmt w:val="lowerLetter"/>
      <w:lvlText w:val="%5."/>
      <w:lvlJc w:val="left"/>
      <w:pPr>
        <w:ind w:left="3600" w:hanging="360"/>
      </w:pPr>
    </w:lvl>
    <w:lvl w:ilvl="5" w:tplc="40416976" w:tentative="1">
      <w:start w:val="1"/>
      <w:numFmt w:val="lowerRoman"/>
      <w:lvlText w:val="%6."/>
      <w:lvlJc w:val="right"/>
      <w:pPr>
        <w:ind w:left="4320" w:hanging="180"/>
      </w:pPr>
    </w:lvl>
    <w:lvl w:ilvl="6" w:tplc="40416976" w:tentative="1">
      <w:start w:val="1"/>
      <w:numFmt w:val="decimal"/>
      <w:lvlText w:val="%7."/>
      <w:lvlJc w:val="left"/>
      <w:pPr>
        <w:ind w:left="5040" w:hanging="360"/>
      </w:pPr>
    </w:lvl>
    <w:lvl w:ilvl="7" w:tplc="40416976" w:tentative="1">
      <w:start w:val="1"/>
      <w:numFmt w:val="lowerLetter"/>
      <w:lvlText w:val="%8."/>
      <w:lvlJc w:val="left"/>
      <w:pPr>
        <w:ind w:left="5760" w:hanging="360"/>
      </w:pPr>
    </w:lvl>
    <w:lvl w:ilvl="8" w:tplc="40416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4">
    <w:multiLevelType w:val="hybridMultilevel"/>
    <w:lvl w:ilvl="0" w:tplc="44684398">
      <w:start w:val="1"/>
      <w:numFmt w:val="decimal"/>
      <w:lvlText w:val="%1."/>
      <w:lvlJc w:val="left"/>
      <w:pPr>
        <w:ind w:left="720" w:hanging="360"/>
      </w:pPr>
    </w:lvl>
    <w:lvl w:ilvl="1" w:tplc="44684398" w:tentative="1">
      <w:start w:val="1"/>
      <w:numFmt w:val="lowerLetter"/>
      <w:lvlText w:val="%2."/>
      <w:lvlJc w:val="left"/>
      <w:pPr>
        <w:ind w:left="1440" w:hanging="360"/>
      </w:pPr>
    </w:lvl>
    <w:lvl w:ilvl="2" w:tplc="44684398" w:tentative="1">
      <w:start w:val="1"/>
      <w:numFmt w:val="lowerRoman"/>
      <w:lvlText w:val="%3."/>
      <w:lvlJc w:val="right"/>
      <w:pPr>
        <w:ind w:left="2160" w:hanging="180"/>
      </w:pPr>
    </w:lvl>
    <w:lvl w:ilvl="3" w:tplc="44684398" w:tentative="1">
      <w:start w:val="1"/>
      <w:numFmt w:val="decimal"/>
      <w:lvlText w:val="%4."/>
      <w:lvlJc w:val="left"/>
      <w:pPr>
        <w:ind w:left="2880" w:hanging="360"/>
      </w:pPr>
    </w:lvl>
    <w:lvl w:ilvl="4" w:tplc="44684398" w:tentative="1">
      <w:start w:val="1"/>
      <w:numFmt w:val="lowerLetter"/>
      <w:lvlText w:val="%5."/>
      <w:lvlJc w:val="left"/>
      <w:pPr>
        <w:ind w:left="3600" w:hanging="360"/>
      </w:pPr>
    </w:lvl>
    <w:lvl w:ilvl="5" w:tplc="44684398" w:tentative="1">
      <w:start w:val="1"/>
      <w:numFmt w:val="lowerRoman"/>
      <w:lvlText w:val="%6."/>
      <w:lvlJc w:val="right"/>
      <w:pPr>
        <w:ind w:left="4320" w:hanging="180"/>
      </w:pPr>
    </w:lvl>
    <w:lvl w:ilvl="6" w:tplc="44684398" w:tentative="1">
      <w:start w:val="1"/>
      <w:numFmt w:val="decimal"/>
      <w:lvlText w:val="%7."/>
      <w:lvlJc w:val="left"/>
      <w:pPr>
        <w:ind w:left="5040" w:hanging="360"/>
      </w:pPr>
    </w:lvl>
    <w:lvl w:ilvl="7" w:tplc="44684398" w:tentative="1">
      <w:start w:val="1"/>
      <w:numFmt w:val="lowerLetter"/>
      <w:lvlText w:val="%8."/>
      <w:lvlJc w:val="left"/>
      <w:pPr>
        <w:ind w:left="5760" w:hanging="360"/>
      </w:pPr>
    </w:lvl>
    <w:lvl w:ilvl="8" w:tplc="44684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3">
    <w:multiLevelType w:val="hybridMultilevel"/>
    <w:lvl w:ilvl="0" w:tplc="80894856">
      <w:start w:val="1"/>
      <w:numFmt w:val="decimal"/>
      <w:lvlText w:val="%1."/>
      <w:lvlJc w:val="left"/>
      <w:pPr>
        <w:ind w:left="720" w:hanging="360"/>
      </w:pPr>
    </w:lvl>
    <w:lvl w:ilvl="1" w:tplc="80894856" w:tentative="1">
      <w:start w:val="1"/>
      <w:numFmt w:val="lowerLetter"/>
      <w:lvlText w:val="%2."/>
      <w:lvlJc w:val="left"/>
      <w:pPr>
        <w:ind w:left="1440" w:hanging="360"/>
      </w:pPr>
    </w:lvl>
    <w:lvl w:ilvl="2" w:tplc="80894856" w:tentative="1">
      <w:start w:val="1"/>
      <w:numFmt w:val="lowerRoman"/>
      <w:lvlText w:val="%3."/>
      <w:lvlJc w:val="right"/>
      <w:pPr>
        <w:ind w:left="2160" w:hanging="180"/>
      </w:pPr>
    </w:lvl>
    <w:lvl w:ilvl="3" w:tplc="80894856" w:tentative="1">
      <w:start w:val="1"/>
      <w:numFmt w:val="decimal"/>
      <w:lvlText w:val="%4."/>
      <w:lvlJc w:val="left"/>
      <w:pPr>
        <w:ind w:left="2880" w:hanging="360"/>
      </w:pPr>
    </w:lvl>
    <w:lvl w:ilvl="4" w:tplc="80894856" w:tentative="1">
      <w:start w:val="1"/>
      <w:numFmt w:val="lowerLetter"/>
      <w:lvlText w:val="%5."/>
      <w:lvlJc w:val="left"/>
      <w:pPr>
        <w:ind w:left="3600" w:hanging="360"/>
      </w:pPr>
    </w:lvl>
    <w:lvl w:ilvl="5" w:tplc="80894856" w:tentative="1">
      <w:start w:val="1"/>
      <w:numFmt w:val="lowerRoman"/>
      <w:lvlText w:val="%6."/>
      <w:lvlJc w:val="right"/>
      <w:pPr>
        <w:ind w:left="4320" w:hanging="180"/>
      </w:pPr>
    </w:lvl>
    <w:lvl w:ilvl="6" w:tplc="80894856" w:tentative="1">
      <w:start w:val="1"/>
      <w:numFmt w:val="decimal"/>
      <w:lvlText w:val="%7."/>
      <w:lvlJc w:val="left"/>
      <w:pPr>
        <w:ind w:left="5040" w:hanging="360"/>
      </w:pPr>
    </w:lvl>
    <w:lvl w:ilvl="7" w:tplc="80894856" w:tentative="1">
      <w:start w:val="1"/>
      <w:numFmt w:val="lowerLetter"/>
      <w:lvlText w:val="%8."/>
      <w:lvlJc w:val="left"/>
      <w:pPr>
        <w:ind w:left="5760" w:hanging="360"/>
      </w:pPr>
    </w:lvl>
    <w:lvl w:ilvl="8" w:tplc="80894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2">
    <w:multiLevelType w:val="hybridMultilevel"/>
    <w:lvl w:ilvl="0" w:tplc="92643286">
      <w:start w:val="1"/>
      <w:numFmt w:val="decimal"/>
      <w:lvlText w:val="%1."/>
      <w:lvlJc w:val="left"/>
      <w:pPr>
        <w:ind w:left="720" w:hanging="360"/>
      </w:pPr>
    </w:lvl>
    <w:lvl w:ilvl="1" w:tplc="92643286" w:tentative="1">
      <w:start w:val="1"/>
      <w:numFmt w:val="lowerLetter"/>
      <w:lvlText w:val="%2."/>
      <w:lvlJc w:val="left"/>
      <w:pPr>
        <w:ind w:left="1440" w:hanging="360"/>
      </w:pPr>
    </w:lvl>
    <w:lvl w:ilvl="2" w:tplc="92643286" w:tentative="1">
      <w:start w:val="1"/>
      <w:numFmt w:val="lowerRoman"/>
      <w:lvlText w:val="%3."/>
      <w:lvlJc w:val="right"/>
      <w:pPr>
        <w:ind w:left="2160" w:hanging="180"/>
      </w:pPr>
    </w:lvl>
    <w:lvl w:ilvl="3" w:tplc="92643286" w:tentative="1">
      <w:start w:val="1"/>
      <w:numFmt w:val="decimal"/>
      <w:lvlText w:val="%4."/>
      <w:lvlJc w:val="left"/>
      <w:pPr>
        <w:ind w:left="2880" w:hanging="360"/>
      </w:pPr>
    </w:lvl>
    <w:lvl w:ilvl="4" w:tplc="92643286" w:tentative="1">
      <w:start w:val="1"/>
      <w:numFmt w:val="lowerLetter"/>
      <w:lvlText w:val="%5."/>
      <w:lvlJc w:val="left"/>
      <w:pPr>
        <w:ind w:left="3600" w:hanging="360"/>
      </w:pPr>
    </w:lvl>
    <w:lvl w:ilvl="5" w:tplc="92643286" w:tentative="1">
      <w:start w:val="1"/>
      <w:numFmt w:val="lowerRoman"/>
      <w:lvlText w:val="%6."/>
      <w:lvlJc w:val="right"/>
      <w:pPr>
        <w:ind w:left="4320" w:hanging="180"/>
      </w:pPr>
    </w:lvl>
    <w:lvl w:ilvl="6" w:tplc="92643286" w:tentative="1">
      <w:start w:val="1"/>
      <w:numFmt w:val="decimal"/>
      <w:lvlText w:val="%7."/>
      <w:lvlJc w:val="left"/>
      <w:pPr>
        <w:ind w:left="5040" w:hanging="360"/>
      </w:pPr>
    </w:lvl>
    <w:lvl w:ilvl="7" w:tplc="92643286" w:tentative="1">
      <w:start w:val="1"/>
      <w:numFmt w:val="lowerLetter"/>
      <w:lvlText w:val="%8."/>
      <w:lvlJc w:val="left"/>
      <w:pPr>
        <w:ind w:left="5760" w:hanging="360"/>
      </w:pPr>
    </w:lvl>
    <w:lvl w:ilvl="8" w:tplc="92643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1">
    <w:multiLevelType w:val="hybridMultilevel"/>
    <w:lvl w:ilvl="0" w:tplc="90164396">
      <w:start w:val="1"/>
      <w:numFmt w:val="decimal"/>
      <w:lvlText w:val="%1."/>
      <w:lvlJc w:val="left"/>
      <w:pPr>
        <w:ind w:left="720" w:hanging="360"/>
      </w:pPr>
    </w:lvl>
    <w:lvl w:ilvl="1" w:tplc="90164396" w:tentative="1">
      <w:start w:val="1"/>
      <w:numFmt w:val="lowerLetter"/>
      <w:lvlText w:val="%2."/>
      <w:lvlJc w:val="left"/>
      <w:pPr>
        <w:ind w:left="1440" w:hanging="360"/>
      </w:pPr>
    </w:lvl>
    <w:lvl w:ilvl="2" w:tplc="90164396" w:tentative="1">
      <w:start w:val="1"/>
      <w:numFmt w:val="lowerRoman"/>
      <w:lvlText w:val="%3."/>
      <w:lvlJc w:val="right"/>
      <w:pPr>
        <w:ind w:left="2160" w:hanging="180"/>
      </w:pPr>
    </w:lvl>
    <w:lvl w:ilvl="3" w:tplc="90164396" w:tentative="1">
      <w:start w:val="1"/>
      <w:numFmt w:val="decimal"/>
      <w:lvlText w:val="%4."/>
      <w:lvlJc w:val="left"/>
      <w:pPr>
        <w:ind w:left="2880" w:hanging="360"/>
      </w:pPr>
    </w:lvl>
    <w:lvl w:ilvl="4" w:tplc="90164396" w:tentative="1">
      <w:start w:val="1"/>
      <w:numFmt w:val="lowerLetter"/>
      <w:lvlText w:val="%5."/>
      <w:lvlJc w:val="left"/>
      <w:pPr>
        <w:ind w:left="3600" w:hanging="360"/>
      </w:pPr>
    </w:lvl>
    <w:lvl w:ilvl="5" w:tplc="90164396" w:tentative="1">
      <w:start w:val="1"/>
      <w:numFmt w:val="lowerRoman"/>
      <w:lvlText w:val="%6."/>
      <w:lvlJc w:val="right"/>
      <w:pPr>
        <w:ind w:left="4320" w:hanging="180"/>
      </w:pPr>
    </w:lvl>
    <w:lvl w:ilvl="6" w:tplc="90164396" w:tentative="1">
      <w:start w:val="1"/>
      <w:numFmt w:val="decimal"/>
      <w:lvlText w:val="%7."/>
      <w:lvlJc w:val="left"/>
      <w:pPr>
        <w:ind w:left="5040" w:hanging="360"/>
      </w:pPr>
    </w:lvl>
    <w:lvl w:ilvl="7" w:tplc="90164396" w:tentative="1">
      <w:start w:val="1"/>
      <w:numFmt w:val="lowerLetter"/>
      <w:lvlText w:val="%8."/>
      <w:lvlJc w:val="left"/>
      <w:pPr>
        <w:ind w:left="5760" w:hanging="360"/>
      </w:pPr>
    </w:lvl>
    <w:lvl w:ilvl="8" w:tplc="90164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0">
    <w:multiLevelType w:val="hybridMultilevel"/>
    <w:lvl w:ilvl="0" w:tplc="41138716">
      <w:start w:val="1"/>
      <w:numFmt w:val="decimal"/>
      <w:lvlText w:val="%1."/>
      <w:lvlJc w:val="left"/>
      <w:pPr>
        <w:ind w:left="720" w:hanging="360"/>
      </w:pPr>
    </w:lvl>
    <w:lvl w:ilvl="1" w:tplc="41138716" w:tentative="1">
      <w:start w:val="1"/>
      <w:numFmt w:val="lowerLetter"/>
      <w:lvlText w:val="%2."/>
      <w:lvlJc w:val="left"/>
      <w:pPr>
        <w:ind w:left="1440" w:hanging="360"/>
      </w:pPr>
    </w:lvl>
    <w:lvl w:ilvl="2" w:tplc="41138716" w:tentative="1">
      <w:start w:val="1"/>
      <w:numFmt w:val="lowerRoman"/>
      <w:lvlText w:val="%3."/>
      <w:lvlJc w:val="right"/>
      <w:pPr>
        <w:ind w:left="2160" w:hanging="180"/>
      </w:pPr>
    </w:lvl>
    <w:lvl w:ilvl="3" w:tplc="41138716" w:tentative="1">
      <w:start w:val="1"/>
      <w:numFmt w:val="decimal"/>
      <w:lvlText w:val="%4."/>
      <w:lvlJc w:val="left"/>
      <w:pPr>
        <w:ind w:left="2880" w:hanging="360"/>
      </w:pPr>
    </w:lvl>
    <w:lvl w:ilvl="4" w:tplc="41138716" w:tentative="1">
      <w:start w:val="1"/>
      <w:numFmt w:val="lowerLetter"/>
      <w:lvlText w:val="%5."/>
      <w:lvlJc w:val="left"/>
      <w:pPr>
        <w:ind w:left="3600" w:hanging="360"/>
      </w:pPr>
    </w:lvl>
    <w:lvl w:ilvl="5" w:tplc="41138716" w:tentative="1">
      <w:start w:val="1"/>
      <w:numFmt w:val="lowerRoman"/>
      <w:lvlText w:val="%6."/>
      <w:lvlJc w:val="right"/>
      <w:pPr>
        <w:ind w:left="4320" w:hanging="180"/>
      </w:pPr>
    </w:lvl>
    <w:lvl w:ilvl="6" w:tplc="41138716" w:tentative="1">
      <w:start w:val="1"/>
      <w:numFmt w:val="decimal"/>
      <w:lvlText w:val="%7."/>
      <w:lvlJc w:val="left"/>
      <w:pPr>
        <w:ind w:left="5040" w:hanging="360"/>
      </w:pPr>
    </w:lvl>
    <w:lvl w:ilvl="7" w:tplc="41138716" w:tentative="1">
      <w:start w:val="1"/>
      <w:numFmt w:val="lowerLetter"/>
      <w:lvlText w:val="%8."/>
      <w:lvlJc w:val="left"/>
      <w:pPr>
        <w:ind w:left="5760" w:hanging="360"/>
      </w:pPr>
    </w:lvl>
    <w:lvl w:ilvl="8" w:tplc="41138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9">
    <w:multiLevelType w:val="hybridMultilevel"/>
    <w:lvl w:ilvl="0" w:tplc="31412425">
      <w:start w:val="1"/>
      <w:numFmt w:val="decimal"/>
      <w:lvlText w:val="%1."/>
      <w:lvlJc w:val="left"/>
      <w:pPr>
        <w:ind w:left="720" w:hanging="360"/>
      </w:pPr>
    </w:lvl>
    <w:lvl w:ilvl="1" w:tplc="31412425" w:tentative="1">
      <w:start w:val="1"/>
      <w:numFmt w:val="lowerLetter"/>
      <w:lvlText w:val="%2."/>
      <w:lvlJc w:val="left"/>
      <w:pPr>
        <w:ind w:left="1440" w:hanging="360"/>
      </w:pPr>
    </w:lvl>
    <w:lvl w:ilvl="2" w:tplc="31412425" w:tentative="1">
      <w:start w:val="1"/>
      <w:numFmt w:val="lowerRoman"/>
      <w:lvlText w:val="%3."/>
      <w:lvlJc w:val="right"/>
      <w:pPr>
        <w:ind w:left="2160" w:hanging="180"/>
      </w:pPr>
    </w:lvl>
    <w:lvl w:ilvl="3" w:tplc="31412425" w:tentative="1">
      <w:start w:val="1"/>
      <w:numFmt w:val="decimal"/>
      <w:lvlText w:val="%4."/>
      <w:lvlJc w:val="left"/>
      <w:pPr>
        <w:ind w:left="2880" w:hanging="360"/>
      </w:pPr>
    </w:lvl>
    <w:lvl w:ilvl="4" w:tplc="31412425" w:tentative="1">
      <w:start w:val="1"/>
      <w:numFmt w:val="lowerLetter"/>
      <w:lvlText w:val="%5."/>
      <w:lvlJc w:val="left"/>
      <w:pPr>
        <w:ind w:left="3600" w:hanging="360"/>
      </w:pPr>
    </w:lvl>
    <w:lvl w:ilvl="5" w:tplc="31412425" w:tentative="1">
      <w:start w:val="1"/>
      <w:numFmt w:val="lowerRoman"/>
      <w:lvlText w:val="%6."/>
      <w:lvlJc w:val="right"/>
      <w:pPr>
        <w:ind w:left="4320" w:hanging="180"/>
      </w:pPr>
    </w:lvl>
    <w:lvl w:ilvl="6" w:tplc="31412425" w:tentative="1">
      <w:start w:val="1"/>
      <w:numFmt w:val="decimal"/>
      <w:lvlText w:val="%7."/>
      <w:lvlJc w:val="left"/>
      <w:pPr>
        <w:ind w:left="5040" w:hanging="360"/>
      </w:pPr>
    </w:lvl>
    <w:lvl w:ilvl="7" w:tplc="31412425" w:tentative="1">
      <w:start w:val="1"/>
      <w:numFmt w:val="lowerLetter"/>
      <w:lvlText w:val="%8."/>
      <w:lvlJc w:val="left"/>
      <w:pPr>
        <w:ind w:left="5760" w:hanging="360"/>
      </w:pPr>
    </w:lvl>
    <w:lvl w:ilvl="8" w:tplc="31412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8">
    <w:multiLevelType w:val="hybridMultilevel"/>
    <w:lvl w:ilvl="0" w:tplc="10145549">
      <w:start w:val="1"/>
      <w:numFmt w:val="decimal"/>
      <w:lvlText w:val="%1."/>
      <w:lvlJc w:val="left"/>
      <w:pPr>
        <w:ind w:left="720" w:hanging="360"/>
      </w:pPr>
    </w:lvl>
    <w:lvl w:ilvl="1" w:tplc="10145549" w:tentative="1">
      <w:start w:val="1"/>
      <w:numFmt w:val="lowerLetter"/>
      <w:lvlText w:val="%2."/>
      <w:lvlJc w:val="left"/>
      <w:pPr>
        <w:ind w:left="1440" w:hanging="360"/>
      </w:pPr>
    </w:lvl>
    <w:lvl w:ilvl="2" w:tplc="10145549" w:tentative="1">
      <w:start w:val="1"/>
      <w:numFmt w:val="lowerRoman"/>
      <w:lvlText w:val="%3."/>
      <w:lvlJc w:val="right"/>
      <w:pPr>
        <w:ind w:left="2160" w:hanging="180"/>
      </w:pPr>
    </w:lvl>
    <w:lvl w:ilvl="3" w:tplc="10145549" w:tentative="1">
      <w:start w:val="1"/>
      <w:numFmt w:val="decimal"/>
      <w:lvlText w:val="%4."/>
      <w:lvlJc w:val="left"/>
      <w:pPr>
        <w:ind w:left="2880" w:hanging="360"/>
      </w:pPr>
    </w:lvl>
    <w:lvl w:ilvl="4" w:tplc="10145549" w:tentative="1">
      <w:start w:val="1"/>
      <w:numFmt w:val="lowerLetter"/>
      <w:lvlText w:val="%5."/>
      <w:lvlJc w:val="left"/>
      <w:pPr>
        <w:ind w:left="3600" w:hanging="360"/>
      </w:pPr>
    </w:lvl>
    <w:lvl w:ilvl="5" w:tplc="10145549" w:tentative="1">
      <w:start w:val="1"/>
      <w:numFmt w:val="lowerRoman"/>
      <w:lvlText w:val="%6."/>
      <w:lvlJc w:val="right"/>
      <w:pPr>
        <w:ind w:left="4320" w:hanging="180"/>
      </w:pPr>
    </w:lvl>
    <w:lvl w:ilvl="6" w:tplc="10145549" w:tentative="1">
      <w:start w:val="1"/>
      <w:numFmt w:val="decimal"/>
      <w:lvlText w:val="%7."/>
      <w:lvlJc w:val="left"/>
      <w:pPr>
        <w:ind w:left="5040" w:hanging="360"/>
      </w:pPr>
    </w:lvl>
    <w:lvl w:ilvl="7" w:tplc="10145549" w:tentative="1">
      <w:start w:val="1"/>
      <w:numFmt w:val="lowerLetter"/>
      <w:lvlText w:val="%8."/>
      <w:lvlJc w:val="left"/>
      <w:pPr>
        <w:ind w:left="5760" w:hanging="360"/>
      </w:pPr>
    </w:lvl>
    <w:lvl w:ilvl="8" w:tplc="10145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7">
    <w:multiLevelType w:val="hybridMultilevel"/>
    <w:lvl w:ilvl="0" w:tplc="13341440">
      <w:start w:val="1"/>
      <w:numFmt w:val="decimal"/>
      <w:lvlText w:val="%1."/>
      <w:lvlJc w:val="left"/>
      <w:pPr>
        <w:ind w:left="720" w:hanging="360"/>
      </w:pPr>
    </w:lvl>
    <w:lvl w:ilvl="1" w:tplc="13341440" w:tentative="1">
      <w:start w:val="1"/>
      <w:numFmt w:val="lowerLetter"/>
      <w:lvlText w:val="%2."/>
      <w:lvlJc w:val="left"/>
      <w:pPr>
        <w:ind w:left="1440" w:hanging="360"/>
      </w:pPr>
    </w:lvl>
    <w:lvl w:ilvl="2" w:tplc="13341440" w:tentative="1">
      <w:start w:val="1"/>
      <w:numFmt w:val="lowerRoman"/>
      <w:lvlText w:val="%3."/>
      <w:lvlJc w:val="right"/>
      <w:pPr>
        <w:ind w:left="2160" w:hanging="180"/>
      </w:pPr>
    </w:lvl>
    <w:lvl w:ilvl="3" w:tplc="13341440" w:tentative="1">
      <w:start w:val="1"/>
      <w:numFmt w:val="decimal"/>
      <w:lvlText w:val="%4."/>
      <w:lvlJc w:val="left"/>
      <w:pPr>
        <w:ind w:left="2880" w:hanging="360"/>
      </w:pPr>
    </w:lvl>
    <w:lvl w:ilvl="4" w:tplc="13341440" w:tentative="1">
      <w:start w:val="1"/>
      <w:numFmt w:val="lowerLetter"/>
      <w:lvlText w:val="%5."/>
      <w:lvlJc w:val="left"/>
      <w:pPr>
        <w:ind w:left="3600" w:hanging="360"/>
      </w:pPr>
    </w:lvl>
    <w:lvl w:ilvl="5" w:tplc="13341440" w:tentative="1">
      <w:start w:val="1"/>
      <w:numFmt w:val="lowerRoman"/>
      <w:lvlText w:val="%6."/>
      <w:lvlJc w:val="right"/>
      <w:pPr>
        <w:ind w:left="4320" w:hanging="180"/>
      </w:pPr>
    </w:lvl>
    <w:lvl w:ilvl="6" w:tplc="13341440" w:tentative="1">
      <w:start w:val="1"/>
      <w:numFmt w:val="decimal"/>
      <w:lvlText w:val="%7."/>
      <w:lvlJc w:val="left"/>
      <w:pPr>
        <w:ind w:left="5040" w:hanging="360"/>
      </w:pPr>
    </w:lvl>
    <w:lvl w:ilvl="7" w:tplc="13341440" w:tentative="1">
      <w:start w:val="1"/>
      <w:numFmt w:val="lowerLetter"/>
      <w:lvlText w:val="%8."/>
      <w:lvlJc w:val="left"/>
      <w:pPr>
        <w:ind w:left="5760" w:hanging="360"/>
      </w:pPr>
    </w:lvl>
    <w:lvl w:ilvl="8" w:tplc="13341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6">
    <w:multiLevelType w:val="hybridMultilevel"/>
    <w:lvl w:ilvl="0" w:tplc="60357776">
      <w:start w:val="1"/>
      <w:numFmt w:val="decimal"/>
      <w:lvlText w:val="%1."/>
      <w:lvlJc w:val="left"/>
      <w:pPr>
        <w:ind w:left="720" w:hanging="360"/>
      </w:pPr>
    </w:lvl>
    <w:lvl w:ilvl="1" w:tplc="60357776" w:tentative="1">
      <w:start w:val="1"/>
      <w:numFmt w:val="lowerLetter"/>
      <w:lvlText w:val="%2."/>
      <w:lvlJc w:val="left"/>
      <w:pPr>
        <w:ind w:left="1440" w:hanging="360"/>
      </w:pPr>
    </w:lvl>
    <w:lvl w:ilvl="2" w:tplc="60357776" w:tentative="1">
      <w:start w:val="1"/>
      <w:numFmt w:val="lowerRoman"/>
      <w:lvlText w:val="%3."/>
      <w:lvlJc w:val="right"/>
      <w:pPr>
        <w:ind w:left="2160" w:hanging="180"/>
      </w:pPr>
    </w:lvl>
    <w:lvl w:ilvl="3" w:tplc="60357776" w:tentative="1">
      <w:start w:val="1"/>
      <w:numFmt w:val="decimal"/>
      <w:lvlText w:val="%4."/>
      <w:lvlJc w:val="left"/>
      <w:pPr>
        <w:ind w:left="2880" w:hanging="360"/>
      </w:pPr>
    </w:lvl>
    <w:lvl w:ilvl="4" w:tplc="60357776" w:tentative="1">
      <w:start w:val="1"/>
      <w:numFmt w:val="lowerLetter"/>
      <w:lvlText w:val="%5."/>
      <w:lvlJc w:val="left"/>
      <w:pPr>
        <w:ind w:left="3600" w:hanging="360"/>
      </w:pPr>
    </w:lvl>
    <w:lvl w:ilvl="5" w:tplc="60357776" w:tentative="1">
      <w:start w:val="1"/>
      <w:numFmt w:val="lowerRoman"/>
      <w:lvlText w:val="%6."/>
      <w:lvlJc w:val="right"/>
      <w:pPr>
        <w:ind w:left="4320" w:hanging="180"/>
      </w:pPr>
    </w:lvl>
    <w:lvl w:ilvl="6" w:tplc="60357776" w:tentative="1">
      <w:start w:val="1"/>
      <w:numFmt w:val="decimal"/>
      <w:lvlText w:val="%7."/>
      <w:lvlJc w:val="left"/>
      <w:pPr>
        <w:ind w:left="5040" w:hanging="360"/>
      </w:pPr>
    </w:lvl>
    <w:lvl w:ilvl="7" w:tplc="60357776" w:tentative="1">
      <w:start w:val="1"/>
      <w:numFmt w:val="lowerLetter"/>
      <w:lvlText w:val="%8."/>
      <w:lvlJc w:val="left"/>
      <w:pPr>
        <w:ind w:left="5760" w:hanging="360"/>
      </w:pPr>
    </w:lvl>
    <w:lvl w:ilvl="8" w:tplc="60357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5">
    <w:multiLevelType w:val="hybridMultilevel"/>
    <w:lvl w:ilvl="0" w:tplc="28007194">
      <w:start w:val="1"/>
      <w:numFmt w:val="decimal"/>
      <w:lvlText w:val="%1."/>
      <w:lvlJc w:val="left"/>
      <w:pPr>
        <w:ind w:left="720" w:hanging="360"/>
      </w:pPr>
    </w:lvl>
    <w:lvl w:ilvl="1" w:tplc="28007194" w:tentative="1">
      <w:start w:val="1"/>
      <w:numFmt w:val="lowerLetter"/>
      <w:lvlText w:val="%2."/>
      <w:lvlJc w:val="left"/>
      <w:pPr>
        <w:ind w:left="1440" w:hanging="360"/>
      </w:pPr>
    </w:lvl>
    <w:lvl w:ilvl="2" w:tplc="28007194" w:tentative="1">
      <w:start w:val="1"/>
      <w:numFmt w:val="lowerRoman"/>
      <w:lvlText w:val="%3."/>
      <w:lvlJc w:val="right"/>
      <w:pPr>
        <w:ind w:left="2160" w:hanging="180"/>
      </w:pPr>
    </w:lvl>
    <w:lvl w:ilvl="3" w:tplc="28007194" w:tentative="1">
      <w:start w:val="1"/>
      <w:numFmt w:val="decimal"/>
      <w:lvlText w:val="%4."/>
      <w:lvlJc w:val="left"/>
      <w:pPr>
        <w:ind w:left="2880" w:hanging="360"/>
      </w:pPr>
    </w:lvl>
    <w:lvl w:ilvl="4" w:tplc="28007194" w:tentative="1">
      <w:start w:val="1"/>
      <w:numFmt w:val="lowerLetter"/>
      <w:lvlText w:val="%5."/>
      <w:lvlJc w:val="left"/>
      <w:pPr>
        <w:ind w:left="3600" w:hanging="360"/>
      </w:pPr>
    </w:lvl>
    <w:lvl w:ilvl="5" w:tplc="28007194" w:tentative="1">
      <w:start w:val="1"/>
      <w:numFmt w:val="lowerRoman"/>
      <w:lvlText w:val="%6."/>
      <w:lvlJc w:val="right"/>
      <w:pPr>
        <w:ind w:left="4320" w:hanging="180"/>
      </w:pPr>
    </w:lvl>
    <w:lvl w:ilvl="6" w:tplc="28007194" w:tentative="1">
      <w:start w:val="1"/>
      <w:numFmt w:val="decimal"/>
      <w:lvlText w:val="%7."/>
      <w:lvlJc w:val="left"/>
      <w:pPr>
        <w:ind w:left="5040" w:hanging="360"/>
      </w:pPr>
    </w:lvl>
    <w:lvl w:ilvl="7" w:tplc="28007194" w:tentative="1">
      <w:start w:val="1"/>
      <w:numFmt w:val="lowerLetter"/>
      <w:lvlText w:val="%8."/>
      <w:lvlJc w:val="left"/>
      <w:pPr>
        <w:ind w:left="5760" w:hanging="360"/>
      </w:pPr>
    </w:lvl>
    <w:lvl w:ilvl="8" w:tplc="28007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4">
    <w:multiLevelType w:val="hybridMultilevel"/>
    <w:lvl w:ilvl="0" w:tplc="10288587">
      <w:start w:val="1"/>
      <w:numFmt w:val="decimal"/>
      <w:lvlText w:val="%1."/>
      <w:lvlJc w:val="left"/>
      <w:pPr>
        <w:ind w:left="720" w:hanging="360"/>
      </w:pPr>
    </w:lvl>
    <w:lvl w:ilvl="1" w:tplc="10288587" w:tentative="1">
      <w:start w:val="1"/>
      <w:numFmt w:val="lowerLetter"/>
      <w:lvlText w:val="%2."/>
      <w:lvlJc w:val="left"/>
      <w:pPr>
        <w:ind w:left="1440" w:hanging="360"/>
      </w:pPr>
    </w:lvl>
    <w:lvl w:ilvl="2" w:tplc="10288587" w:tentative="1">
      <w:start w:val="1"/>
      <w:numFmt w:val="lowerRoman"/>
      <w:lvlText w:val="%3."/>
      <w:lvlJc w:val="right"/>
      <w:pPr>
        <w:ind w:left="2160" w:hanging="180"/>
      </w:pPr>
    </w:lvl>
    <w:lvl w:ilvl="3" w:tplc="10288587" w:tentative="1">
      <w:start w:val="1"/>
      <w:numFmt w:val="decimal"/>
      <w:lvlText w:val="%4."/>
      <w:lvlJc w:val="left"/>
      <w:pPr>
        <w:ind w:left="2880" w:hanging="360"/>
      </w:pPr>
    </w:lvl>
    <w:lvl w:ilvl="4" w:tplc="10288587" w:tentative="1">
      <w:start w:val="1"/>
      <w:numFmt w:val="lowerLetter"/>
      <w:lvlText w:val="%5."/>
      <w:lvlJc w:val="left"/>
      <w:pPr>
        <w:ind w:left="3600" w:hanging="360"/>
      </w:pPr>
    </w:lvl>
    <w:lvl w:ilvl="5" w:tplc="10288587" w:tentative="1">
      <w:start w:val="1"/>
      <w:numFmt w:val="lowerRoman"/>
      <w:lvlText w:val="%6."/>
      <w:lvlJc w:val="right"/>
      <w:pPr>
        <w:ind w:left="4320" w:hanging="180"/>
      </w:pPr>
    </w:lvl>
    <w:lvl w:ilvl="6" w:tplc="10288587" w:tentative="1">
      <w:start w:val="1"/>
      <w:numFmt w:val="decimal"/>
      <w:lvlText w:val="%7."/>
      <w:lvlJc w:val="left"/>
      <w:pPr>
        <w:ind w:left="5040" w:hanging="360"/>
      </w:pPr>
    </w:lvl>
    <w:lvl w:ilvl="7" w:tplc="10288587" w:tentative="1">
      <w:start w:val="1"/>
      <w:numFmt w:val="lowerLetter"/>
      <w:lvlText w:val="%8."/>
      <w:lvlJc w:val="left"/>
      <w:pPr>
        <w:ind w:left="5760" w:hanging="360"/>
      </w:pPr>
    </w:lvl>
    <w:lvl w:ilvl="8" w:tplc="10288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3">
    <w:multiLevelType w:val="hybridMultilevel"/>
    <w:lvl w:ilvl="0" w:tplc="59748335">
      <w:start w:val="1"/>
      <w:numFmt w:val="decimal"/>
      <w:lvlText w:val="%1."/>
      <w:lvlJc w:val="left"/>
      <w:pPr>
        <w:ind w:left="720" w:hanging="360"/>
      </w:pPr>
    </w:lvl>
    <w:lvl w:ilvl="1" w:tplc="59748335" w:tentative="1">
      <w:start w:val="1"/>
      <w:numFmt w:val="lowerLetter"/>
      <w:lvlText w:val="%2."/>
      <w:lvlJc w:val="left"/>
      <w:pPr>
        <w:ind w:left="1440" w:hanging="360"/>
      </w:pPr>
    </w:lvl>
    <w:lvl w:ilvl="2" w:tplc="59748335" w:tentative="1">
      <w:start w:val="1"/>
      <w:numFmt w:val="lowerRoman"/>
      <w:lvlText w:val="%3."/>
      <w:lvlJc w:val="right"/>
      <w:pPr>
        <w:ind w:left="2160" w:hanging="180"/>
      </w:pPr>
    </w:lvl>
    <w:lvl w:ilvl="3" w:tplc="59748335" w:tentative="1">
      <w:start w:val="1"/>
      <w:numFmt w:val="decimal"/>
      <w:lvlText w:val="%4."/>
      <w:lvlJc w:val="left"/>
      <w:pPr>
        <w:ind w:left="2880" w:hanging="360"/>
      </w:pPr>
    </w:lvl>
    <w:lvl w:ilvl="4" w:tplc="59748335" w:tentative="1">
      <w:start w:val="1"/>
      <w:numFmt w:val="lowerLetter"/>
      <w:lvlText w:val="%5."/>
      <w:lvlJc w:val="left"/>
      <w:pPr>
        <w:ind w:left="3600" w:hanging="360"/>
      </w:pPr>
    </w:lvl>
    <w:lvl w:ilvl="5" w:tplc="59748335" w:tentative="1">
      <w:start w:val="1"/>
      <w:numFmt w:val="lowerRoman"/>
      <w:lvlText w:val="%6."/>
      <w:lvlJc w:val="right"/>
      <w:pPr>
        <w:ind w:left="4320" w:hanging="180"/>
      </w:pPr>
    </w:lvl>
    <w:lvl w:ilvl="6" w:tplc="59748335" w:tentative="1">
      <w:start w:val="1"/>
      <w:numFmt w:val="decimal"/>
      <w:lvlText w:val="%7."/>
      <w:lvlJc w:val="left"/>
      <w:pPr>
        <w:ind w:left="5040" w:hanging="360"/>
      </w:pPr>
    </w:lvl>
    <w:lvl w:ilvl="7" w:tplc="59748335" w:tentative="1">
      <w:start w:val="1"/>
      <w:numFmt w:val="lowerLetter"/>
      <w:lvlText w:val="%8."/>
      <w:lvlJc w:val="left"/>
      <w:pPr>
        <w:ind w:left="5760" w:hanging="360"/>
      </w:pPr>
    </w:lvl>
    <w:lvl w:ilvl="8" w:tplc="59748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2">
    <w:multiLevelType w:val="hybridMultilevel"/>
    <w:lvl w:ilvl="0" w:tplc="87374158">
      <w:start w:val="1"/>
      <w:numFmt w:val="decimal"/>
      <w:lvlText w:val="%1."/>
      <w:lvlJc w:val="left"/>
      <w:pPr>
        <w:ind w:left="720" w:hanging="360"/>
      </w:pPr>
    </w:lvl>
    <w:lvl w:ilvl="1" w:tplc="87374158" w:tentative="1">
      <w:start w:val="1"/>
      <w:numFmt w:val="lowerLetter"/>
      <w:lvlText w:val="%2."/>
      <w:lvlJc w:val="left"/>
      <w:pPr>
        <w:ind w:left="1440" w:hanging="360"/>
      </w:pPr>
    </w:lvl>
    <w:lvl w:ilvl="2" w:tplc="87374158" w:tentative="1">
      <w:start w:val="1"/>
      <w:numFmt w:val="lowerRoman"/>
      <w:lvlText w:val="%3."/>
      <w:lvlJc w:val="right"/>
      <w:pPr>
        <w:ind w:left="2160" w:hanging="180"/>
      </w:pPr>
    </w:lvl>
    <w:lvl w:ilvl="3" w:tplc="87374158" w:tentative="1">
      <w:start w:val="1"/>
      <w:numFmt w:val="decimal"/>
      <w:lvlText w:val="%4."/>
      <w:lvlJc w:val="left"/>
      <w:pPr>
        <w:ind w:left="2880" w:hanging="360"/>
      </w:pPr>
    </w:lvl>
    <w:lvl w:ilvl="4" w:tplc="87374158" w:tentative="1">
      <w:start w:val="1"/>
      <w:numFmt w:val="lowerLetter"/>
      <w:lvlText w:val="%5."/>
      <w:lvlJc w:val="left"/>
      <w:pPr>
        <w:ind w:left="3600" w:hanging="360"/>
      </w:pPr>
    </w:lvl>
    <w:lvl w:ilvl="5" w:tplc="87374158" w:tentative="1">
      <w:start w:val="1"/>
      <w:numFmt w:val="lowerRoman"/>
      <w:lvlText w:val="%6."/>
      <w:lvlJc w:val="right"/>
      <w:pPr>
        <w:ind w:left="4320" w:hanging="180"/>
      </w:pPr>
    </w:lvl>
    <w:lvl w:ilvl="6" w:tplc="87374158" w:tentative="1">
      <w:start w:val="1"/>
      <w:numFmt w:val="decimal"/>
      <w:lvlText w:val="%7."/>
      <w:lvlJc w:val="left"/>
      <w:pPr>
        <w:ind w:left="5040" w:hanging="360"/>
      </w:pPr>
    </w:lvl>
    <w:lvl w:ilvl="7" w:tplc="87374158" w:tentative="1">
      <w:start w:val="1"/>
      <w:numFmt w:val="lowerLetter"/>
      <w:lvlText w:val="%8."/>
      <w:lvlJc w:val="left"/>
      <w:pPr>
        <w:ind w:left="5760" w:hanging="360"/>
      </w:pPr>
    </w:lvl>
    <w:lvl w:ilvl="8" w:tplc="87374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1">
    <w:multiLevelType w:val="hybridMultilevel"/>
    <w:lvl w:ilvl="0" w:tplc="26709568">
      <w:start w:val="1"/>
      <w:numFmt w:val="decimal"/>
      <w:lvlText w:val="%1."/>
      <w:lvlJc w:val="left"/>
      <w:pPr>
        <w:ind w:left="720" w:hanging="360"/>
      </w:pPr>
    </w:lvl>
    <w:lvl w:ilvl="1" w:tplc="26709568" w:tentative="1">
      <w:start w:val="1"/>
      <w:numFmt w:val="lowerLetter"/>
      <w:lvlText w:val="%2."/>
      <w:lvlJc w:val="left"/>
      <w:pPr>
        <w:ind w:left="1440" w:hanging="360"/>
      </w:pPr>
    </w:lvl>
    <w:lvl w:ilvl="2" w:tplc="26709568" w:tentative="1">
      <w:start w:val="1"/>
      <w:numFmt w:val="lowerRoman"/>
      <w:lvlText w:val="%3."/>
      <w:lvlJc w:val="right"/>
      <w:pPr>
        <w:ind w:left="2160" w:hanging="180"/>
      </w:pPr>
    </w:lvl>
    <w:lvl w:ilvl="3" w:tplc="26709568" w:tentative="1">
      <w:start w:val="1"/>
      <w:numFmt w:val="decimal"/>
      <w:lvlText w:val="%4."/>
      <w:lvlJc w:val="left"/>
      <w:pPr>
        <w:ind w:left="2880" w:hanging="360"/>
      </w:pPr>
    </w:lvl>
    <w:lvl w:ilvl="4" w:tplc="26709568" w:tentative="1">
      <w:start w:val="1"/>
      <w:numFmt w:val="lowerLetter"/>
      <w:lvlText w:val="%5."/>
      <w:lvlJc w:val="left"/>
      <w:pPr>
        <w:ind w:left="3600" w:hanging="360"/>
      </w:pPr>
    </w:lvl>
    <w:lvl w:ilvl="5" w:tplc="26709568" w:tentative="1">
      <w:start w:val="1"/>
      <w:numFmt w:val="lowerRoman"/>
      <w:lvlText w:val="%6."/>
      <w:lvlJc w:val="right"/>
      <w:pPr>
        <w:ind w:left="4320" w:hanging="180"/>
      </w:pPr>
    </w:lvl>
    <w:lvl w:ilvl="6" w:tplc="26709568" w:tentative="1">
      <w:start w:val="1"/>
      <w:numFmt w:val="decimal"/>
      <w:lvlText w:val="%7."/>
      <w:lvlJc w:val="left"/>
      <w:pPr>
        <w:ind w:left="5040" w:hanging="360"/>
      </w:pPr>
    </w:lvl>
    <w:lvl w:ilvl="7" w:tplc="26709568" w:tentative="1">
      <w:start w:val="1"/>
      <w:numFmt w:val="lowerLetter"/>
      <w:lvlText w:val="%8."/>
      <w:lvlJc w:val="left"/>
      <w:pPr>
        <w:ind w:left="5760" w:hanging="360"/>
      </w:pPr>
    </w:lvl>
    <w:lvl w:ilvl="8" w:tplc="26709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0">
    <w:multiLevelType w:val="hybridMultilevel"/>
    <w:lvl w:ilvl="0" w:tplc="11541029">
      <w:start w:val="1"/>
      <w:numFmt w:val="decimal"/>
      <w:lvlText w:val="%1."/>
      <w:lvlJc w:val="left"/>
      <w:pPr>
        <w:ind w:left="720" w:hanging="360"/>
      </w:pPr>
    </w:lvl>
    <w:lvl w:ilvl="1" w:tplc="11541029" w:tentative="1">
      <w:start w:val="1"/>
      <w:numFmt w:val="lowerLetter"/>
      <w:lvlText w:val="%2."/>
      <w:lvlJc w:val="left"/>
      <w:pPr>
        <w:ind w:left="1440" w:hanging="360"/>
      </w:pPr>
    </w:lvl>
    <w:lvl w:ilvl="2" w:tplc="11541029" w:tentative="1">
      <w:start w:val="1"/>
      <w:numFmt w:val="lowerRoman"/>
      <w:lvlText w:val="%3."/>
      <w:lvlJc w:val="right"/>
      <w:pPr>
        <w:ind w:left="2160" w:hanging="180"/>
      </w:pPr>
    </w:lvl>
    <w:lvl w:ilvl="3" w:tplc="11541029" w:tentative="1">
      <w:start w:val="1"/>
      <w:numFmt w:val="decimal"/>
      <w:lvlText w:val="%4."/>
      <w:lvlJc w:val="left"/>
      <w:pPr>
        <w:ind w:left="2880" w:hanging="360"/>
      </w:pPr>
    </w:lvl>
    <w:lvl w:ilvl="4" w:tplc="11541029" w:tentative="1">
      <w:start w:val="1"/>
      <w:numFmt w:val="lowerLetter"/>
      <w:lvlText w:val="%5."/>
      <w:lvlJc w:val="left"/>
      <w:pPr>
        <w:ind w:left="3600" w:hanging="360"/>
      </w:pPr>
    </w:lvl>
    <w:lvl w:ilvl="5" w:tplc="11541029" w:tentative="1">
      <w:start w:val="1"/>
      <w:numFmt w:val="lowerRoman"/>
      <w:lvlText w:val="%6."/>
      <w:lvlJc w:val="right"/>
      <w:pPr>
        <w:ind w:left="4320" w:hanging="180"/>
      </w:pPr>
    </w:lvl>
    <w:lvl w:ilvl="6" w:tplc="11541029" w:tentative="1">
      <w:start w:val="1"/>
      <w:numFmt w:val="decimal"/>
      <w:lvlText w:val="%7."/>
      <w:lvlJc w:val="left"/>
      <w:pPr>
        <w:ind w:left="5040" w:hanging="360"/>
      </w:pPr>
    </w:lvl>
    <w:lvl w:ilvl="7" w:tplc="11541029" w:tentative="1">
      <w:start w:val="1"/>
      <w:numFmt w:val="lowerLetter"/>
      <w:lvlText w:val="%8."/>
      <w:lvlJc w:val="left"/>
      <w:pPr>
        <w:ind w:left="5760" w:hanging="360"/>
      </w:pPr>
    </w:lvl>
    <w:lvl w:ilvl="8" w:tplc="11541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9">
    <w:multiLevelType w:val="hybridMultilevel"/>
    <w:lvl w:ilvl="0" w:tplc="57660393">
      <w:start w:val="1"/>
      <w:numFmt w:val="decimal"/>
      <w:lvlText w:val="%1."/>
      <w:lvlJc w:val="left"/>
      <w:pPr>
        <w:ind w:left="720" w:hanging="360"/>
      </w:pPr>
    </w:lvl>
    <w:lvl w:ilvl="1" w:tplc="57660393" w:tentative="1">
      <w:start w:val="1"/>
      <w:numFmt w:val="lowerLetter"/>
      <w:lvlText w:val="%2."/>
      <w:lvlJc w:val="left"/>
      <w:pPr>
        <w:ind w:left="1440" w:hanging="360"/>
      </w:pPr>
    </w:lvl>
    <w:lvl w:ilvl="2" w:tplc="57660393" w:tentative="1">
      <w:start w:val="1"/>
      <w:numFmt w:val="lowerRoman"/>
      <w:lvlText w:val="%3."/>
      <w:lvlJc w:val="right"/>
      <w:pPr>
        <w:ind w:left="2160" w:hanging="180"/>
      </w:pPr>
    </w:lvl>
    <w:lvl w:ilvl="3" w:tplc="57660393" w:tentative="1">
      <w:start w:val="1"/>
      <w:numFmt w:val="decimal"/>
      <w:lvlText w:val="%4."/>
      <w:lvlJc w:val="left"/>
      <w:pPr>
        <w:ind w:left="2880" w:hanging="360"/>
      </w:pPr>
    </w:lvl>
    <w:lvl w:ilvl="4" w:tplc="57660393" w:tentative="1">
      <w:start w:val="1"/>
      <w:numFmt w:val="lowerLetter"/>
      <w:lvlText w:val="%5."/>
      <w:lvlJc w:val="left"/>
      <w:pPr>
        <w:ind w:left="3600" w:hanging="360"/>
      </w:pPr>
    </w:lvl>
    <w:lvl w:ilvl="5" w:tplc="57660393" w:tentative="1">
      <w:start w:val="1"/>
      <w:numFmt w:val="lowerRoman"/>
      <w:lvlText w:val="%6."/>
      <w:lvlJc w:val="right"/>
      <w:pPr>
        <w:ind w:left="4320" w:hanging="180"/>
      </w:pPr>
    </w:lvl>
    <w:lvl w:ilvl="6" w:tplc="57660393" w:tentative="1">
      <w:start w:val="1"/>
      <w:numFmt w:val="decimal"/>
      <w:lvlText w:val="%7."/>
      <w:lvlJc w:val="left"/>
      <w:pPr>
        <w:ind w:left="5040" w:hanging="360"/>
      </w:pPr>
    </w:lvl>
    <w:lvl w:ilvl="7" w:tplc="57660393" w:tentative="1">
      <w:start w:val="1"/>
      <w:numFmt w:val="lowerLetter"/>
      <w:lvlText w:val="%8."/>
      <w:lvlJc w:val="left"/>
      <w:pPr>
        <w:ind w:left="5760" w:hanging="360"/>
      </w:pPr>
    </w:lvl>
    <w:lvl w:ilvl="8" w:tplc="57660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8">
    <w:multiLevelType w:val="hybridMultilevel"/>
    <w:lvl w:ilvl="0" w:tplc="62940615">
      <w:start w:val="1"/>
      <w:numFmt w:val="decimal"/>
      <w:lvlText w:val="%1."/>
      <w:lvlJc w:val="left"/>
      <w:pPr>
        <w:ind w:left="720" w:hanging="360"/>
      </w:pPr>
    </w:lvl>
    <w:lvl w:ilvl="1" w:tplc="62940615" w:tentative="1">
      <w:start w:val="1"/>
      <w:numFmt w:val="lowerLetter"/>
      <w:lvlText w:val="%2."/>
      <w:lvlJc w:val="left"/>
      <w:pPr>
        <w:ind w:left="1440" w:hanging="360"/>
      </w:pPr>
    </w:lvl>
    <w:lvl w:ilvl="2" w:tplc="62940615" w:tentative="1">
      <w:start w:val="1"/>
      <w:numFmt w:val="lowerRoman"/>
      <w:lvlText w:val="%3."/>
      <w:lvlJc w:val="right"/>
      <w:pPr>
        <w:ind w:left="2160" w:hanging="180"/>
      </w:pPr>
    </w:lvl>
    <w:lvl w:ilvl="3" w:tplc="62940615" w:tentative="1">
      <w:start w:val="1"/>
      <w:numFmt w:val="decimal"/>
      <w:lvlText w:val="%4."/>
      <w:lvlJc w:val="left"/>
      <w:pPr>
        <w:ind w:left="2880" w:hanging="360"/>
      </w:pPr>
    </w:lvl>
    <w:lvl w:ilvl="4" w:tplc="62940615" w:tentative="1">
      <w:start w:val="1"/>
      <w:numFmt w:val="lowerLetter"/>
      <w:lvlText w:val="%5."/>
      <w:lvlJc w:val="left"/>
      <w:pPr>
        <w:ind w:left="3600" w:hanging="360"/>
      </w:pPr>
    </w:lvl>
    <w:lvl w:ilvl="5" w:tplc="62940615" w:tentative="1">
      <w:start w:val="1"/>
      <w:numFmt w:val="lowerRoman"/>
      <w:lvlText w:val="%6."/>
      <w:lvlJc w:val="right"/>
      <w:pPr>
        <w:ind w:left="4320" w:hanging="180"/>
      </w:pPr>
    </w:lvl>
    <w:lvl w:ilvl="6" w:tplc="62940615" w:tentative="1">
      <w:start w:val="1"/>
      <w:numFmt w:val="decimal"/>
      <w:lvlText w:val="%7."/>
      <w:lvlJc w:val="left"/>
      <w:pPr>
        <w:ind w:left="5040" w:hanging="360"/>
      </w:pPr>
    </w:lvl>
    <w:lvl w:ilvl="7" w:tplc="62940615" w:tentative="1">
      <w:start w:val="1"/>
      <w:numFmt w:val="lowerLetter"/>
      <w:lvlText w:val="%8."/>
      <w:lvlJc w:val="left"/>
      <w:pPr>
        <w:ind w:left="5760" w:hanging="360"/>
      </w:pPr>
    </w:lvl>
    <w:lvl w:ilvl="8" w:tplc="62940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7">
    <w:multiLevelType w:val="hybridMultilevel"/>
    <w:lvl w:ilvl="0" w:tplc="3895454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417">
    <w:abstractNumId w:val="17417"/>
  </w:num>
  <w:num w:numId="17418">
    <w:abstractNumId w:val="17418"/>
  </w:num>
  <w:num w:numId="17419">
    <w:abstractNumId w:val="17419"/>
  </w:num>
  <w:num w:numId="17420">
    <w:abstractNumId w:val="17420"/>
  </w:num>
  <w:num w:numId="17421">
    <w:abstractNumId w:val="17421"/>
  </w:num>
  <w:num w:numId="17422">
    <w:abstractNumId w:val="17422"/>
  </w:num>
  <w:num w:numId="17423">
    <w:abstractNumId w:val="17423"/>
  </w:num>
  <w:num w:numId="17424">
    <w:abstractNumId w:val="17424"/>
  </w:num>
  <w:num w:numId="17425">
    <w:abstractNumId w:val="17425"/>
  </w:num>
  <w:num w:numId="17426">
    <w:abstractNumId w:val="17426"/>
  </w:num>
  <w:num w:numId="17427">
    <w:abstractNumId w:val="17427"/>
  </w:num>
  <w:num w:numId="17428">
    <w:abstractNumId w:val="17428"/>
  </w:num>
  <w:num w:numId="17429">
    <w:abstractNumId w:val="17429"/>
  </w:num>
  <w:num w:numId="17430">
    <w:abstractNumId w:val="17430"/>
  </w:num>
  <w:num w:numId="17431">
    <w:abstractNumId w:val="17431"/>
  </w:num>
  <w:num w:numId="17432">
    <w:abstractNumId w:val="17432"/>
  </w:num>
  <w:num w:numId="17433">
    <w:abstractNumId w:val="17433"/>
  </w:num>
  <w:num w:numId="17434">
    <w:abstractNumId w:val="17434"/>
  </w:num>
  <w:num w:numId="17435">
    <w:abstractNumId w:val="17435"/>
  </w:num>
  <w:num w:numId="17436">
    <w:abstractNumId w:val="17436"/>
  </w:num>
  <w:num w:numId="17437">
    <w:abstractNumId w:val="17437"/>
  </w:num>
  <w:num w:numId="17438">
    <w:abstractNumId w:val="17438"/>
  </w:num>
  <w:num w:numId="17439">
    <w:abstractNumId w:val="17439"/>
  </w:num>
  <w:num w:numId="17440">
    <w:abstractNumId w:val="17440"/>
  </w:num>
  <w:num w:numId="17441">
    <w:abstractNumId w:val="17441"/>
  </w:num>
  <w:num w:numId="17442">
    <w:abstractNumId w:val="17442"/>
  </w:num>
  <w:num w:numId="17443">
    <w:abstractNumId w:val="17443"/>
  </w:num>
  <w:num w:numId="17444">
    <w:abstractNumId w:val="17444"/>
  </w:num>
  <w:num w:numId="17445">
    <w:abstractNumId w:val="17445"/>
  </w:num>
  <w:num w:numId="17446">
    <w:abstractNumId w:val="17446"/>
  </w:num>
  <w:num w:numId="17447">
    <w:abstractNumId w:val="17447"/>
  </w:num>
  <w:num w:numId="17448">
    <w:abstractNumId w:val="17448"/>
  </w:num>
  <w:num w:numId="17449">
    <w:abstractNumId w:val="17449"/>
  </w:num>
  <w:num w:numId="17450">
    <w:abstractNumId w:val="17450"/>
  </w:num>
  <w:num w:numId="17451">
    <w:abstractNumId w:val="17451"/>
  </w:num>
  <w:num w:numId="17452">
    <w:abstractNumId w:val="17452"/>
  </w:num>
  <w:num w:numId="17453">
    <w:abstractNumId w:val="17453"/>
  </w:num>
  <w:num w:numId="17454">
    <w:abstractNumId w:val="17454"/>
  </w:num>
  <w:num w:numId="17455">
    <w:abstractNumId w:val="17455"/>
  </w:num>
  <w:num w:numId="17456">
    <w:abstractNumId w:val="17456"/>
  </w:num>
  <w:num w:numId="17457">
    <w:abstractNumId w:val="17457"/>
  </w:num>
  <w:num w:numId="17458">
    <w:abstractNumId w:val="17458"/>
  </w:num>
  <w:num w:numId="17459">
    <w:abstractNumId w:val="17459"/>
  </w:num>
  <w:num w:numId="17460">
    <w:abstractNumId w:val="17460"/>
  </w:num>
  <w:num w:numId="17461">
    <w:abstractNumId w:val="17461"/>
  </w:num>
  <w:num w:numId="17462">
    <w:abstractNumId w:val="17462"/>
  </w:num>
  <w:num w:numId="17463">
    <w:abstractNumId w:val="17463"/>
  </w:num>
  <w:num w:numId="17464">
    <w:abstractNumId w:val="17464"/>
  </w:num>
  <w:num w:numId="17465">
    <w:abstractNumId w:val="17465"/>
  </w:num>
  <w:num w:numId="17466">
    <w:abstractNumId w:val="17466"/>
  </w:num>
  <w:num w:numId="17467">
    <w:abstractNumId w:val="17467"/>
  </w:num>
  <w:num w:numId="17468">
    <w:abstractNumId w:val="17468"/>
  </w:num>
  <w:num w:numId="17469">
    <w:abstractNumId w:val="17469"/>
  </w:num>
  <w:num w:numId="17470">
    <w:abstractNumId w:val="17470"/>
  </w:num>
  <w:num w:numId="17471">
    <w:abstractNumId w:val="17471"/>
  </w:num>
  <w:num w:numId="17472">
    <w:abstractNumId w:val="17472"/>
  </w:num>
  <w:num w:numId="17473">
    <w:abstractNumId w:val="17473"/>
  </w:num>
  <w:num w:numId="17474">
    <w:abstractNumId w:val="17474"/>
  </w:num>
  <w:num w:numId="17475">
    <w:abstractNumId w:val="17475"/>
  </w:num>
  <w:num w:numId="17476">
    <w:abstractNumId w:val="17476"/>
  </w:num>
  <w:num w:numId="17477">
    <w:abstractNumId w:val="17477"/>
  </w:num>
  <w:num w:numId="17478">
    <w:abstractNumId w:val="17478"/>
  </w:num>
  <w:num w:numId="17479">
    <w:abstractNumId w:val="17479"/>
  </w:num>
  <w:num w:numId="17480">
    <w:abstractNumId w:val="17480"/>
  </w:num>
  <w:num w:numId="17481">
    <w:abstractNumId w:val="17481"/>
  </w:num>
  <w:num w:numId="17482">
    <w:abstractNumId w:val="17482"/>
  </w:num>
  <w:num w:numId="17483">
    <w:abstractNumId w:val="17483"/>
  </w:num>
  <w:num w:numId="17484">
    <w:abstractNumId w:val="17484"/>
  </w:num>
  <w:num w:numId="17485">
    <w:abstractNumId w:val="17485"/>
  </w:num>
  <w:num w:numId="17486">
    <w:abstractNumId w:val="17486"/>
  </w:num>
  <w:num w:numId="17487">
    <w:abstractNumId w:val="17487"/>
  </w:num>
  <w:num w:numId="17488">
    <w:abstractNumId w:val="17488"/>
  </w:num>
  <w:num w:numId="17489">
    <w:abstractNumId w:val="17489"/>
  </w:num>
  <w:num w:numId="17490">
    <w:abstractNumId w:val="17490"/>
  </w:num>
  <w:num w:numId="17491">
    <w:abstractNumId w:val="17491"/>
  </w:num>
  <w:num w:numId="17492">
    <w:abstractNumId w:val="17492"/>
  </w:num>
  <w:num w:numId="17493">
    <w:abstractNumId w:val="174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63989554" Type="http://schemas.openxmlformats.org/officeDocument/2006/relationships/comments" Target="comments.xml"/><Relationship Id="rId789779388" Type="http://schemas.microsoft.com/office/2011/relationships/commentsExtended" Target="commentsExtended.xml"/><Relationship Id="rId82890702" Type="http://schemas.openxmlformats.org/officeDocument/2006/relationships/image" Target="media/imgrId82890702.jpg"/><Relationship Id="rId275869e8c49d18703" Type="http://schemas.openxmlformats.org/officeDocument/2006/relationships/hyperlink" Target="https://iservice.lombardini.it/jsp/Template2/manuale.jsp?id=259&amp;parent=1136" TargetMode="External"/><Relationship Id="rId984569e8c49d187fd" Type="http://schemas.openxmlformats.org/officeDocument/2006/relationships/hyperlink" Target="https://iservice.lombardini.it/jsp/Template2/manuale.jsp?id=260&amp;parent=1136" TargetMode="External"/><Relationship Id="rId837669e8c49d189fb" Type="http://schemas.openxmlformats.org/officeDocument/2006/relationships/hyperlink" Target="https://iservice.lombardini.it/jsp/Template2/manuale.jsp?id=341&amp;parent=1136" TargetMode="External"/><Relationship Id="rId270069e8c49d18b5f" Type="http://schemas.openxmlformats.org/officeDocument/2006/relationships/hyperlink" Target="https://iservice.lombardini.it/jsp/Template2/manuale.jsp?id=341&amp;parent=1136" TargetMode="External"/><Relationship Id="rId660369e8c49d18d20" Type="http://schemas.openxmlformats.org/officeDocument/2006/relationships/hyperlink" Target="https://iservice.lombardini.it/jsp/Template2/manuale.jsp?id=341&amp;parent=1136" TargetMode="External"/><Relationship Id="rId473369e8c49d18e8d" Type="http://schemas.openxmlformats.org/officeDocument/2006/relationships/hyperlink" Target="https://iservice.lombardini.it/jsp/Template2/manuale.jsp?id=343&amp;parent=1136" TargetMode="External"/><Relationship Id="rId726869e8c49d19043" Type="http://schemas.openxmlformats.org/officeDocument/2006/relationships/hyperlink" Target="https://iservice.lombardini.it/jsp/Template2/manuale.jsp?id=344&amp;parent=1136" TargetMode="External"/><Relationship Id="rId575769e8c49d19307" Type="http://schemas.openxmlformats.org/officeDocument/2006/relationships/hyperlink" Target="https://iservice.lombardini.it/jsp/Template2/manuale.jsp?id=345&amp;parent=1136" TargetMode="External"/><Relationship Id="rId407469e8c49d194d4" Type="http://schemas.openxmlformats.org/officeDocument/2006/relationships/hyperlink" Target="https://iservice.lombardini.it/jsp/Template2/manuale.jsp?id=346&amp;parent=1136" TargetMode="External"/><Relationship Id="rId428869e8c49d1969d" Type="http://schemas.openxmlformats.org/officeDocument/2006/relationships/hyperlink" Target="https://iservice.lombardini.it/jsp/Template2/manuale.jsp?id=347&amp;parent=1136" TargetMode="External"/><Relationship Id="rId516369e8c49d198e1" Type="http://schemas.openxmlformats.org/officeDocument/2006/relationships/hyperlink" Target="https://iservice.lombardini.it/jsp/Template2/manuale.jsp?id=348&amp;parent=1136" TargetMode="External"/><Relationship Id="rId541069e8c49d19a30" Type="http://schemas.openxmlformats.org/officeDocument/2006/relationships/hyperlink" Target="https://iservice.lombardini.it/jsp/Template2/manuale.jsp?id=349&amp;parent=1136" TargetMode="External"/><Relationship Id="rId584369e8c49d19b87" Type="http://schemas.openxmlformats.org/officeDocument/2006/relationships/hyperlink" Target="https://iservice.lombardini.it/jsp/Template2/manuale.jsp?id=350&amp;parent=1136" TargetMode="External"/><Relationship Id="rId383269e8c49d19d5a" Type="http://schemas.openxmlformats.org/officeDocument/2006/relationships/hyperlink" Target="https://iservice.lombardini.it/jsp/Template2/manuale.jsp?id=351&amp;parent=1136" TargetMode="External"/><Relationship Id="rId885869e8c49d19f0f" Type="http://schemas.openxmlformats.org/officeDocument/2006/relationships/hyperlink" Target="https://iservice.lombardini.it/jsp/Template2/manuale.jsp?id=352&amp;parent=1136" TargetMode="External"/><Relationship Id="rId552269e8c49d1a093" Type="http://schemas.openxmlformats.org/officeDocument/2006/relationships/hyperlink" Target="https://iservice.lombardini.it/jsp/Template2/manuale.jsp?id=353&amp;parent=1136" TargetMode="External"/><Relationship Id="rId495669e8c49d1a23c" Type="http://schemas.openxmlformats.org/officeDocument/2006/relationships/hyperlink" Target="https://iservice.lombardini.it/jsp/Template2/manuale.jsp?id=354&amp;parent=1136" TargetMode="External"/><Relationship Id="rId511569e8c49d1a59c" Type="http://schemas.openxmlformats.org/officeDocument/2006/relationships/hyperlink" Target="https://iservice.lombardini.it/jsp/Template2/manuale.jsp?id=339&amp;parent=1136" TargetMode="External"/><Relationship Id="rId696669e8c49d1a6d1" Type="http://schemas.openxmlformats.org/officeDocument/2006/relationships/hyperlink" Target="https://iservice.lombardini.it/jsp/Template2/manuale.jsp?id=191&amp;parent=1088" TargetMode="External"/><Relationship Id="rId130869e8c49d23b9c" Type="http://schemas.openxmlformats.org/officeDocument/2006/relationships/hyperlink" Target="https://iservice.lombardini.it/jsp/Template2/manuale.jsp?id=283&amp;parent=1136" TargetMode="External"/><Relationship Id="rId832269e8c49d274f6" Type="http://schemas.openxmlformats.org/officeDocument/2006/relationships/hyperlink" Target="https://iservice.lombardini.it/jsp/Template2/manuale.jsp?id=312&amp;parent=1136" TargetMode="External"/><Relationship Id="rId191769e8c49d58e19" Type="http://schemas.openxmlformats.org/officeDocument/2006/relationships/hyperlink" Target="https://iservice.lombardini.it/jsp/Template2/manuale.jsp?id=314&amp;parent=1136" TargetMode="External"/><Relationship Id="rId190669e8c49d707a2" Type="http://schemas.openxmlformats.org/officeDocument/2006/relationships/hyperlink" Target="https://iservice.lombardini.it/jsp/Template2/manuale.jsp?id=314&amp;parent=1136" TargetMode="External"/><Relationship Id="rId528369e8c49d7a563" Type="http://schemas.openxmlformats.org/officeDocument/2006/relationships/hyperlink" Target="https://iservice.lombardini.it/jsp/Template2/manuale.jsp?id=314&amp;parent=1136" TargetMode="External"/><Relationship Id="rId487369e8c49d86166" Type="http://schemas.openxmlformats.org/officeDocument/2006/relationships/hyperlink" Target="https://iservice.lombardini.it/jsp/Template2/manuale.jsp?id=315&amp;parent=1136" TargetMode="External"/><Relationship Id="rId646869e8c49d8b832" Type="http://schemas.openxmlformats.org/officeDocument/2006/relationships/hyperlink" Target="https://iservice.lombardini.it/jsp/Template2/manuale.jsp?id=315&amp;parent=1136" TargetMode="External"/><Relationship Id="rId234169e8c49d963e5" Type="http://schemas.openxmlformats.org/officeDocument/2006/relationships/hyperlink" Target="https://iservice.lombardini.it/jsp/Template2/manuale.jsp?id=315&amp;parent=1136" TargetMode="External"/><Relationship Id="rId715269e8c49da566f" Type="http://schemas.openxmlformats.org/officeDocument/2006/relationships/hyperlink" Target="https://iservice.lombardini.it/jsp/Template2/manuale.jsp?id=315&amp;parent=1136" TargetMode="External"/><Relationship Id="rId756869e8c49db5052" Type="http://schemas.openxmlformats.org/officeDocument/2006/relationships/hyperlink" Target="https://iservice.lombardini.it/jsp/Template2/manuale.jsp?id=309&amp;parent=1136" TargetMode="External"/><Relationship Id="rId101169e8c49e36b49" Type="http://schemas.openxmlformats.org/officeDocument/2006/relationships/hyperlink" Target="https://iservice.lombardini.it/jsp/Template2/manuale.jsp?id=339&amp;parent=1136" TargetMode="External"/><Relationship Id="rId189369e8c49e36f77" Type="http://schemas.openxmlformats.org/officeDocument/2006/relationships/hyperlink" Target="https://iservice.lombardini.it/jsp/Template2/manuale.jsp?id=339&amp;parent=1136" TargetMode="External"/><Relationship Id="rId962869e8c49e370be" Type="http://schemas.openxmlformats.org/officeDocument/2006/relationships/hyperlink" Target="https://iservice.lombardini.it/jsp/Template2/manuale.jsp?id=339&amp;parent=1136" TargetMode="External"/><Relationship Id="rId149969e8c49e37223" Type="http://schemas.openxmlformats.org/officeDocument/2006/relationships/hyperlink" Target="https://iservice.lombardini.it/jsp/Template2/manuale.jsp?id=339&amp;parent=1136" TargetMode="External"/><Relationship Id="rId809469e8c49e684f4" Type="http://schemas.openxmlformats.org/officeDocument/2006/relationships/hyperlink" Target="https://iservice.lombardini.it/jsp/Template2/manuale.jsp?id=291&amp;parent=1136" TargetMode="External"/><Relationship Id="rId876169e8c49e6fef8" Type="http://schemas.openxmlformats.org/officeDocument/2006/relationships/hyperlink" Target="https://iservice.lombardini.it/jsp/Template2/manuale.jsp?id=339&amp;parent=1136" TargetMode="External"/><Relationship Id="rId638669e8c49e7018b" Type="http://schemas.openxmlformats.org/officeDocument/2006/relationships/hyperlink" Target="https://iservice.lombardini.it/jsp/Template2/manuale.jsp?id=339&amp;parent=1136" TargetMode="External"/><Relationship Id="rId829969e8c49e70236" Type="http://schemas.openxmlformats.org/officeDocument/2006/relationships/hyperlink" Target="https://iservice.lombardini.it/jsp/Template2/manuale.jsp?id=339&amp;parent=1136" TargetMode="External"/><Relationship Id="rId123869e8c49e70399" Type="http://schemas.openxmlformats.org/officeDocument/2006/relationships/hyperlink" Target="https://iservice.lombardini.it/jsp/Template2/manuale.jsp?id=339&amp;parent=1136" TargetMode="External"/><Relationship Id="rId429869e8c49e923f7" Type="http://schemas.openxmlformats.org/officeDocument/2006/relationships/hyperlink" Target="https://iservice.lombardini.it/jsp/Template2/manuale.jsp?id=316&amp;parent=1136" TargetMode="External"/><Relationship Id="rId370869e8c49e92929" Type="http://schemas.openxmlformats.org/officeDocument/2006/relationships/hyperlink" Target="https://iservice.lombardini.it/jsp/Template2/manuale.jsp?id=339&amp;parent=1136" TargetMode="External"/><Relationship Id="rId976169e8c49ea34d2" Type="http://schemas.openxmlformats.org/officeDocument/2006/relationships/hyperlink" Target="https://iservice.lombardini.it/jsp/Template2/manuale.jsp?id=339&amp;parent=1136" TargetMode="External"/><Relationship Id="rId729769e8c49eb4fc5" Type="http://schemas.openxmlformats.org/officeDocument/2006/relationships/hyperlink" Target="https://iservice.lombardini.it/jsp/Template2/manuale.jsp?id=307&amp;parent=1136" TargetMode="External"/><Relationship Id="rId460869e8c49eb58cc" Type="http://schemas.openxmlformats.org/officeDocument/2006/relationships/hyperlink" Target="https://iservice.lombardini.it/jsp/Template2/manuale.jsp?id=339&amp;parent=1136" TargetMode="External"/><Relationship Id="rId202869e8c49eb5cad" Type="http://schemas.openxmlformats.org/officeDocument/2006/relationships/hyperlink" Target="https://iservice.lombardini.it/jsp/Template2/manuale.jsp?id=339&amp;parent=1136" TargetMode="External"/><Relationship Id="rId869769e8c49eb5f09" Type="http://schemas.openxmlformats.org/officeDocument/2006/relationships/hyperlink" Target="https://iservice.lombardini.it/jsp/Template2/manuale.jsp?id=339&amp;parent=1136" TargetMode="External"/><Relationship Id="rId247669e8c49eb63c4" Type="http://schemas.openxmlformats.org/officeDocument/2006/relationships/hyperlink" Target="https://iservice.lombardini.it/jsp/Template2/manuale.jsp?id=339&amp;parent=1136" TargetMode="External"/><Relationship Id="rId521269e8c49eb65b9" Type="http://schemas.openxmlformats.org/officeDocument/2006/relationships/hyperlink" Target="https://iservice.lombardini.it/jsp/Template2/manuale.jsp?id=339&amp;parent=1136" TargetMode="External"/><Relationship Id="rId562469e8c49ec96ae" Type="http://schemas.openxmlformats.org/officeDocument/2006/relationships/hyperlink" Target="https://iservice.lombardini.it/jsp/Template2/manuale.jsp?id=339&amp;parent=1136" TargetMode="External"/><Relationship Id="rId953069e8c49fd3097" Type="http://schemas.openxmlformats.org/officeDocument/2006/relationships/hyperlink" Target="https://iservice.lombardini.it/jsp/Template2/manuale.jsp?id=269&amp;parent=1136" TargetMode="External"/><Relationship Id="rId357869e8c4a01176d" Type="http://schemas.openxmlformats.org/officeDocument/2006/relationships/hyperlink" Target="https://iservice.lombardini.it/jsp/Template2/manuale.jsp?id=339&amp;parent=1136" TargetMode="External"/><Relationship Id="rId501469e8c4a0201e7" Type="http://schemas.openxmlformats.org/officeDocument/2006/relationships/hyperlink" Target="https://iservice.lombardini.it/jsp/Template2/manuale.jsp?id=339&amp;parent=1136" TargetMode="External"/><Relationship Id="rId298369e8c4a02040f" Type="http://schemas.openxmlformats.org/officeDocument/2006/relationships/hyperlink" Target="https://iservice.lombardini.it/jsp/Template2/manuale.jsp?id=339&amp;parent=1136" TargetMode="External"/><Relationship Id="rId881669e8c4a0207c7" Type="http://schemas.openxmlformats.org/officeDocument/2006/relationships/hyperlink" Target="https://iservice.lombardini.it/jsp/Template2/manuale.jsp?id=339&amp;parent=1136" TargetMode="External"/><Relationship Id="rId874869e8c4a044c01" Type="http://schemas.openxmlformats.org/officeDocument/2006/relationships/hyperlink" Target="https://iservice.lombardini.it/jsp/Template2/manuale.jsp?id=296&amp;parent=1136" TargetMode="External"/><Relationship Id="rId881569e8c4a0551f4" Type="http://schemas.openxmlformats.org/officeDocument/2006/relationships/hyperlink" Target="https://iservice.lombardini.it/jsp/Template2/manuale.jsp?id=339&amp;parent=1136" TargetMode="External"/><Relationship Id="rId655769e8c4a099e39" Type="http://schemas.openxmlformats.org/officeDocument/2006/relationships/hyperlink" Target="https://iservice.lombardini.it/jsp/Template2/manuale.jsp?id=317&amp;parent=1136" TargetMode="External"/><Relationship Id="rId459369e8c4a09a7e7" Type="http://schemas.openxmlformats.org/officeDocument/2006/relationships/hyperlink" Target="https://iservice.lombardini.it/jsp/Template2/manuale.jsp?id=271&amp;parent=1136" TargetMode="External"/><Relationship Id="rId551469e8c4a0b0b6f" Type="http://schemas.openxmlformats.org/officeDocument/2006/relationships/hyperlink" Target="https://iservice.lombardini.it/jsp/Template2/manuale.jsp?id=339&amp;parent=1136" TargetMode="External"/><Relationship Id="rId493769e8c4a0bacc2" Type="http://schemas.openxmlformats.org/officeDocument/2006/relationships/hyperlink" Target="https://iservice.lombardini.it/jsp/Template2/manuale.jsp?id=339&amp;parent=1136" TargetMode="External"/><Relationship Id="rId518669e8c4a13e996" Type="http://schemas.openxmlformats.org/officeDocument/2006/relationships/hyperlink" Target="https://iservice.lombardini.it/jsp/Template2/manuale.jsp?id=339&amp;parent=1136" TargetMode="External"/><Relationship Id="rId786369e8c4a1543a3" Type="http://schemas.openxmlformats.org/officeDocument/2006/relationships/hyperlink" Target="https://iservice.lombardini.it/jsp/Template2/manuale.jsp?id=339&amp;parent=1136" TargetMode="External"/><Relationship Id="rId884269e8c4a1b1eba" Type="http://schemas.openxmlformats.org/officeDocument/2006/relationships/hyperlink" Target="https://iservice.lombardini.it/jsp/Template2/manuale.jsp?id=339&amp;parent=1136" TargetMode="External"/><Relationship Id="rId871369e8c49d2038b" Type="http://schemas.openxmlformats.org/officeDocument/2006/relationships/image" Target="media/imgrId871369e8c49d2038b.jpg"/><Relationship Id="rId948269e8c49d23858" Type="http://schemas.openxmlformats.org/officeDocument/2006/relationships/image" Target="media/imgrId948269e8c49d23858.jpg"/><Relationship Id="rId706369e8c49d271f4" Type="http://schemas.openxmlformats.org/officeDocument/2006/relationships/image" Target="media/imgrId706369e8c49d271f4.jpg"/><Relationship Id="rId953369e8c49d2b16c" Type="http://schemas.openxmlformats.org/officeDocument/2006/relationships/image" Target="media/imgrId953369e8c49d2b16c.jpg"/><Relationship Id="rId788169e8c49d3369e" Type="http://schemas.openxmlformats.org/officeDocument/2006/relationships/image" Target="media/imgrId788169e8c49d3369e.jpg"/><Relationship Id="rId468869e8c49d3b593" Type="http://schemas.openxmlformats.org/officeDocument/2006/relationships/image" Target="media/imgrId468869e8c49d3b593.jpg"/><Relationship Id="rId730869e8c49d42835" Type="http://schemas.openxmlformats.org/officeDocument/2006/relationships/image" Target="media/imgrId730869e8c49d42835.jpg"/><Relationship Id="rId274969e8c49d4c125" Type="http://schemas.openxmlformats.org/officeDocument/2006/relationships/image" Target="media/imgrId274969e8c49d4c125.jpg"/><Relationship Id="rId714269e8c49d561de" Type="http://schemas.openxmlformats.org/officeDocument/2006/relationships/image" Target="media/imgrId714269e8c49d561de.jpg"/><Relationship Id="rId137669e8c49d58af9" Type="http://schemas.openxmlformats.org/officeDocument/2006/relationships/image" Target="media/imgrId137669e8c49d58af9.jpg"/><Relationship Id="rId302169e8c49d5e182" Type="http://schemas.openxmlformats.org/officeDocument/2006/relationships/image" Target="media/imgrId302169e8c49d5e182.jpg"/><Relationship Id="rId450669e8c49d61ffc" Type="http://schemas.openxmlformats.org/officeDocument/2006/relationships/image" Target="media/imgrId450669e8c49d61ffc.jpg"/><Relationship Id="rId167169e8c49d699ef" Type="http://schemas.openxmlformats.org/officeDocument/2006/relationships/image" Target="media/imgrId167169e8c49d699ef.jpg"/><Relationship Id="rId690669e8c49d6f74e" Type="http://schemas.openxmlformats.org/officeDocument/2006/relationships/image" Target="media/imgrId690669e8c49d6f74e.jpg"/><Relationship Id="rId171369e8c49d7983a" Type="http://schemas.openxmlformats.org/officeDocument/2006/relationships/image" Target="media/imgrId171369e8c49d7983a.jpg"/><Relationship Id="rId953969e8c49d85e5b" Type="http://schemas.openxmlformats.org/officeDocument/2006/relationships/image" Target="media/imgrId953969e8c49d85e5b.jpg"/><Relationship Id="rId495169e8c49d8b5eb" Type="http://schemas.openxmlformats.org/officeDocument/2006/relationships/image" Target="media/imgrId495169e8c49d8b5eb.jpg"/><Relationship Id="rId566769e8c49d8f6c1" Type="http://schemas.openxmlformats.org/officeDocument/2006/relationships/image" Target="media/imgrId566769e8c49d8f6c1.png"/><Relationship Id="rId864569e8c49d960d5" Type="http://schemas.openxmlformats.org/officeDocument/2006/relationships/image" Target="media/imgrId864569e8c49d960d5.jpg"/><Relationship Id="rId609769e8c49d9ab4d" Type="http://schemas.openxmlformats.org/officeDocument/2006/relationships/image" Target="media/imgrId609769e8c49d9ab4d.jpg"/><Relationship Id="rId244969e8c49d9e878" Type="http://schemas.openxmlformats.org/officeDocument/2006/relationships/image" Target="media/imgrId244969e8c49d9e878.jpg"/><Relationship Id="rId729569e8c49da5296" Type="http://schemas.openxmlformats.org/officeDocument/2006/relationships/image" Target="media/imgrId729569e8c49da5296.jpg"/><Relationship Id="rId823969e8c49dafc1c" Type="http://schemas.openxmlformats.org/officeDocument/2006/relationships/image" Target="media/imgrId823969e8c49dafc1c.jpg"/><Relationship Id="rId824269e8c49db4a31" Type="http://schemas.openxmlformats.org/officeDocument/2006/relationships/image" Target="media/imgrId824269e8c49db4a31.jpg"/><Relationship Id="rId649769e8c49dc0551" Type="http://schemas.openxmlformats.org/officeDocument/2006/relationships/image" Target="media/imgrId649769e8c49dc0551.jpg"/><Relationship Id="rId673369e8c49dc39b0" Type="http://schemas.openxmlformats.org/officeDocument/2006/relationships/image" Target="media/imgrId673369e8c49dc39b0.jpg"/><Relationship Id="rId593369e8c49dcaed0" Type="http://schemas.openxmlformats.org/officeDocument/2006/relationships/image" Target="media/imgrId593369e8c49dcaed0.jpg"/><Relationship Id="rId824769e8c49dcefb9" Type="http://schemas.openxmlformats.org/officeDocument/2006/relationships/image" Target="media/imgrId824769e8c49dcefb9.jpg"/><Relationship Id="rId268169e8c49dd4426" Type="http://schemas.openxmlformats.org/officeDocument/2006/relationships/image" Target="media/imgrId268169e8c49dd4426.jpg"/><Relationship Id="rId401669e8c49dd8038" Type="http://schemas.openxmlformats.org/officeDocument/2006/relationships/image" Target="media/imgrId401669e8c49dd8038.jpg"/><Relationship Id="rId412469e8c49dde228" Type="http://schemas.openxmlformats.org/officeDocument/2006/relationships/image" Target="media/imgrId412469e8c49dde228.jpg"/><Relationship Id="rId765269e8c49de3445" Type="http://schemas.openxmlformats.org/officeDocument/2006/relationships/image" Target="media/imgrId765269e8c49de3445.jpg"/><Relationship Id="rId423769e8c49dee653" Type="http://schemas.openxmlformats.org/officeDocument/2006/relationships/image" Target="media/imgrId423769e8c49dee653.jpg"/><Relationship Id="rId190969e8c49df2747" Type="http://schemas.openxmlformats.org/officeDocument/2006/relationships/image" Target="media/imgrId190969e8c49df2747.jpg"/><Relationship Id="rId113269e8c49e09803" Type="http://schemas.openxmlformats.org/officeDocument/2006/relationships/image" Target="media/imgrId113269e8c49e09803.jpg"/><Relationship Id="rId823669e8c49e117c1" Type="http://schemas.openxmlformats.org/officeDocument/2006/relationships/image" Target="media/imgrId823669e8c49e117c1.jpg"/><Relationship Id="rId348169e8c49e13edd" Type="http://schemas.openxmlformats.org/officeDocument/2006/relationships/image" Target="media/imgrId348169e8c49e13edd.jpg"/><Relationship Id="rId418169e8c49e1972f" Type="http://schemas.openxmlformats.org/officeDocument/2006/relationships/image" Target="media/imgrId418169e8c49e1972f.jpg"/><Relationship Id="rId901269e8c49e21564" Type="http://schemas.openxmlformats.org/officeDocument/2006/relationships/image" Target="media/imgrId901269e8c49e21564.jpg"/><Relationship Id="rId189369e8c49e28951" Type="http://schemas.openxmlformats.org/officeDocument/2006/relationships/image" Target="media/imgrId189369e8c49e28951.jpg"/><Relationship Id="rId814469e8c49e2aeb5" Type="http://schemas.openxmlformats.org/officeDocument/2006/relationships/image" Target="media/imgrId814469e8c49e2aeb5.jpg"/><Relationship Id="rId243069e8c49e30413" Type="http://schemas.openxmlformats.org/officeDocument/2006/relationships/image" Target="media/imgrId243069e8c49e30413.jpg"/><Relationship Id="rId428169e8c49e366bb" Type="http://schemas.openxmlformats.org/officeDocument/2006/relationships/image" Target="media/imgrId428169e8c49e366bb.jpg"/><Relationship Id="rId476869e8c49e3e3d4" Type="http://schemas.openxmlformats.org/officeDocument/2006/relationships/image" Target="media/imgrId476869e8c49e3e3d4.jpg"/><Relationship Id="rId536769e8c49e47bf4" Type="http://schemas.openxmlformats.org/officeDocument/2006/relationships/image" Target="media/imgrId536769e8c49e47bf4.jpg"/><Relationship Id="rId737569e8c49e4d4d6" Type="http://schemas.openxmlformats.org/officeDocument/2006/relationships/image" Target="media/imgrId737569e8c49e4d4d6.jpg"/><Relationship Id="rId381469e8c49e52921" Type="http://schemas.openxmlformats.org/officeDocument/2006/relationships/image" Target="media/imgrId381469e8c49e52921.jpg"/><Relationship Id="rId479969e8c49e54ea2" Type="http://schemas.openxmlformats.org/officeDocument/2006/relationships/image" Target="media/imgrId479969e8c49e54ea2.jpg"/><Relationship Id="rId350969e8c49e5a218" Type="http://schemas.openxmlformats.org/officeDocument/2006/relationships/image" Target="media/imgrId350969e8c49e5a218.jpg"/><Relationship Id="rId991769e8c49e61e6c" Type="http://schemas.openxmlformats.org/officeDocument/2006/relationships/image" Target="media/imgrId991769e8c49e61e6c.jpg"/><Relationship Id="rId722369e8c49e67fb1" Type="http://schemas.openxmlformats.org/officeDocument/2006/relationships/image" Target="media/imgrId722369e8c49e67fb1.jpg"/><Relationship Id="rId433169e8c49e6f95b" Type="http://schemas.openxmlformats.org/officeDocument/2006/relationships/image" Target="media/imgrId433169e8c49e6f95b.jpg"/><Relationship Id="rId369069e8c49e7927b" Type="http://schemas.openxmlformats.org/officeDocument/2006/relationships/image" Target="media/imgrId369069e8c49e7927b.jpg"/><Relationship Id="rId916869e8c49e7edcf" Type="http://schemas.openxmlformats.org/officeDocument/2006/relationships/image" Target="media/imgrId916869e8c49e7edcf.jpg"/><Relationship Id="rId292869e8c49e8750a" Type="http://schemas.openxmlformats.org/officeDocument/2006/relationships/image" Target="media/imgrId292869e8c49e8750a.jpg"/><Relationship Id="rId813569e8c49e8ed95" Type="http://schemas.openxmlformats.org/officeDocument/2006/relationships/image" Target="media/imgrId813569e8c49e8ed95.jpg"/><Relationship Id="rId256569e8c49e920bb" Type="http://schemas.openxmlformats.org/officeDocument/2006/relationships/image" Target="media/imgrId256569e8c49e920bb.jpg"/><Relationship Id="rId786769e8c49e9a0e0" Type="http://schemas.openxmlformats.org/officeDocument/2006/relationships/image" Target="media/imgrId786769e8c49e9a0e0.jpg"/><Relationship Id="rId534269e8c49e9d966" Type="http://schemas.openxmlformats.org/officeDocument/2006/relationships/image" Target="media/imgrId534269e8c49e9d966.gif"/><Relationship Id="rId332269e8c49ea2c58" Type="http://schemas.openxmlformats.org/officeDocument/2006/relationships/image" Target="media/imgrId332269e8c49ea2c58.jpg"/><Relationship Id="rId844769e8c49eacacb" Type="http://schemas.openxmlformats.org/officeDocument/2006/relationships/image" Target="media/imgrId844769e8c49eacacb.jpg"/><Relationship Id="rId340369e8c49eb4af8" Type="http://schemas.openxmlformats.org/officeDocument/2006/relationships/image" Target="media/imgrId340369e8c49eb4af8.jpg"/><Relationship Id="rId828269e8c49ebdd22" Type="http://schemas.openxmlformats.org/officeDocument/2006/relationships/image" Target="media/imgrId828269e8c49ebdd22.jpg"/><Relationship Id="rId554369e8c49ec4d15" Type="http://schemas.openxmlformats.org/officeDocument/2006/relationships/image" Target="media/imgrId554369e8c49ec4d15.jpg"/><Relationship Id="rId713369e8c49ec8d20" Type="http://schemas.openxmlformats.org/officeDocument/2006/relationships/image" Target="media/imgrId713369e8c49ec8d20.jpg"/><Relationship Id="rId595369e8c49ecf461" Type="http://schemas.openxmlformats.org/officeDocument/2006/relationships/image" Target="media/imgrId595369e8c49ecf461.jpg"/><Relationship Id="rId931969e8c49ed32ab" Type="http://schemas.openxmlformats.org/officeDocument/2006/relationships/image" Target="media/imgrId931969e8c49ed32ab.jpg"/><Relationship Id="rId190569e8c49ed6ffb" Type="http://schemas.openxmlformats.org/officeDocument/2006/relationships/image" Target="media/imgrId190569e8c49ed6ffb.jpg"/><Relationship Id="rId355369e8c49ee723f" Type="http://schemas.openxmlformats.org/officeDocument/2006/relationships/image" Target="media/imgrId355369e8c49ee723f.jpg"/><Relationship Id="rId668669e8c49f674a7" Type="http://schemas.openxmlformats.org/officeDocument/2006/relationships/image" Target="media/imgrId668669e8c49f674a7.jpg"/><Relationship Id="rId106869e8c49f6d50f" Type="http://schemas.openxmlformats.org/officeDocument/2006/relationships/image" Target="media/imgrId106869e8c49f6d50f.jpg"/><Relationship Id="rId402769e8c49f75c4c" Type="http://schemas.openxmlformats.org/officeDocument/2006/relationships/image" Target="media/imgrId402769e8c49f75c4c.jpg"/><Relationship Id="rId896369e8c49f7b0f1" Type="http://schemas.openxmlformats.org/officeDocument/2006/relationships/image" Target="media/imgrId896369e8c49f7b0f1.jpg"/><Relationship Id="rId736169e8c49f83e61" Type="http://schemas.openxmlformats.org/officeDocument/2006/relationships/image" Target="media/imgrId736169e8c49f83e61.jpg"/><Relationship Id="rId998669e8c49f8a44c" Type="http://schemas.openxmlformats.org/officeDocument/2006/relationships/image" Target="media/imgrId998669e8c49f8a44c.jpg"/><Relationship Id="rId804269e8c49f9232c" Type="http://schemas.openxmlformats.org/officeDocument/2006/relationships/image" Target="media/imgrId804269e8c49f9232c.jpg"/><Relationship Id="rId883569e8c49f99cef" Type="http://schemas.openxmlformats.org/officeDocument/2006/relationships/image" Target="media/imgrId883569e8c49f99cef.jpg"/><Relationship Id="rId877569e8c49f9d5fb" Type="http://schemas.openxmlformats.org/officeDocument/2006/relationships/image" Target="media/imgrId877569e8c49f9d5fb.jpg"/><Relationship Id="rId205469e8c49fa2b3f" Type="http://schemas.openxmlformats.org/officeDocument/2006/relationships/image" Target="media/imgrId205469e8c49fa2b3f.jpg"/><Relationship Id="rId738769e8c49fa6695" Type="http://schemas.openxmlformats.org/officeDocument/2006/relationships/image" Target="media/imgrId738769e8c49fa6695.jpg"/><Relationship Id="rId866669e8c49fa8d85" Type="http://schemas.openxmlformats.org/officeDocument/2006/relationships/image" Target="media/imgrId866669e8c49fa8d85.jpg"/><Relationship Id="rId384669e8c49fb1a44" Type="http://schemas.openxmlformats.org/officeDocument/2006/relationships/image" Target="media/imgrId384669e8c49fb1a44.jpg"/><Relationship Id="rId772269e8c49fb5b2c" Type="http://schemas.openxmlformats.org/officeDocument/2006/relationships/image" Target="media/imgrId772269e8c49fb5b2c.jpg"/><Relationship Id="rId512369e8c49fbbea9" Type="http://schemas.openxmlformats.org/officeDocument/2006/relationships/image" Target="media/imgrId512369e8c49fbbea9.jpg"/><Relationship Id="rId158769e8c49fc1581" Type="http://schemas.openxmlformats.org/officeDocument/2006/relationships/image" Target="media/imgrId158769e8c49fc1581.jpg"/><Relationship Id="rId158669e8c49fc51a7" Type="http://schemas.openxmlformats.org/officeDocument/2006/relationships/image" Target="media/imgrId158669e8c49fc51a7.jpg"/><Relationship Id="rId838269e8c49fc871f" Type="http://schemas.openxmlformats.org/officeDocument/2006/relationships/image" Target="media/imgrId838269e8c49fc871f.jpg"/><Relationship Id="rId485969e8c49fce8db" Type="http://schemas.openxmlformats.org/officeDocument/2006/relationships/image" Target="media/imgrId485969e8c49fce8db.jpg"/><Relationship Id="rId758169e8c49fd2c92" Type="http://schemas.openxmlformats.org/officeDocument/2006/relationships/image" Target="media/imgrId758169e8c49fd2c92.jpg"/><Relationship Id="rId666269e8c49fecab8" Type="http://schemas.openxmlformats.org/officeDocument/2006/relationships/image" Target="media/imgrId666269e8c49fecab8.jpg"/><Relationship Id="rId356069e8c4a0020ad" Type="http://schemas.openxmlformats.org/officeDocument/2006/relationships/image" Target="media/imgrId356069e8c4a0020ad.jpg"/><Relationship Id="rId528469e8c4a009814" Type="http://schemas.openxmlformats.org/officeDocument/2006/relationships/image" Target="media/imgrId528469e8c4a009814.jpg"/><Relationship Id="rId386369e8c4a0113fb" Type="http://schemas.openxmlformats.org/officeDocument/2006/relationships/image" Target="media/imgrId386369e8c4a0113fb.jpg"/><Relationship Id="rId192369e8c4a017d8b" Type="http://schemas.openxmlformats.org/officeDocument/2006/relationships/image" Target="media/imgrId192369e8c4a017d8b.jpg"/><Relationship Id="rId737269e8c4a01fb9d" Type="http://schemas.openxmlformats.org/officeDocument/2006/relationships/image" Target="media/imgrId737269e8c4a01fb9d.jpg"/><Relationship Id="rId120369e8c4a01ff73" Type="http://schemas.openxmlformats.org/officeDocument/2006/relationships/image" Target="media/imgrId120369e8c4a01ff73.png"/><Relationship Id="rId597369e8c4a027c5c" Type="http://schemas.openxmlformats.org/officeDocument/2006/relationships/image" Target="media/imgrId597369e8c4a027c5c.jpg"/><Relationship Id="rId344869e8c4a02f79d" Type="http://schemas.openxmlformats.org/officeDocument/2006/relationships/image" Target="media/imgrId344869e8c4a02f79d.jpg"/><Relationship Id="rId341969e8c4a037ae4" Type="http://schemas.openxmlformats.org/officeDocument/2006/relationships/image" Target="media/imgrId341969e8c4a037ae4.jpg"/><Relationship Id="rId718669e8c4a03a2ca" Type="http://schemas.openxmlformats.org/officeDocument/2006/relationships/image" Target="media/imgrId718669e8c4a03a2ca.jpg"/><Relationship Id="rId236269e8c4a044426" Type="http://schemas.openxmlformats.org/officeDocument/2006/relationships/image" Target="media/imgrId236269e8c4a044426.jpg"/><Relationship Id="rId231269e8c4a04ec0e" Type="http://schemas.openxmlformats.org/officeDocument/2006/relationships/image" Target="media/imgrId231269e8c4a04ec0e.jpg"/><Relationship Id="rId864069e8c4a054cd2" Type="http://schemas.openxmlformats.org/officeDocument/2006/relationships/image" Target="media/imgrId864069e8c4a054cd2.jpg"/><Relationship Id="rId210369e8c4a05f1d5" Type="http://schemas.openxmlformats.org/officeDocument/2006/relationships/image" Target="media/imgrId210369e8c4a05f1d5.jpg"/><Relationship Id="rId520669e8c4a06423f" Type="http://schemas.openxmlformats.org/officeDocument/2006/relationships/image" Target="media/imgrId520669e8c4a06423f.jpg"/><Relationship Id="rId769869e8c4a06e07f" Type="http://schemas.openxmlformats.org/officeDocument/2006/relationships/image" Target="media/imgrId769869e8c4a06e07f.jpg"/><Relationship Id="rId991969e8c4a07351c" Type="http://schemas.openxmlformats.org/officeDocument/2006/relationships/image" Target="media/imgrId991969e8c4a07351c.jpg"/><Relationship Id="rId574369e8c4a099931" Type="http://schemas.openxmlformats.org/officeDocument/2006/relationships/image" Target="media/imgrId574369e8c4a099931.jpg"/><Relationship Id="rId691169e8c4a0a11af" Type="http://schemas.openxmlformats.org/officeDocument/2006/relationships/image" Target="media/imgrId691169e8c4a0a11af.jpg"/><Relationship Id="rId309669e8c4a0aaf11" Type="http://schemas.openxmlformats.org/officeDocument/2006/relationships/image" Target="media/imgrId309669e8c4a0aaf11.jpg"/><Relationship Id="rId340469e8c4a0b07a7" Type="http://schemas.openxmlformats.org/officeDocument/2006/relationships/image" Target="media/imgrId340469e8c4a0b07a7.jpg"/><Relationship Id="rId165469e8c4a0ba86c" Type="http://schemas.openxmlformats.org/officeDocument/2006/relationships/image" Target="media/imgrId165469e8c4a0ba86c.jpg"/><Relationship Id="rId760669e8c4a1338d4" Type="http://schemas.openxmlformats.org/officeDocument/2006/relationships/image" Target="media/imgrId760669e8c4a1338d4.jpg"/><Relationship Id="rId692869e8c4a1383b1" Type="http://schemas.openxmlformats.org/officeDocument/2006/relationships/image" Target="media/imgrId692869e8c4a1383b1.jpg"/><Relationship Id="rId458069e8c4a13e04d" Type="http://schemas.openxmlformats.org/officeDocument/2006/relationships/image" Target="media/imgrId458069e8c4a13e04d.jpg"/><Relationship Id="rId554969e8c4a14680c" Type="http://schemas.openxmlformats.org/officeDocument/2006/relationships/image" Target="media/imgrId554969e8c4a14680c.jpg"/><Relationship Id="rId767069e8c4a14ab90" Type="http://schemas.openxmlformats.org/officeDocument/2006/relationships/image" Target="media/imgrId767069e8c4a14ab90.jpg"/><Relationship Id="rId399569e8c4a1532fb" Type="http://schemas.openxmlformats.org/officeDocument/2006/relationships/image" Target="media/imgrId399569e8c4a1532fb.jpg"/><Relationship Id="rId650569e8c4a15ec24" Type="http://schemas.openxmlformats.org/officeDocument/2006/relationships/image" Target="media/imgrId650569e8c4a15ec24.jpg"/><Relationship Id="rId230069e8c4a161a67" Type="http://schemas.openxmlformats.org/officeDocument/2006/relationships/image" Target="media/imgrId230069e8c4a161a67.jpg"/><Relationship Id="rId935969e8c4a16c0c5" Type="http://schemas.openxmlformats.org/officeDocument/2006/relationships/image" Target="media/imgrId935969e8c4a16c0c5.jpg"/><Relationship Id="rId680369e8c4a170f48" Type="http://schemas.openxmlformats.org/officeDocument/2006/relationships/image" Target="media/imgrId680369e8c4a170f48.jpg"/><Relationship Id="rId508469e8c4a179c22" Type="http://schemas.openxmlformats.org/officeDocument/2006/relationships/image" Target="media/imgrId508469e8c4a179c22.jpg"/><Relationship Id="rId265169e8c4a1852dc" Type="http://schemas.openxmlformats.org/officeDocument/2006/relationships/image" Target="media/imgrId265169e8c4a1852dc.jpg"/><Relationship Id="rId708969e8c4a18d8e3" Type="http://schemas.openxmlformats.org/officeDocument/2006/relationships/image" Target="media/imgrId708969e8c4a18d8e3.jpg"/><Relationship Id="rId964869e8c4a197d8a" Type="http://schemas.openxmlformats.org/officeDocument/2006/relationships/image" Target="media/imgrId964869e8c4a197d8a.jpg"/><Relationship Id="rId623369e8c4a1a2ef1" Type="http://schemas.openxmlformats.org/officeDocument/2006/relationships/image" Target="media/imgrId623369e8c4a1a2ef1.jpg"/><Relationship Id="rId573169e8c4a1a3296" Type="http://schemas.openxmlformats.org/officeDocument/2006/relationships/image" Target="media/imgrId573169e8c4a1a3296.png"/><Relationship Id="rId321769e8c4a1af183" Type="http://schemas.openxmlformats.org/officeDocument/2006/relationships/image" Target="media/imgrId321769e8c4a1af183.jpg"/><Relationship Id="rId830869e8c4a1b1b83" Type="http://schemas.openxmlformats.org/officeDocument/2006/relationships/image" Target="media/imgrId830869e8c4a1b1b83.jpg"/><Relationship Id="rId777669e8c4a1b9508" Type="http://schemas.openxmlformats.org/officeDocument/2006/relationships/image" Target="media/imgrId777669e8c4a1b950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890702" Type="http://schemas.openxmlformats.org/officeDocument/2006/relationships/image" Target="media/imgrId8289070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890702" Type="http://schemas.openxmlformats.org/officeDocument/2006/relationships/image" Target="media/imgrId8289070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890702" Type="http://schemas.openxmlformats.org/officeDocument/2006/relationships/image" Target="media/imgrId8289070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890702" Type="http://schemas.openxmlformats.org/officeDocument/2006/relationships/image" Target="media/imgrId8289070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890702" Type="http://schemas.openxmlformats.org/officeDocument/2006/relationships/image" Target="media/imgrId8289070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890702" Type="http://schemas.openxmlformats.org/officeDocument/2006/relationships/image" Target="media/imgrId8289070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