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Informations sur l'assemblage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6096000" cy="6096000"/>
            <wp:effectExtent l="0" t="127000" r="0" b="0"/>
            <wp:docPr id="431678467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5082926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ED005302-961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61099012" w:name="ctxt"/>
    <w:bookmarkEnd w:id="61099012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Assembly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 on engine configuration</w:t>
      </w:r>
    </w:p>
    <w:p>
      <w:pPr>
        <w:numPr>
          <w:ilvl w:val="0"/>
          <w:numId w:val="1435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this chapter, the engine is represented as </w:t>
      </w:r>
      <w:r>
        <w:rPr>
          <w:b/>
          <w:bCs/>
          <w:color w:val="00274C"/>
          <w:sz w:val="20"/>
          <w:szCs w:val="20"/>
          <w:u w:val="none"/>
        </w:rPr>
        <w:t xml:space="preserve">"BASE CONFIGURATION"</w:t>
      </w:r>
      <w:r>
        <w:rPr>
          <w:color w:val="00274C"/>
          <w:sz w:val="20"/>
          <w:szCs w:val="20"/>
          <w:u w:val="none"/>
        </w:rPr>
        <w:t xml:space="preserve"> (refer to </w:t>
      </w:r>
      <w:hyperlink r:id="rId642769e8c51cf1d5c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 1.3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</w:t>
      </w:r>
      <w:r>
        <w:rPr>
          <w:color w:val="00274C"/>
          <w:sz w:val="20"/>
          <w:szCs w:val="20"/>
          <w:u w:val="none"/>
        </w:rPr>
        <w:t xml:space="preserve"> </w:t>
      </w:r>
      <w:hyperlink r:id="rId730469e8c51cf1e59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</w:t>
        </w:r>
        <w:r>
          <w:rPr>
            <w:color w:val="0000FF"/>
            <w:sz w:val="20"/>
            <w:szCs w:val="20"/>
            <w:u w:val="single" w:color=""/>
          </w:rPr>
          <w:t xml:space="preserve"> 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1.4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1435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For the assembly of components not described in this chapter refer to </w:t>
      </w:r>
      <w:hyperlink r:id="rId258569e8c51cf205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435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following are the components described in </w:t>
      </w:r>
      <w:hyperlink r:id="rId398969e8c51cf21cd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653469e8c51cf23ca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dipstick in cylinder head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11.2 </w:t>
      </w:r>
      <w:hyperlink r:id="rId161869e8c51cf2557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11.3</w:t>
      </w:r>
      <w:r>
        <w:rPr>
          <w:color w:val="00274C"/>
          <w:sz w:val="20"/>
          <w:szCs w:val="20"/>
          <w:u w:val="none"/>
        </w:rPr>
        <w:t xml:space="preserve"> </w:t>
      </w:r>
      <w:hyperlink r:id="rId927769e8c51cf270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Idler gear (for 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/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11.4</w:t>
      </w:r>
      <w:r>
        <w:rPr>
          <w:color w:val="00274C"/>
          <w:sz w:val="20"/>
          <w:szCs w:val="20"/>
          <w:u w:val="none"/>
        </w:rPr>
        <w:t xml:space="preserve"> </w:t>
      </w:r>
      <w:hyperlink r:id="rId602769e8c51cf29d4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11.5</w:t>
      </w:r>
      <w:r>
        <w:rPr>
          <w:color w:val="00274C"/>
          <w:sz w:val="20"/>
          <w:szCs w:val="20"/>
          <w:u w:val="none"/>
        </w:rPr>
        <w:t xml:space="preserve"> </w:t>
      </w:r>
      <w:hyperlink r:id="rId194169e8c51cf2ba5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11.6</w:t>
      </w:r>
      <w:r>
        <w:rPr>
          <w:color w:val="00274C"/>
          <w:sz w:val="20"/>
          <w:szCs w:val="20"/>
          <w:u w:val="none"/>
        </w:rPr>
        <w:t xml:space="preserve"> </w:t>
      </w:r>
      <w:hyperlink r:id="rId652669e8c51cf2d8e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+ 4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 (configurations)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11.7</w:t>
      </w:r>
      <w:r>
        <w:rPr>
          <w:color w:val="00274C"/>
          <w:sz w:val="20"/>
          <w:szCs w:val="20"/>
          <w:u w:val="none"/>
        </w:rPr>
        <w:t xml:space="preserve"> </w:t>
      </w:r>
      <w:hyperlink r:id="rId922269e8c51cf2fe0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Balancer shafts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11.8</w:t>
      </w:r>
      <w:r>
        <w:rPr>
          <w:color w:val="00274C"/>
          <w:sz w:val="20"/>
          <w:szCs w:val="20"/>
          <w:u w:val="none"/>
        </w:rPr>
        <w:t xml:space="preserve"> </w:t>
      </w:r>
      <w:hyperlink r:id="rId128069e8c51cf314b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Air filter (cartridge 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11.9</w:t>
      </w:r>
      <w:r>
        <w:rPr>
          <w:color w:val="00274C"/>
          <w:sz w:val="20"/>
          <w:szCs w:val="20"/>
          <w:u w:val="none"/>
        </w:rPr>
        <w:t xml:space="preserve"> </w:t>
      </w:r>
      <w:hyperlink r:id="rId422269e8c51cf32a0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Remote oil filter (disassembly and assembly)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11.10</w:t>
      </w:r>
      <w:r>
        <w:rPr>
          <w:color w:val="00274C"/>
          <w:sz w:val="20"/>
          <w:szCs w:val="20"/>
          <w:u w:val="none"/>
        </w:rPr>
        <w:t xml:space="preserve"> </w:t>
      </w:r>
      <w:hyperlink r:id="rId545869e8c51cf3474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Intake circuit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11.11</w:t>
      </w:r>
      <w:r>
        <w:rPr>
          <w:color w:val="00274C"/>
          <w:sz w:val="20"/>
          <w:szCs w:val="20"/>
          <w:u w:val="none"/>
        </w:rPr>
        <w:t xml:space="preserve"> </w:t>
      </w:r>
      <w:hyperlink r:id="rId796569e8c51cf362b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Muffler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11.12 </w:t>
      </w:r>
      <w:hyperlink r:id="rId697069e8c51cf37ae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Cooling circuit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11.13</w:t>
      </w:r>
      <w:r>
        <w:rPr>
          <w:color w:val="00274C"/>
          <w:sz w:val="20"/>
          <w:szCs w:val="20"/>
          <w:u w:val="none"/>
        </w:rPr>
        <w:t xml:space="preserve"> </w:t>
      </w:r>
      <w:hyperlink r:id="rId500369e8c51cf397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Engine feet (information)</w:t>
        </w:r>
      </w:hyperlink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recommendations</w:t>
      </w:r>
    </w:p>
    <w:p>
      <w:pPr>
        <w:numPr>
          <w:ilvl w:val="0"/>
          <w:numId w:val="1435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information is laid out in sequence, the intervention methods have been selected, tested and approved by the manufacturer's technicians.</w:t>
      </w:r>
    </w:p>
    <w:p>
      <w:pPr>
        <w:numPr>
          <w:ilvl w:val="0"/>
          <w:numId w:val="1435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describes the installation procedures for the assemblies and/ or individual components which have already been checked, overhauled or possibly replaced with original spare parts.</w:t>
      </w:r>
    </w:p>
    <w:p>
      <w:pPr>
        <w:numPr>
          <w:ilvl w:val="0"/>
          <w:numId w:val="1435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during assembly operations is indicated and identified in </w:t>
      </w:r>
      <w:hyperlink r:id="rId281669e8c51cf3d0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13.1</w:t>
        </w:r>
      </w:hyperlink>
      <w:r>
        <w:rPr>
          <w:color w:val="00274C"/>
          <w:sz w:val="20"/>
          <w:szCs w:val="20"/>
          <w:u w:val="none"/>
        </w:rPr>
        <w:t xml:space="preserve"> , hereinafter in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  <w:r>
        <w:rPr>
          <w:color w:val="00274C"/>
          <w:sz w:val="20"/>
          <w:szCs w:val="20"/>
          <w:u w:val="none"/>
        </w:rPr>
        <w:t xml:space="preserve"> an example of a special tool ( </w:t>
      </w:r>
      <w:hyperlink r:id="rId569069e8c51cf3e46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SPECIAL TOOLS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"ST" Code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Picture /draw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PART NUMBER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46291597" name="name676069e8c51d045a4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703269e8c51d045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Six nicks Key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26064687" name="name744169e8c51d080fa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356069e8c51d080f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1435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operations, read  </w:t>
      </w:r>
      <w:hyperlink r:id="rId968369e8c51d08476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435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To easily locate specific topics, the reader should refer to the </w:t>
      </w:r>
      <w:r>
        <w:rPr>
          <w:b/>
          <w:bCs/>
          <w:color w:val="00274C"/>
          <w:sz w:val="20"/>
          <w:szCs w:val="20"/>
          <w:u w:val="none"/>
        </w:rPr>
        <w:t xml:space="preserve">analytical index</w:t>
      </w:r>
      <w:r>
        <w:rPr>
          <w:color w:val="00274C"/>
          <w:sz w:val="20"/>
          <w:szCs w:val="20"/>
          <w:u w:val="none"/>
        </w:rPr>
        <w:t xml:space="preserve"> or </w:t>
      </w:r>
      <w:r>
        <w:rPr>
          <w:b/>
          <w:bCs/>
          <w:color w:val="00274C"/>
          <w:sz w:val="20"/>
          <w:szCs w:val="20"/>
          <w:u w:val="none"/>
        </w:rPr>
        <w:t xml:space="preserve">chapter index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435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 check that:
</w:t>
      </w:r>
    </w:p>
    <w:p>
      <w:pPr>
        <w:numPr>
          <w:ilvl w:val="1"/>
          <w:numId w:val="1435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components, the assemblies, the coupling surfaces of the parts are washed, clean and thoroughly dried;</w:t>
      </w:r>
    </w:p>
    <w:p>
      <w:pPr>
        <w:numPr>
          <w:ilvl w:val="1"/>
          <w:numId w:val="1435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coupling surfaces are undamaged;</w:t>
      </w:r>
    </w:p>
    <w:p>
      <w:pPr>
        <w:numPr>
          <w:ilvl w:val="1"/>
          <w:numId w:val="1435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equipment and tools are ready so that all work can be carried out correctly and safely;</w:t>
      </w:r>
    </w:p>
    <w:p>
      <w:pPr>
        <w:numPr>
          <w:ilvl w:val="1"/>
          <w:numId w:val="1435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ensure that the working environment is safe.</w:t>
      </w:r>
    </w:p>
    <w:p>
      <w:pPr>
        <w:numPr>
          <w:ilvl w:val="0"/>
          <w:numId w:val="1435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must:
</w:t>
      </w:r>
    </w:p>
    <w:p>
      <w:pPr>
        <w:numPr>
          <w:ilvl w:val="1"/>
          <w:numId w:val="1435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carry out the procedures smoothly and safely. It is thus recommended to install the engine on a special rotating stand used when servicing engines to ensure the safety of the operator and the other individuals involved;</w:t>
      </w:r>
    </w:p>
    <w:p>
      <w:pPr>
        <w:numPr>
          <w:ilvl w:val="1"/>
          <w:numId w:val="1435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tighten the assemblies and / or components in a criss-cross or alternating pattern, initially with a value lower than that preset, and then subsequently, with the tightening torque specified in the procedure;</w:t>
      </w:r>
    </w:p>
    <w:p>
      <w:pPr>
        <w:numPr>
          <w:ilvl w:val="1"/>
          <w:numId w:val="1435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replace all seal gaskets after each assembly for all components on which they are provided.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Crankshaft bushings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0693168" name="name276269e8c51d10bf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29569e8c51d10b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procedure in </w:t>
            </w:r>
            <w:hyperlink r:id="rId436369e8c51d10f3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8.2.1 and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before proceeding with assembly..</w:t>
            </w:r>
          </w:p>
          <w:p>
            <w:pPr>
              <w:numPr>
                <w:ilvl w:val="0"/>
                <w:numId w:val="14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half-bearings are made of special material. Therefore, they must be replaced every time they are assembled to prevent seizures.</w:t>
            </w:r>
          </w:p>
          <w:p>
            <w:pPr>
              <w:numPr>
                <w:ilvl w:val="0"/>
                <w:numId w:val="143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upper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190931" name="name704569e8c51d16dc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72169e8c51d16d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4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the half-bearings are fitted, check that the lubrication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correspond with the crankcase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lower and upper half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CANNOT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 singularly replaced, and both halves must be replaced together.</w:t>
            </w:r>
          </w:p>
          <w:p/>
          <w:p/>
          <w:p>
            <w:pPr>
              <w:numPr>
                <w:ilvl w:val="0"/>
                <w:numId w:val="143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3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318400" cy="1497600"/>
                  <wp:effectExtent b="0" l="0" r="0" t="0"/>
                  <wp:docPr id="46532229" name="name486869e8c51d1ff9c" descr="Fig._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.jpg"/>
                          <pic:cNvPicPr/>
                        </pic:nvPicPr>
                        <pic:blipFill>
                          <a:blip r:embed="rId598069e8c51d1ff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84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</w:t>
            </w:r>
            <w:r>
              <w:rPr>
                <w:position w:val="-224"/>
              </w:rPr>
              <w:drawing>
                <wp:inline distT="0" distB="0" distL="0" distR="0">
                  <wp:extent cx="2181600" cy="1468800"/>
                  <wp:effectExtent b="0" l="0" r="0" t="0"/>
                  <wp:docPr id="94251554" name="name771869e8c51d299ad" descr="Fig._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.jpg"/>
                          <pic:cNvPicPr/>
                        </pic:nvPicPr>
                        <pic:blipFill>
                          <a:blip r:embed="rId208669e8c51d299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Tappets</w:t>
            </w:r>
          </w:p>
          <w:p/>
          <w:p/>
          <w:p>
            <w:pPr>
              <w:numPr>
                <w:ilvl w:val="0"/>
                <w:numId w:val="143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143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crankcase.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152800" cy="1447200"/>
                  <wp:effectExtent b="0" l="0" r="0" t="0"/>
                  <wp:docPr id="19372435" name="name932069e8c51d3089c" descr="Fig._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.jpg"/>
                          <pic:cNvPicPr/>
                        </pic:nvPicPr>
                        <pic:blipFill>
                          <a:blip r:embed="rId157469e8c51d308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Camshaft</w:t>
            </w:r>
          </w:p>
          <w:p/>
          <w:p/>
          <w:p>
            <w:pPr>
              <w:numPr>
                <w:ilvl w:val="0"/>
                <w:numId w:val="143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that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fitted.</w:t>
            </w:r>
          </w:p>
          <w:p>
            <w:pPr>
              <w:numPr>
                <w:ilvl w:val="0"/>
                <w:numId w:val="143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cams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all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143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the way into its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3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hold the position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3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rotate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ensuring that it is free.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46400" cy="1468800"/>
                  <wp:effectExtent b="0" l="0" r="0" t="0"/>
                  <wp:docPr id="34191130" name="name129569e8c51d390c1" descr="Fig._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.jpg"/>
                          <pic:cNvPicPr/>
                        </pic:nvPicPr>
                        <pic:blipFill>
                          <a:blip r:embed="rId541369e8c51d390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Vent compartment closure lid</w:t>
            </w:r>
          </w:p>
          <w:p/>
          <w:p/>
          <w:p>
            <w:pPr>
              <w:numPr>
                <w:ilvl w:val="0"/>
                <w:numId w:val="143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CH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46400" cy="1468800"/>
                  <wp:effectExtent b="0" l="0" r="0" t="0"/>
                  <wp:docPr id="69889989" name="name522769e8c51d403bc" descr="Fig._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.jpg"/>
                          <pic:cNvPicPr/>
                        </pic:nvPicPr>
                        <pic:blipFill>
                          <a:blip r:embed="rId473069e8c51d403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Crankshaft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15941" name="name890769e8c51d4297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21169e8c51d429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504769e8c51d42cb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 and 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43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3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main journal and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oil.</w:t>
            </w:r>
          </w:p>
          <w:p>
            <w:pPr>
              <w:numPr>
                <w:ilvl w:val="0"/>
                <w:numId w:val="143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its seat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3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between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5054077" name="name681469e8c51d4968f" descr="imm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.jpg"/>
                          <pic:cNvPicPr/>
                        </pic:nvPicPr>
                        <pic:blipFill>
                          <a:blip r:embed="rId650369e8c51d496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Lower crankcase</w:t>
            </w:r>
          </w:p>
          <w:p/>
          <w:p/>
          <w:p>
            <w:pPr>
              <w:numPr>
                <w:ilvl w:val="0"/>
                <w:numId w:val="143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  <w:p>
            <w:pPr>
              <w:numPr>
                <w:ilvl w:val="0"/>
                <w:numId w:val="143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applying two drops of oil to keep them in their seat.</w:t>
            </w:r>
          </w:p>
          <w:p>
            <w:pPr>
              <w:numPr>
                <w:ilvl w:val="0"/>
                <w:numId w:val="143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coupling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dirt and grit.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2594145" name="name295169e8c51d513e6" descr="imm9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.jpg"/>
                          <pic:cNvPicPr/>
                        </pic:nvPicPr>
                        <pic:blipFill>
                          <a:blip r:embed="rId701769e8c51d513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3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Spread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 (rif. AL)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approx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crankshaft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being careful not to block the oil feed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return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3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Join the two crankshaft halves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guide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63494612" name="name487969e8c51d590eb" descr="imm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.jpg"/>
                          <pic:cNvPicPr/>
                        </pic:nvPicPr>
                        <pic:blipFill>
                          <a:blip r:embed="rId871669e8c51d590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7062781" name="name941069e8c51d5f19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64969e8c51d5f1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follow the bolting procedures compromises the functionality of the engine and can cause damage to people and property.</w:t>
            </w:r>
          </w:p>
          <w:p/>
          <w:p/>
          <w:p>
            <w:pPr>
              <w:numPr>
                <w:ilvl w:val="0"/>
                <w:numId w:val="143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strictly following the sequence and the tightening torque indicated.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143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109569e8c51d6007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3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next illustrations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coupled crankcase half will be indicated with the letter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 3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17600" cy="2966400"/>
                  <wp:effectExtent b="0" l="0" r="0" t="0"/>
                  <wp:docPr id="85892394" name="name283069e8c51d69557" descr="Fig._9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9.jpg"/>
                          <pic:cNvPicPr/>
                        </pic:nvPicPr>
                        <pic:blipFill>
                          <a:blip r:embed="rId311369e8c51d695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3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143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  </w:t>
            </w:r>
            <w:hyperlink r:id="rId491069e8c51d6a2c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3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32000" cy="2966400"/>
                  <wp:effectExtent b="0" l="0" r="0" t="0"/>
                  <wp:docPr id="35505205" name="name386069e8c51d754b5" descr="Fig._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0.jpg"/>
                          <pic:cNvPicPr/>
                        </pic:nvPicPr>
                        <pic:blipFill>
                          <a:blip r:embed="rId358169e8c51d754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Piston rings</w:t>
            </w:r>
          </w:p>
          <w:p/>
          <w:p/>
          <w:p>
            <w:pPr>
              <w:numPr>
                <w:ilvl w:val="0"/>
                <w:numId w:val="143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931069e8c51d757b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3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scraper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3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2°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3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1°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50249527" name="name349869e8c51d792a2" descr="imm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.jpg"/>
                          <pic:cNvPicPr/>
                        </pic:nvPicPr>
                        <pic:blipFill>
                          <a:blip r:embed="rId629569e8c51d792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305869e8c51d794c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segment openings with a 120° angle between them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do not use the segment opening with the pin hole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143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piston rings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0775924" name="name958869e8c51d7ecc1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319169e8c51d7ec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Piston and connecting rod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5006401" name="name430769e8c51d8198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03369e8c51d819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to the assembly of the piston and connecting rod, carry out the checks described in </w:t>
            </w:r>
            <w:hyperlink r:id="rId506969e8c51d81ca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3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3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3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align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3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connecting rod and piston unit.</w:t>
            </w:r>
          </w:p>
          <w:p>
            <w:pPr>
              <w:numPr>
                <w:ilvl w:val="0"/>
                <w:numId w:val="143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lock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18613267" name="name782069e8c51d86a49" descr="imm9.13_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3_9.14.jpg"/>
                          <pic:cNvPicPr/>
                        </pic:nvPicPr>
                        <pic:blipFill>
                          <a:blip r:embed="rId921869e8c51d86a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9.13</w:t>
            </w:r>
            <w:r>
              <w:rPr>
                <w:position w:val="-214"/>
              </w:rPr>
              <w:drawing>
                <wp:inline distT="0" distB="0" distL="0" distR="0">
                  <wp:extent cx="2880000" cy="1404000"/>
                  <wp:effectExtent b="0" l="0" r="0" t="0"/>
                  <wp:docPr id="94209886" name="name311469e8c51d8a5cc" descr="imm9.14_9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4_9.15.jpg"/>
                          <pic:cNvPicPr/>
                        </pic:nvPicPr>
                        <pic:blipFill>
                          <a:blip r:embed="rId974169e8c51d8a5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0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9.14 - Fig 9.15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Piston and connecting rod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2604245" name="name104869e8c51d8cef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90269e8c51d8ce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4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piston and connecting rod assemblies, execute the controls described in  </w:t>
            </w:r>
            <w:hyperlink r:id="rId668369e8c51d8d2f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</w:t>
              </w:r>
            </w:hyperlink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3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moving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 TDC position of the affected cylinder.</w:t>
            </w:r>
          </w:p>
          <w:p>
            <w:pPr>
              <w:numPr>
                <w:ilvl w:val="0"/>
                <w:numId w:val="143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by centering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3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the crankshaft on support to assemble the con rod capp on cylinder 1 and 4.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628000" cy="1684800"/>
                  <wp:effectExtent b="0" l="0" r="0" t="0"/>
                  <wp:docPr id="39291104" name="name362069e8c51d954cb" descr="Fig._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7.jpg"/>
                          <pic:cNvPicPr/>
                        </pic:nvPicPr>
                        <pic:blipFill>
                          <a:blip r:embed="rId648569e8c51d954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80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3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on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983861" name="name178169e8c51d9876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12269e8c51d987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 the rods are divided by breaking pay particular attention to the coupling of the cap on the connecting rod.</w:t>
            </w:r>
          </w:p>
          <w:p>
            <w:pPr>
              <w:numPr>
                <w:ilvl w:val="0"/>
                <w:numId w:val="14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before you screw and tighten the bolts that the breaking surfaces are perfectly flush.</w:t>
            </w:r>
          </w:p>
          <w:p/>
          <w:p/>
          <w:p>
            <w:pPr>
              <w:numPr>
                <w:ilvl w:val="0"/>
                <w:numId w:val="143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marks made at disassembly ( </w:t>
            </w:r>
            <w:hyperlink r:id="rId128469e8c51d98d7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43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in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3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the operations from 1 to 6 for the cylinders 2 and 3.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2"/>
              </w:rPr>
              <w:drawing>
                <wp:inline distT="0" distB="0" distL="0" distR="0">
                  <wp:extent cx="2448000" cy="1648800"/>
                  <wp:effectExtent b="0" l="0" r="0" t="0"/>
                  <wp:docPr id="83028748" name="name187969e8c51d9fdca" descr="Fig._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8.jpg"/>
                          <pic:cNvPicPr/>
                        </pic:nvPicPr>
                        <pic:blipFill>
                          <a:blip r:embed="rId606269e8c51d9fd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8000" cy="164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215491" name="name146469e8c51da422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12969e8c51da42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follow the assembly procedures compromises the functionality of the engine and can cause damage to people and property.</w:t>
            </w:r>
          </w:p>
          <w:p/>
          <w:p/>
          <w:p>
            <w:pPr>
              <w:numPr>
                <w:ilvl w:val="0"/>
                <w:numId w:val="143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alternately, strictly following the tightening torques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sequence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M10x1: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1° PHASE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2° PHASE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3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connecting rods have axial play and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After the check carried out at point 8, position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first cylinder to TDC.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2"/>
              </w:rPr>
              <w:drawing>
                <wp:inline distT="0" distB="0" distL="0" distR="0">
                  <wp:extent cx="2440800" cy="1641600"/>
                  <wp:effectExtent b="0" l="0" r="0" t="0"/>
                  <wp:docPr id="18645409" name="name455669e8c51dab715" descr="Fig._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9.jpg"/>
                          <pic:cNvPicPr/>
                        </pic:nvPicPr>
                        <pic:blipFill>
                          <a:blip r:embed="rId818569e8c51dab7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0800" cy="164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9.18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9.3.10 Crankshaft gasket flange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9555349" name="name398769e8c51daf67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6469e8c51daf6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 between the flange and the crankcase is free of grit and dirt.</w:t>
            </w:r>
          </w:p>
          <w:p>
            <w:pPr>
              <w:numPr>
                <w:ilvl w:val="0"/>
                <w:numId w:val="14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3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there are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3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 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3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3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matching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3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fastening screws all the way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 them.</w:t>
            </w:r>
          </w:p>
          <w:p>
            <w:pPr>
              <w:numPr>
                <w:ilvl w:val="0"/>
                <w:numId w:val="143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tightening sequence indicated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7591305" name="name125769e8c51db4bb1" descr="imm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4.jpg"/>
                          <pic:cNvPicPr/>
                        </pic:nvPicPr>
                        <pic:blipFill>
                          <a:blip r:embed="rId402869e8c51db4b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3850213" name="name810769e8c51dbc193" descr="imm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5.jpg"/>
                          <pic:cNvPicPr/>
                        </pic:nvPicPr>
                        <pic:blipFill>
                          <a:blip r:embed="rId700669e8c51dbc1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9.3.11 Cover 3 </w:t>
            </w:r>
            <w:r>
              <w:rPr>
                <w:b/>
                <w:bCs/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rd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PTO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2762351" name="name120569e8c51dc281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95569e8c51dc28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/>
          <w:p/>
          <w:p>
            <w:pPr>
              <w:numPr>
                <w:ilvl w:val="0"/>
                <w:numId w:val="143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8265394" name="name984469e8c51dc7bd3" descr="imm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6.jpg"/>
                          <pic:cNvPicPr/>
                        </pic:nvPicPr>
                        <pic:blipFill>
                          <a:blip r:embed="rId804669e8c51dc7b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Oil fume pipes</w:t>
            </w:r>
          </w:p>
          <w:p/>
          <w:p/>
          <w:p>
            <w:pPr>
              <w:numPr>
                <w:ilvl w:val="0"/>
                <w:numId w:val="143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648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pipe threads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3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and tighten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1600" cy="1468800"/>
                  <wp:effectExtent b="0" l="0" r="0" t="0"/>
                  <wp:docPr id="64866626" name="name230269e8c51dd0def" descr="Fig._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3.jpg"/>
                          <pic:cNvPicPr/>
                        </pic:nvPicPr>
                        <pic:blipFill>
                          <a:blip r:embed="rId449469e8c51dd0d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suction pipe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392417" name="name667869e8c51dd37b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21869e8c51dd37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4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oil suction hose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8800" cy="1476000"/>
                  <wp:effectExtent b="0" l="0" r="0" t="0"/>
                  <wp:docPr id="42490653" name="name565969e8c51dd9c11" descr="Fig._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4.jpg"/>
                          <pic:cNvPicPr/>
                        </pic:nvPicPr>
                        <pic:blipFill>
                          <a:blip r:embed="rId891969e8c51dd9c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Oil Sump</w:t>
            </w:r>
          </w:p>
          <w:p/>
          <w:p/>
          <w:p>
            <w:pPr>
              <w:numPr>
                <w:ilvl w:val="0"/>
                <w:numId w:val="143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clean.</w:t>
            </w:r>
          </w:p>
          <w:p>
            <w:pPr>
              <w:numPr>
                <w:ilvl w:val="0"/>
                <w:numId w:val="143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sealant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(Loctite 5660)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3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21531392" name="name291269e8c51dde679" descr="imm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9.jpg"/>
                          <pic:cNvPicPr/>
                        </pic:nvPicPr>
                        <pic:blipFill>
                          <a:blip r:embed="rId870869e8c51dde6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5223023" name="name506069e8c51de4b5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75269e8c51de4b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strictly following the sequence and tightening torque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3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following the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3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two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appropriate screws (tightening torque 25 Nm)</w:t>
            </w:r>
          </w:p>
          <w:p>
            <w:pPr>
              <w:numPr>
                <w:ilvl w:val="0"/>
                <w:numId w:val="143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tightening all of the screws, loosen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retighten it to the torque value specified in step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3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oil drain plugs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tight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4196434" name="name798869e8c51dea541" descr="imm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0.jpg"/>
                          <pic:cNvPicPr/>
                        </pic:nvPicPr>
                        <pic:blipFill>
                          <a:blip r:embed="rId734469e8c51dea5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Bell housing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7748533" name="name757569e8c51df06c3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131369e8c51df06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143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bell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accordance with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7581339" name="name551369e8c51e0129c" descr="imm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1.jpg"/>
                          <pic:cNvPicPr/>
                        </pic:nvPicPr>
                        <pic:blipFill>
                          <a:blip r:embed="rId904169e8c51e012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8324957" name="name827869e8c51e03dc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15869e8c51e03d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>
            <w:pPr>
              <w:numPr>
                <w:ilvl w:val="0"/>
                <w:numId w:val="143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tightening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74100891" name="name292169e8c51e0951d" descr="imm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2.jpg"/>
                          <pic:cNvPicPr/>
                        </pic:nvPicPr>
                        <pic:blipFill>
                          <a:blip r:embed="rId592469e8c51e095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Flywheel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073879" name="name732369e8c51e0f3ab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314069e8c51e0f3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143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special tool </w:t>
            </w:r>
            <w:hyperlink r:id="rId711269e8c51e0f8c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instead of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positioned higherup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9.29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3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as a guide </w:t>
            </w:r>
            <w:hyperlink r:id="rId185469e8c51e0fd7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(the last screw is fitted in the place of the tool </w:t>
            </w:r>
            <w:hyperlink r:id="rId845669e8c51e0fec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3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872969e8c51e1007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screws.</w:t>
            </w:r>
          </w:p>
          <w:p>
            <w:pPr>
              <w:numPr>
                <w:ilvl w:val="0"/>
                <w:numId w:val="143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24800" cy="1483200"/>
                  <wp:effectExtent b="0" l="0" r="0" t="0"/>
                  <wp:docPr id="62305868" name="name291869e8c51e15b7a" descr="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.jpg"/>
                          <pic:cNvPicPr/>
                        </pic:nvPicPr>
                        <pic:blipFill>
                          <a:blip r:embed="rId750669e8c51e15b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Timing system gear assembly and injection pump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Timing system gear assembly</w:t>
            </w:r>
          </w:p>
          <w:p/>
          <w:p/>
          <w:p>
            <w:pPr>
              <w:numPr>
                <w:ilvl w:val="0"/>
                <w:numId w:val="143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 on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3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key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3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until the end.</w:t>
            </w:r>
          </w:p>
          <w:p>
            <w:pPr>
              <w:numPr>
                <w:ilvl w:val="0"/>
                <w:numId w:val="143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crankcase,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60800" cy="1468800"/>
                  <wp:effectExtent b="0" l="0" r="0" t="0"/>
                  <wp:docPr id="8012464" name="name956169e8c51e1e8d3" descr="Fig._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0.jpg"/>
                          <pic:cNvPicPr/>
                        </pic:nvPicPr>
                        <pic:blipFill>
                          <a:blip r:embed="rId144869e8c51e1e8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6089989" name="name698369e8c51e221d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21769e8c51e221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fitting of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only one position, the 4 screw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asymmetric.</w:t>
            </w:r>
          </w:p>
          <w:p>
            <w:pPr>
              <w:numPr>
                <w:ilvl w:val="0"/>
                <w:numId w:val="14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</w:t>
            </w:r>
          </w:p>
          <w:p/>
          <w:p/>
          <w:p/>
          <w:p/>
          <w:p>
            <w:pPr>
              <w:numPr>
                <w:ilvl w:val="0"/>
                <w:numId w:val="143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3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integrity of the bushing N into the middle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ensure that it is free from impurities.</w:t>
            </w:r>
          </w:p>
          <w:p>
            <w:pPr>
              <w:numPr>
                <w:ilvl w:val="0"/>
                <w:numId w:val="143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3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all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(Fig. 9.33)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75567399" name="name803569e8c51e26d52" descr="imm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5.jpg"/>
                          <pic:cNvPicPr/>
                        </pic:nvPicPr>
                        <pic:blipFill>
                          <a:blip r:embed="rId965969e8c51e26d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312605" name="name836869e8c51e2937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58869e8c51e293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comply with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 P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causes engine malfunction and serious damage.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348462" name="name852669e8c51e2f13e" descr="imm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6.jpg"/>
                          <pic:cNvPicPr/>
                        </pic:nvPicPr>
                        <pic:blipFill>
                          <a:blip r:embed="rId933369e8c51e2f1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3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</w:p>
          <w:p>
            <w:pPr>
              <w:numPr>
                <w:ilvl w:val="0"/>
                <w:numId w:val="143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729370" name="name133069e8c51e3702c" descr="imm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7.jpg"/>
                          <pic:cNvPicPr/>
                        </pic:nvPicPr>
                        <pic:blipFill>
                          <a:blip r:embed="rId512769e8c51e370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Injection pump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0092823" name="name532869e8c51e3cf3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20869e8c51e3cf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change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 (Fig. 9.34)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threads.</w:t>
            </w:r>
          </w:p>
          <w:p/>
          <w:p/>
          <w:p/>
          <w:p/>
          <w:p>
            <w:pPr>
              <w:numPr>
                <w:ilvl w:val="0"/>
                <w:numId w:val="143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the warning in </w:t>
            </w:r>
            <w:hyperlink r:id="rId942369e8c51e3d4a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6.1.5</w:t>
              </w:r>
              <w:r>
                <w:rPr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 .</w:t>
              </w:r>
            </w:hyperlink>
          </w:p>
          <w:p>
            <w:pPr>
              <w:numPr>
                <w:ilvl w:val="0"/>
                <w:numId w:val="143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a dial gauge to detect the TDC on piston 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then bring the indicator of the dial gauge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During the detection phase of the TDC, check that cylinder 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 compression phase (align the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42194551" name="name247969e8c51e43695" descr="Fig._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4.jpg"/>
                          <pic:cNvPicPr/>
                        </pic:nvPicPr>
                        <pic:blipFill>
                          <a:blip r:embed="rId512569e8c51e436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9.34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By means of the identified pump code, 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know the advance degrees and the corresponding value to lower the piston.</w:t>
            </w:r>
          </w:p>
          <w:p>
            <w:pPr>
              <w:numPr>
                <w:ilvl w:val="0"/>
                <w:numId w:val="14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tool </w:t>
            </w:r>
            <w:hyperlink r:id="rId526369e8c51e43c2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(Fig. 9.29)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fix it with two motor fixing screws.</w:t>
            </w:r>
          </w:p>
          <w:p>
            <w:pPr>
              <w:numPr>
                <w:ilvl w:val="0"/>
                <w:numId w:val="14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Having identified the value to lower the piston, rotate the crankshaft anti-clockwise by going beyond the value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once again, rotate the crankshaft clockwise stopping at the correct advance value by using tool </w:t>
            </w:r>
            <w:hyperlink r:id="rId302269e8c51e43ec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963669e8c51e43f7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Lock the </w:t>
            </w:r>
            <w:hyperlink r:id="rId756569e8c51e440e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ensure that the crankshaft does not rotate, which would alter the correct advance value.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this happens, repeat the instructions described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4, 5 and 6.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68000" cy="1526400"/>
                  <wp:effectExtent b="0" l="0" r="0" t="0"/>
                  <wp:docPr id="57491981" name="name570869e8c51e4a418" descr="Fig._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5.jpg"/>
                          <pic:cNvPicPr/>
                        </pic:nvPicPr>
                        <pic:blipFill>
                          <a:blip r:embed="rId539569e8c51e4a4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80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3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3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pump.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You are not required to respect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numPr>
                <w:ilvl w:val="0"/>
                <w:numId w:val="143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1982554" name="name599169e8c51e4ff2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14869e8c51e4ff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assembling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assembling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X2 and X3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4"/>
              </w:rPr>
              <w:drawing>
                <wp:inline distT="0" distB="0" distL="0" distR="0">
                  <wp:extent cx="2296800" cy="1533600"/>
                  <wp:effectExtent b="0" l="0" r="0" t="0"/>
                  <wp:docPr id="67948974" name="name442569e8c51e557c4" descr="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.jpg"/>
                          <pic:cNvPicPr/>
                        </pic:nvPicPr>
                        <pic:blipFill>
                          <a:blip r:embed="rId788169e8c51e557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60800" cy="1526400"/>
                  <wp:effectExtent b="0" l="0" r="0" t="0"/>
                  <wp:docPr id="76574383" name="name490869e8c51e5eb99" descr="Fig._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7.jpg"/>
                          <pic:cNvPicPr/>
                        </pic:nvPicPr>
                        <pic:blipFill>
                          <a:blip r:embed="rId724169e8c51e5eb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9.37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 Valve stem gasket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2508317" name="name321969e8c51e630a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43869e8c51e630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530369e8c51e633d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numPr>
                <w:ilvl w:val="0"/>
                <w:numId w:val="14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every assembly</w:t>
            </w:r>
          </w:p>
          <w:p>
            <w:pPr>
              <w:numPr>
                <w:ilvl w:val="0"/>
                <w:numId w:val="14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inside.</w:t>
            </w:r>
          </w:p>
          <w:p>
            <w:pPr>
              <w:numPr>
                <w:ilvl w:val="0"/>
                <w:numId w:val="143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</w:t>
            </w:r>
            <w:hyperlink r:id="rId666569e8c51e6390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10400" cy="1483200"/>
                  <wp:effectExtent b="0" l="0" r="0" t="0"/>
                  <wp:docPr id="47851597" name="name933669e8c51e69e7c" descr="Fig._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8.jpg"/>
                          <pic:cNvPicPr/>
                        </pic:nvPicPr>
                        <pic:blipFill>
                          <a:blip r:embed="rId559869e8c51e69e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4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Injector sleeves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41458615" name="name741969e8c51e6cbfb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34569e8c51e6cb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143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seats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3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convex side facing upward at the base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3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3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carefully screw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not protrude above the surface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3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51160817" name="name597869e8c51e714c1" descr="imm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2.jpg"/>
                          <pic:cNvPicPr/>
                        </pic:nvPicPr>
                        <pic:blipFill>
                          <a:blip r:embed="rId959569e8c51e714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Injectors projection</w:t>
            </w:r>
          </w:p>
          <w:p/>
          <w:p/>
          <w:p>
            <w:pPr>
              <w:numPr>
                <w:ilvl w:val="0"/>
                <w:numId w:val="143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3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injector fixing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without performing the calibration.</w:t>
            </w:r>
          </w:p>
          <w:p>
            <w:pPr>
              <w:numPr>
                <w:ilvl w:val="0"/>
                <w:numId w:val="143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protrusion of injectors by means of the tool </w:t>
            </w:r>
            <w:hyperlink r:id="rId240269e8c51e71c3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(Fig. 9.44)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check the projection of the injector, which must range between 1.68 ÷ 2.42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if the value detected does not correspond,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different thickness.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74400" cy="1461600"/>
                  <wp:effectExtent b="0" l="0" r="0" t="0"/>
                  <wp:docPr id="62223636" name="name178669e8c51e7933b" descr="Fig._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0.jpg"/>
                          <pic:cNvPicPr/>
                        </pic:nvPicPr>
                        <pic:blipFill>
                          <a:blip r:embed="rId786769e8c51e793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44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9.40</w:t>
            </w:r>
            <w:r>
              <w:rPr>
                <w:position w:val="-216"/>
              </w:rPr>
              <w:drawing>
                <wp:inline distT="0" distB="0" distL="0" distR="0">
                  <wp:extent cx="2145600" cy="1418400"/>
                  <wp:effectExtent b="0" l="0" r="0" t="0"/>
                  <wp:docPr id="74025769" name="name115069e8c51e80117" descr="Fig._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1.jpg"/>
                          <pic:cNvPicPr/>
                        </pic:nvPicPr>
                        <pic:blipFill>
                          <a:blip r:embed="rId813869e8c51e801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5600" cy="141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9.41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Valves</w:t>
            </w:r>
          </w:p>
          <w:p/>
          <w:p/>
          <w:p>
            <w:pPr>
              <w:numPr>
                <w:ilvl w:val="0"/>
                <w:numId w:val="143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Pre-lubricate and insert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taking care to fit them in the original positions as per the reference marks made in </w:t>
            </w:r>
            <w:hyperlink r:id="rId977669e8c51e805f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7.13.4.1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3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3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centering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>
            <w:pPr>
              <w:numPr>
                <w:ilvl w:val="0"/>
                <w:numId w:val="143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544069e8c51e80f5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securing the rocker arm cover.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fitted.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3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793169e8c51e8134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as shown in the figure.</w:t>
            </w:r>
          </w:p>
          <w:p/>
          <w:p/>
          <w:p/>
          <w:p/>
          <w:p/>
          <w:p/>
          <w:p/>
          <w:p/>
          <w:p/>
          <w:p/>
          <w:p/>
          <w:p/>
          <w:p>
            <w:pPr>
              <w:numPr>
                <w:ilvl w:val="0"/>
                <w:numId w:val="143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274669e8c51e815c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disks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insert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3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mounted on the valve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release the tool </w:t>
            </w:r>
            <w:hyperlink r:id="rId113569e8c51e81aa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all the steps for the relevant valves and remove the tool </w:t>
            </w:r>
            <w:hyperlink r:id="rId283569e8c51e81ca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5550680" name="name305869e8c51e86ba0" descr="imm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5.jpg"/>
                          <pic:cNvPicPr/>
                        </pic:nvPicPr>
                        <pic:blipFill>
                          <a:blip r:embed="rId506369e8c51e86b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9.42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81475371" name="name876969e8c51e8a606" descr="imm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6.jpg"/>
                          <pic:cNvPicPr/>
                        </pic:nvPicPr>
                        <pic:blipFill>
                          <a:blip r:embed="rId664269e8c51e8a6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9.43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83878519" name="name898669e8c51e8e804" descr="imm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7.jpg"/>
                          <pic:cNvPicPr/>
                        </pic:nvPicPr>
                        <pic:blipFill>
                          <a:blip r:embed="rId357669e8c51e8e8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Cylinder head</w:t>
            </w:r>
          </w:p>
          <w:p/>
          <w:p/>
          <w:p>
            <w:pPr>
              <w:numPr>
                <w:ilvl w:val="0"/>
                <w:numId w:val="143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Fix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3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the TDC.</w:t>
            </w:r>
          </w:p>
          <w:p>
            <w:pPr>
              <w:numPr>
                <w:ilvl w:val="0"/>
                <w:numId w:val="143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703469e8c51e8efe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surface of the head and measure the piston protrusion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head level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4 diametrically opposed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the operation for all pistons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take note of the highest average value, determining valu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S (Tab. 9.2)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Hole number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46609738" name="name711069e8c51e94f50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496969e8c51e94f4e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43982695" name="name247469e8c51e98bf0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244369e8c51e98bee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78186904" name="name322969e8c51e9cade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155369e8c51e9cadc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143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Based on the value detected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select the relevant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 (Fig. 9.47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3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crankcase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free of dirt and grit.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6578151" name="name564969e8c51ea008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41769e8c51ea00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head gasket must be replaced for each assembly.</w:t>
            </w:r>
          </w:p>
          <w:p/>
          <w:p/>
          <w:p>
            <w:pPr>
              <w:numPr>
                <w:ilvl w:val="0"/>
                <w:numId w:val="143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3348125" name="name211269e8c51ea4fab" descr="imm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8.jpg"/>
                          <pic:cNvPicPr/>
                        </pic:nvPicPr>
                        <pic:blipFill>
                          <a:blip r:embed="rId929969e8c51ea4f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9.45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9465920" name="name410169e8c51ea90a5" descr="imm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9.jpg"/>
                          <pic:cNvPicPr/>
                        </pic:nvPicPr>
                        <pic:blipFill>
                          <a:blip r:embed="rId965169e8c51ea90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9.46</w:t>
            </w:r>
            <w:r>
              <w:rPr>
                <w:position w:val="-234"/>
              </w:rPr>
              <w:drawing>
                <wp:inline distT="0" distB="0" distL="0" distR="0">
                  <wp:extent cx="2368800" cy="1533600"/>
                  <wp:effectExtent b="0" l="0" r="0" t="0"/>
                  <wp:docPr id="2160131" name="name231869e8c51eafb12" descr="Fig._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7.jpg"/>
                          <pic:cNvPicPr/>
                        </pic:nvPicPr>
                        <pic:blipFill>
                          <a:blip r:embed="rId298069e8c51eafb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88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3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impurities.</w:t>
            </w:r>
          </w:p>
          <w:p>
            <w:pPr>
              <w:numPr>
                <w:ilvl w:val="0"/>
                <w:numId w:val="143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2415863" name="name181569e8c51eb315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46369e8c51eb31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</w:p>
          <w:p/>
          <w:p/>
          <w:p/>
          <w:p/>
          <w:p>
            <w:pPr>
              <w:numPr>
                <w:ilvl w:val="0"/>
                <w:numId w:val="143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sequence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9.52 or Fig. 9.53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tightening torque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354400" cy="1548000"/>
                  <wp:effectExtent b="0" l="0" r="0" t="0"/>
                  <wp:docPr id="90261271" name="name591169e8c51eba4f6" descr="Fig._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8.jpg"/>
                          <pic:cNvPicPr/>
                        </pic:nvPicPr>
                        <pic:blipFill>
                          <a:blip r:embed="rId344769e8c51eba4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44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
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7520788" name="name962169e8c51ebe8e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29869e8c51ebe8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also may cause damage to persons and property.</w:t>
            </w:r>
          </w:p>
          <w:p>
            <w:pPr>
              <w:numPr>
                <w:ilvl w:val="0"/>
                <w:numId w:val="14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cycles, tightening, and subsequent rotation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8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9.49)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2504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10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3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2"/>
              </w:rPr>
              <w:drawing>
                <wp:inline distT="0" distB="0" distL="0" distR="0">
                  <wp:extent cx="2260800" cy="1461600"/>
                  <wp:effectExtent b="0" l="0" r="0" t="0"/>
                  <wp:docPr id="60699964" name="name697869e8c51ec63df" descr="Fig._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9.jpg"/>
                          <pic:cNvPicPr/>
                        </pic:nvPicPr>
                        <pic:blipFill>
                          <a:blip r:embed="rId672169e8c51ec63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4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0"/>
              </w:rPr>
              <w:drawing>
                <wp:inline distT="0" distB="0" distL="0" distR="0">
                  <wp:extent cx="2152800" cy="1447200"/>
                  <wp:effectExtent b="0" l="0" r="0" t="0"/>
                  <wp:docPr id="1052087" name="name203369e8c51ece54c" descr="Fig._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0.jpg"/>
                          <pic:cNvPicPr/>
                        </pic:nvPicPr>
                        <pic:blipFill>
                          <a:blip r:embed="rId558269e8c51ece5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9.50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Rods and valve bridges</w:t>
            </w:r>
          </w:p>
          <w:p/>
          <w:p/>
          <w:p>
            <w:pPr>
              <w:numPr>
                <w:ilvl w:val="0"/>
                <w:numId w:val="14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rocker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niches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1708471" name="name566869e8c51ed1bc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33469e8c51ed1b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Properly centre the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spherical housing of the camshaft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valve bridge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pairs of discharge and suction valves.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8778852" name="name354969e8c51ed71e1" descr="imm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4.jpg"/>
                          <pic:cNvPicPr/>
                        </pic:nvPicPr>
                        <pic:blipFill>
                          <a:blip r:embed="rId795169e8c51ed71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9.51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44445885" name="name749169e8c51edeb30" descr="imm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5.jpg"/>
                          <pic:cNvPicPr/>
                        </pic:nvPicPr>
                        <pic:blipFill>
                          <a:blip r:embed="rId802369e8c51edeb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 Rocker arms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1433194" name="name383069e8c51ee4b8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74669e8c51ee4b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correctly position the rocker arms, turn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lower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towards the timing system side as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Fig.9.54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shorter than the suction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3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3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support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upwards and insert the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3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in sequence the suction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3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3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all the rocker arms.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fitted with the last pair of rocker arms towards the flywheel.</w:t>
            </w:r>
          </w:p>
          <w:p>
            <w:pPr>
              <w:numPr>
                <w:ilvl w:val="0"/>
                <w:numId w:val="143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all the components inserted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ensures that the supports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kept in place.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60865846" name="name496469e8c51ee9afa" descr="imm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7.jpg"/>
                          <pic:cNvPicPr/>
                        </pic:nvPicPr>
                        <pic:blipFill>
                          <a:blip r:embed="rId485569e8c51ee9a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9.54</w:t>
            </w:r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21773642" name="name446269e8c51eee2a2" descr="imm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8.jpg"/>
                          <pic:cNvPicPr/>
                        </pic:nvPicPr>
                        <pic:blipFill>
                          <a:blip r:embed="rId793569e8c51eee2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9.7.8 Rocker arm pin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8210198" name="name322469e8c51ef422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98669e8c51ef42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 level to align all the support surfaces.</w:t>
            </w:r>
          </w:p>
          <w:p>
            <w:pPr>
              <w:numPr>
                <w:ilvl w:val="0"/>
                <w:numId w:val="14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pistons are positioned half way between the TDC and BDC. Rotate the crankshaft 90° counterclockwise with regard to the 1st cylinder TDC, positioning the crankshaft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Fig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9.58a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If the crankshaft pulley and the timing gear cover have not been removed, rotate the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crankshaft positioning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on the target wheel in correspondence of the speed sensor,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9.58b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3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using the holder indicated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3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positioning of all the rocker arms and the u-bolt control valves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House the tappet in the seat of the rocker arms control rod.</w:t>
            </w:r>
          </w:p>
          <w:p>
            <w:pPr>
              <w:numPr>
                <w:ilvl w:val="0"/>
                <w:numId w:val="143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Adhere to the screw tightening sequence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54939981" name="name724669e8c51f04ea4" descr="imm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9.jpg"/>
                          <pic:cNvPicPr/>
                        </pic:nvPicPr>
                        <pic:blipFill>
                          <a:blip r:embed="rId972769e8c51f04e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5664651" name="name682369e8c51f08ff9" descr="imm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.jpg"/>
                          <pic:cNvPicPr/>
                        </pic:nvPicPr>
                        <pic:blipFill>
                          <a:blip r:embed="rId845069e8c51f08f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04"/>
              </w:rPr>
              <w:drawing>
                <wp:inline distT="0" distB="0" distL="0" distR="0">
                  <wp:extent cx="2232000" cy="1368000"/>
                  <wp:effectExtent b="0" l="0" r="0" t="0"/>
                  <wp:docPr id="86239957" name="name142769e8c51f0ffa6" descr="imm9.6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A.jpg"/>
                          <pic:cNvPicPr/>
                        </pic:nvPicPr>
                        <pic:blipFill>
                          <a:blip r:embed="rId394269e8c51f0ff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9.58a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8104193" name="name144569e8c51f15bca" descr="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4.jpg"/>
                          <pic:cNvPicPr/>
                        </pic:nvPicPr>
                        <pic:blipFill>
                          <a:blip r:embed="rId736769e8c51f15b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9.58b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8274949" name="name758169e8c51f1ad1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5069e8c51f1a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high pressure pipes after two disassemblies.</w:t>
            </w:r>
          </w:p>
          <w:p>
            <w:pPr>
              <w:numPr>
                <w:ilvl w:val="0"/>
                <w:numId w:val="14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protective caps from all the components of the fuel circuit just before assembly </w:t>
            </w:r>
            <w:hyperlink r:id="rId593469e8c51f1b0f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(Par. 2.9.7).</w:t>
              </w:r>
            </w:hyperlink>
          </w:p>
          <w:p>
            <w:pPr>
              <w:numPr>
                <w:ilvl w:val="0"/>
                <w:numId w:val="14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repaired,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injectors must be certified by a Stanadyne centre to check their correct operation - check the type of engine mounted injectors on the spare parts list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specified in the description).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2444384" name="name386669e8c51f1fc1d" descr="Fig._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9.jpg"/>
                          <pic:cNvPicPr/>
                        </pic:nvPicPr>
                        <pic:blipFill>
                          <a:blip r:embed="rId630669e8c51f1fc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9.8.1 Injector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4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U, T,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fit them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11410729" name="name742469e8c51f28514" descr="Fig._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0.jpg"/>
                          <pic:cNvPicPr/>
                        </pic:nvPicPr>
                        <pic:blipFill>
                          <a:blip r:embed="rId651769e8c51f285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2 .  Fit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51159993" name="name521469e8c51f30e99" descr="Fig._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1.jpg"/>
                          <pic:cNvPicPr/>
                        </pic:nvPicPr>
                        <pic:blipFill>
                          <a:blip r:embed="rId311169e8c51f30e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44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parts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Q, 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4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parts so assembled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347200" cy="1548000"/>
                  <wp:effectExtent b="0" l="0" r="0" t="0"/>
                  <wp:docPr id="22659874" name="name246769e8c51f38857" descr="Fig._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2.jpg"/>
                          <pic:cNvPicPr/>
                        </pic:nvPicPr>
                        <pic:blipFill>
                          <a:blip r:embed="rId582169e8c51f388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44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tool </w:t>
            </w:r>
            <w:hyperlink r:id="rId481969e8c51f38c6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ST_51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junctions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4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94"/>
              </w:rPr>
              <w:drawing>
                <wp:inline distT="0" distB="0" distL="0" distR="0">
                  <wp:extent cx="2880000" cy="1281600"/>
                  <wp:effectExtent b="0" l="0" r="0" t="0"/>
                  <wp:docPr id="71561119" name="name910269e8c51f3fce4" descr="INIETTOR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NIETTORI.jpg"/>
                          <pic:cNvPicPr/>
                        </pic:nvPicPr>
                        <pic:blipFill>
                          <a:blip r:embed="rId251369e8c51f3fc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2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9.8.2 Fuel injector ricicle pipe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4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2"/>
              </w:rPr>
              <w:drawing>
                <wp:inline distT="0" distB="0" distL="0" distR="0">
                  <wp:extent cx="2390400" cy="1576800"/>
                  <wp:effectExtent b="0" l="0" r="0" t="0"/>
                  <wp:docPr id="86072601" name="name382169e8c51f494af" descr="Fig._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4.jpg"/>
                          <pic:cNvPicPr/>
                        </pic:nvPicPr>
                        <pic:blipFill>
                          <a:blip r:embed="rId174469e8c51f494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04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9.8.3 Rocker arm cover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6"/>
              </w:rPr>
              <w:drawing>
                <wp:inline distT="0" distB="0" distL="0" distR="0">
                  <wp:extent cx="324000" cy="273600"/>
                  <wp:effectExtent b="0" l="0" r="0" t="0"/>
                  <wp:docPr id="7299836" name="name596369e8c51f49885" descr="image303269e8c51f498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03269e8c51f49879"/>
                          <pic:cNvPicPr/>
                        </pic:nvPicPr>
                        <pic:blipFill>
                          <a:blip r:embed="rId886069e8c51f498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000" cy="27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4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disassembly ( </w:t>
            </w:r>
            <w:hyperlink r:id="rId207369e8c51f49b2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ST_36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apply Loctite 480  to the seats of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assembling the gaskets)..</w:t>
            </w:r>
          </w:p>
          <w:p>
            <w:pPr>
              <w:numPr>
                <w:ilvl w:val="0"/>
                <w:numId w:val="144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tool </w:t>
            </w:r>
            <w:hyperlink r:id="rId663469e8c51f49d5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in correspondence with the two fastening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and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9.66 - 9.67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4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tool </w:t>
            </w:r>
            <w:hyperlink r:id="rId979169e8c51f4a0f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a guide.</w:t>
            </w:r>
          </w:p>
          <w:p>
            <w:pPr>
              <w:numPr>
                <w:ilvl w:val="0"/>
                <w:numId w:val="144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rocker arm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via the screws L observing the clamping sequence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2504 M)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4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vaseline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33"/>
              </w:rPr>
              <w:drawing>
                <wp:inline distT="0" distB="0" distL="0" distR="0">
                  <wp:extent cx="2570400" cy="1728000"/>
                  <wp:effectExtent b="0" l="0" r="0" t="0"/>
                  <wp:docPr id="53995784" name="name130069e8c51f5366d" descr="Fig._9.67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7a.jpg"/>
                          <pic:cNvPicPr/>
                        </pic:nvPicPr>
                        <pic:blipFill>
                          <a:blip r:embed="rId393769e8c51f536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0400" cy="172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9.66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44"/>
              </w:rPr>
              <w:drawing>
                <wp:inline distT="0" distB="0" distL="0" distR="0">
                  <wp:extent cx="2397600" cy="1598400"/>
                  <wp:effectExtent b="0" l="0" r="0" t="0"/>
                  <wp:docPr id="79904173" name="name953669e8c51f5a9a5" descr="09_MO_KDI_2504_TM_MONTAGGI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9_MO_KDI_2504_TM_MONTAGGIO.jpg"/>
                          <pic:cNvPicPr/>
                        </pic:nvPicPr>
                        <pic:blipFill>
                          <a:blip r:embed="rId182669e8c51f5a9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7600" cy="159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9.65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66"/>
              </w:rPr>
              <w:drawing>
                <wp:inline distT="0" distB="0" distL="0" distR="0">
                  <wp:extent cx="2570400" cy="1728000"/>
                  <wp:effectExtent b="0" l="0" r="0" t="0"/>
                  <wp:docPr id="26087049" name="name167569e8c51f607ee" descr="Fig._9.67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7b.jpg"/>
                          <pic:cNvPicPr/>
                        </pic:nvPicPr>
                        <pic:blipFill>
                          <a:blip r:embed="rId915569e8c51f607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0400" cy="172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9.67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9.8.4 Installation of the fuel injector pipes (injection pump/injectors)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7759514" name="name309769e8c51f6328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52269e8c51f632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4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high pressure pipes after two disassemblies.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4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and on the injector pump and 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manually, without clamping them.</w:t>
            </w:r>
          </w:p>
          <w:p>
            <w:pPr>
              <w:numPr>
                <w:ilvl w:val="0"/>
                <w:numId w:val="144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4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retainers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30028963" name="name716269e8c51f6abb1" descr="Fig._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8.jpg"/>
                          <pic:cNvPicPr/>
                        </pic:nvPicPr>
                        <pic:blipFill>
                          <a:blip r:embed="rId617369e8c51f6ab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9.8.5 Fuel filter</w:t>
            </w:r>
          </w:p>
          <w:p/>
          <w:p/>
          <w:p>
            <w:pPr>
              <w:numPr>
                <w:ilvl w:val="0"/>
                <w:numId w:val="144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fuel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fuel cartridge, refer to operation 2 of </w:t>
            </w:r>
            <w:hyperlink r:id="rId582669e8c51f6b41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6.7.2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22373479" name="name222269e8c51f72039" descr="Fig._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9.jpg"/>
                          <pic:cNvPicPr/>
                        </pic:nvPicPr>
                        <pic:blipFill>
                          <a:blip r:embed="rId274569e8c51f720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455043" name="name993769e8c51f7613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12769e8c51f761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4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</w:t>
            </w:r>
            <w:hyperlink r:id="rId934669e8c51f766a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special tool into market point.</w:t>
            </w:r>
          </w:p>
          <w:p>
            <w:pPr>
              <w:numPr>
                <w:ilvl w:val="0"/>
                <w:numId w:val="14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0"/>
              </w:rPr>
              <w:drawing>
                <wp:inline distT="0" distB="0" distL="0" distR="0">
                  <wp:extent cx="2512800" cy="1627200"/>
                  <wp:effectExtent b="0" l="0" r="0" t="0"/>
                  <wp:docPr id="78500975" name="name923869e8c51f7e128" descr="Fig._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0.jpg"/>
                          <pic:cNvPicPr/>
                        </pic:nvPicPr>
                        <pic:blipFill>
                          <a:blip r:embed="rId442269e8c51f7e1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2800" cy="162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773239" name="name977369e8c51f819b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78869e8c51f819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metal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manifold and the cylinder head every time they are assembly.</w:t>
            </w:r>
          </w:p>
          <w:p>
            <w:pPr>
              <w:numPr>
                <w:ilvl w:val="0"/>
                <w:numId w:val="14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144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44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4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4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cylinder head by tightening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2"/>
              </w:rPr>
              <w:drawing>
                <wp:inline distT="0" distB="0" distL="0" distR="0">
                  <wp:extent cx="2347200" cy="1576800"/>
                  <wp:effectExtent b="0" l="0" r="0" t="0"/>
                  <wp:docPr id="14236453" name="name124169e8c51f89934" descr="Fig._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1.jpg"/>
                          <pic:cNvPicPr/>
                        </pic:nvPicPr>
                        <pic:blipFill>
                          <a:blip r:embed="rId819769e8c51f899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Lubrication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.1 Oil filter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6502804" name="name283969e8c51f8d0f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37669e8c51f8d0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fitting U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4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68800"/>
                  <wp:effectExtent b="0" l="0" r="0" t="0"/>
                  <wp:docPr id="87694466" name="name779669e8c51f95d63" descr="Fig._9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2.jpg"/>
                          <pic:cNvPicPr/>
                        </pic:nvPicPr>
                        <pic:blipFill>
                          <a:blip r:embed="rId477269e8c51f95d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Oil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Carry out the checks described in </w:t>
            </w:r>
            <w:hyperlink r:id="rId282969e8c51f9627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4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all contact surfaces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AL, AH, AF, AG and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of impurities – scratches - dents.</w:t>
            </w:r>
          </w:p>
          <w:p>
            <w:pPr>
              <w:numPr>
                <w:ilvl w:val="0"/>
                <w:numId w:val="144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assembling, do not use any type of gasket between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 and AN.</w:t>
            </w:r>
          </w:p>
          <w:p>
            <w:pPr>
              <w:numPr>
                <w:ilvl w:val="0"/>
                <w:numId w:val="144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seat of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oil pump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two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4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Insert,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2 rotors (in sequence)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the picture. (or refer to </w:t>
            </w:r>
            <w:hyperlink r:id="rId117369e8c51f96c4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2.10.2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24800" cy="1483200"/>
                  <wp:effectExtent b="0" l="0" r="0" t="0"/>
                  <wp:docPr id="32122046" name="name868269e8c51f9f138" descr="Fig._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3.jpg"/>
                          <pic:cNvPicPr/>
                        </pic:nvPicPr>
                        <pic:blipFill>
                          <a:blip r:embed="rId564669e8c51f9f1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4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properly in the crankcase timing system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4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pump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pin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4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oil pump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332800" cy="1497600"/>
                  <wp:effectExtent b="0" l="0" r="0" t="0"/>
                  <wp:docPr id="11128822" name="name667869e8c51fa7dd8" descr="Fig._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4.jpg"/>
                          <pic:cNvPicPr/>
                        </pic:nvPicPr>
                        <pic:blipFill>
                          <a:blip r:embed="rId351969e8c51fa7d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28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Timing system crankcase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1362113" name="name558369e8c51faba4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99069e8c51faba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oil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 ( </w:t>
            </w:r>
            <w:hyperlink r:id="rId526969e8c51fabe8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4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prepare the surface of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for the new application of the sealant, it must be cleaned through the use of: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initially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subsequently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Avoid any contact with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and be careful not to compromise the cleaning performed.</w:t>
            </w:r>
          </w:p>
          <w:p>
            <w:pPr>
              <w:numPr>
                <w:ilvl w:val="0"/>
                <w:numId w:val="144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Distribute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of about 1mm thickness, on the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4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is inserted properly on the crankshaft and that it is facing upwards.</w:t>
            </w:r>
          </w:p>
          <w:p>
            <w:pPr>
              <w:numPr>
                <w:ilvl w:val="0"/>
                <w:numId w:val="144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75200" cy="1512000"/>
                  <wp:effectExtent b="0" l="0" r="0" t="0"/>
                  <wp:docPr id="42164342" name="name547369e8c51fb3eb7" descr="Fig._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5.jpg"/>
                          <pic:cNvPicPr/>
                        </pic:nvPicPr>
                        <pic:blipFill>
                          <a:blip r:embed="rId202369e8c51fb3e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9.75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
</w:t>
            </w:r>
          </w:p>
          <w:p>
            <w:pPr>
              <w:numPr>
                <w:ilvl w:val="0"/>
                <w:numId w:val="144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tool </w:t>
            </w:r>
            <w:hyperlink r:id="rId207169e8c51fb438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</w:t>
            </w:r>
          </w:p>
          <w:p>
            <w:pPr>
              <w:numPr>
                <w:ilvl w:val="0"/>
                <w:numId w:val="144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inserted in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4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and position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using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 </w:t>
            </w:r>
          </w:p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76000"/>
                  <wp:effectExtent b="0" l="0" r="0" t="0"/>
                  <wp:docPr id="22256144" name="name759469e8c51fbb0b4" descr="Fig._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6.jpg"/>
                          <pic:cNvPicPr/>
                        </pic:nvPicPr>
                        <pic:blipFill>
                          <a:blip r:embed="rId181269e8c51fbb0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8160593" name="name914869e8c51fc08f8" descr="imm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9.jpg"/>
                          <pic:cNvPicPr/>
                        </pic:nvPicPr>
                        <pic:blipFill>
                          <a:blip r:embed="rId125169e8c51fc08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Crankcase oil filler flange Timing System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647122" name="name885969e8c51fc320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53269e8c51fc32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14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641169e8c51fc3be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24800" cy="1497600"/>
                  <wp:effectExtent b="0" l="0" r="0" t="0"/>
                  <wp:docPr id="30407348" name="name563469e8c51fca4ba" descr="Fig._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8.jpg"/>
                          <pic:cNvPicPr/>
                        </pic:nvPicPr>
                        <pic:blipFill>
                          <a:blip r:embed="rId442269e8c51fca4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.5 Oil pressure relief valve</w:t>
            </w:r>
          </w:p>
          <w:p/>
          <w:p/>
          <w:p>
            <w:pPr>
              <w:numPr>
                <w:ilvl w:val="0"/>
                <w:numId w:val="14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fully insert it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piston.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8504119" name="name509069e8c51fcdea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80469e8c51fcde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14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52209650" name="name735569e8c51fd6f79" descr="Fig._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9.jpg"/>
                          <pic:cNvPicPr/>
                        </pic:nvPicPr>
                        <pic:blipFill>
                          <a:blip r:embed="rId811369e8c51fd6f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9.79</w:t>
            </w:r>
          </w:p>
          <w:p/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pulley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4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4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V using the pin mark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4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grease on the screw thread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4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remove special tool </w:t>
            </w:r>
            <w:hyperlink r:id="rId438469e8c51fd809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9.29)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2"/>
              </w:rPr>
              <w:drawing>
                <wp:inline distT="0" distB="0" distL="0" distR="0">
                  <wp:extent cx="2347200" cy="1576800"/>
                  <wp:effectExtent b="0" l="0" r="0" t="0"/>
                  <wp:docPr id="40814234" name="name545469e8c51fe0de2" descr="Fig._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0.jpg"/>
                          <pic:cNvPicPr/>
                        </pic:nvPicPr>
                        <pic:blipFill>
                          <a:blip r:embed="rId757069e8c51fe0d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 Thermostatic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322927" name="name359169e8c51fe4e7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87769e8c51fe4e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4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4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4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60800" cy="1512000"/>
                  <wp:effectExtent b="0" l="0" r="0" t="0"/>
                  <wp:docPr id="79209999" name="name860869e8c51fed952" descr="Fig._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1.jpg"/>
                          <pic:cNvPicPr/>
                        </pic:nvPicPr>
                        <pic:blipFill>
                          <a:blip r:embed="rId856869e8c51fed9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9.13.2 Coolant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391017" name="name270769e8c51ff011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70869e8c51ff01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assembled.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4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interposing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79039715" name="name209069e8c52003450" descr="Fig._9.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2.jpg"/>
                          <pic:cNvPicPr/>
                        </pic:nvPicPr>
                        <pic:blipFill>
                          <a:blip r:embed="rId832469e8c520034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 assembly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9.14.1 Sensors and switches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9.14.1.1 Coolant temperature sensor</w:t>
            </w:r>
          </w:p>
          <w:p/>
          <w:p/>
          <w:p>
            <w:pPr>
              <w:numPr>
                <w:ilvl w:val="0"/>
                <w:numId w:val="14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77550885" name="name468969e8c5200b5e6" descr="Fig._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3.jpg"/>
                          <pic:cNvPicPr/>
                        </pic:nvPicPr>
                        <pic:blipFill>
                          <a:blip r:embed="rId964769e8c5200b5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9.14.1.2 Oil pressure switch</w:t>
            </w:r>
          </w:p>
          <w:p/>
          <w:p/>
          <w:p>
            <w:pPr>
              <w:numPr>
                <w:ilvl w:val="0"/>
                <w:numId w:val="144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Clamp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10451981" name="name521969e8c52013aa1" descr="Fig._9.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4.jpg"/>
                          <pic:cNvPicPr/>
                        </pic:nvPicPr>
                        <pic:blipFill>
                          <a:blip r:embed="rId180069e8c52013a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9.14.1.3 Fuel filter water detection sensor</w:t>
            </w:r>
          </w:p>
          <w:p/>
          <w:p/>
          <w:p>
            <w:pPr>
              <w:numPr>
                <w:ilvl w:val="0"/>
                <w:numId w:val="144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4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37459672" name="name775069e8c5201a4b4" descr="Fig._9.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5.jpg"/>
                          <pic:cNvPicPr/>
                        </pic:nvPicPr>
                        <pic:blipFill>
                          <a:blip r:embed="rId931869e8c5201a4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9.14.2 Alternator</w:t>
            </w:r>
          </w:p>
          <w:p/>
          <w:p/>
          <w:p>
            <w:pPr>
              <w:numPr>
                <w:ilvl w:val="0"/>
                <w:numId w:val="144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relative washer, without clamping it.</w:t>
            </w:r>
          </w:p>
          <w:p>
            <w:pPr>
              <w:numPr>
                <w:ilvl w:val="0"/>
                <w:numId w:val="144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alternator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washer and spacer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4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tightening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up to the stop without clamping it.</w:t>
            </w:r>
          </w:p>
          <w:p>
            <w:pPr>
              <w:numPr>
                <w:ilvl w:val="0"/>
                <w:numId w:val="144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relative washer on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without clamping it.</w:t>
            </w:r>
          </w:p>
          <w:p>
            <w:pPr>
              <w:numPr>
                <w:ilvl w:val="0"/>
                <w:numId w:val="144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55397" name="name987969e8c52020ea4" descr="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6.jpg"/>
                          <pic:cNvPicPr/>
                        </pic:nvPicPr>
                        <pic:blipFill>
                          <a:blip r:embed="rId539569e8c52020e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20"/>
              </w:rPr>
              <w:drawing>
                <wp:inline distT="0" distB="0" distL="0" distR="0">
                  <wp:extent cx="388800" cy="331200"/>
                  <wp:effectExtent b="0" l="0" r="0" t="0"/>
                  <wp:docPr id="22632776" name="name606069e8c52021202" descr="image136169e8c520211f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6169e8c520211fc"/>
                          <pic:cNvPicPr/>
                        </pic:nvPicPr>
                        <pic:blipFill>
                          <a:blip r:embed="rId880769e8c520212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800" cy="33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Important</w:t>
            </w:r>
          </w:p>
          <w:p>
            <w:pPr>
              <w:numPr>
                <w:ilvl w:val="0"/>
                <w:numId w:val="14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always be replaced every time it is assembled, even if it has not reached the scheduled hours for replacement.</w:t>
            </w:r>
          </w:p>
          <w:p/>
          <w:p/>
          <w:p/>
          <w:p/>
          <w:p/>
          <w:p/>
          <w:p>
            <w:pPr>
              <w:numPr>
                <w:ilvl w:val="0"/>
                <w:numId w:val="144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4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4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While tensioning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first 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then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[thread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[thread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4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tension of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instrument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DENSO BTG-2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positioning it in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(the tension must be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230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4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tension values do not correspond,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D, then repeat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2109709" name="name224869e8c52029400" descr="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7.jpg"/>
                          <pic:cNvPicPr/>
                        </pic:nvPicPr>
                        <pic:blipFill>
                          <a:blip r:embed="rId302369e8c520293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9.14.3 Starter Motor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2708504" name="name167369e8c5202dba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1169e8c5202db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tool if still there </w:t>
            </w:r>
            <w:hyperlink r:id="rId655369e8c5202deb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4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Fit the starter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flange 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46400" cy="1497600"/>
                  <wp:effectExtent b="0" l="0" r="0" t="0"/>
                  <wp:docPr id="23993334" name="name100269e8c52033e6a" descr="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4.jpg"/>
                          <pic:cNvPicPr/>
                        </pic:nvPicPr>
                        <pic:blipFill>
                          <a:blip r:embed="rId875869e8c52033e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Tightening torques and the use of sealants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* 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BASE CONFIGURATION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SHORT BLOCK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Breather room closing cover fastening capscrew (EXHAUST SIDE)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Connecting rod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gasket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Closing cover fastening capscrew 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rd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PTO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Idle gear lubr. hole cap closure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drain hole closing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SUMP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fumes tube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648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suction hose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drain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FLANGE ASSEMBLY (1st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bell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Flywheel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GEAR DISTRIBUTION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Intermediate gear gudgeon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Camshaft gear control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Fastening nut on fuel injection pump gear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CYLINDER HEAD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Lifting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Cylinder head fastening capscrew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4th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5th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6th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gudgeon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INJECTION SYSTEM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capscrew/nipple on Cyl. head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 on injectors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side injection tube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injection pump locking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delivery fastening drilled capscrew (on injection pump)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 (on injection pump)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Bleeding screw injection pump (on waste line fastening drilled capscrew)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filter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Fastening screw intake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fixing stud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fixing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flange/muffler fixing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LUBRICATION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 fastening union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pump carter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Carter distribution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Fastening capscrew for plug on timing system cover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oil load flange fastening capscrew (onto carter distribution)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Pressure relief valve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Breather system cover fastening capscrew (on rocker arms cover)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CRANKSHAFT PULLEY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pulley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COOLANT CIRCUIT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Thermostatic valve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ELECTRICAL COMPONENTS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temperature 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pressure switch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 for water presence in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bracket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Starter motor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Supply cable fastening nut (starter motor)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CONTROLS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Accelerator bracket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* Alternatively to the capscrew replacements, with "Dri-loc"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OPTIONAL COMPONENTS (CAP.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DIPSTICK ON CYLINDER HEAD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dipstick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intake with heater fastening capscrew 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ALTERNATOR WITH POLY-V BELT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 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 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 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Pulley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positioning blocking nut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(lower)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sliding plate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IDLE GEAR (FOR 3th /4th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drilled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4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Grooved crankshaft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Cover fastening capscrew (3rd PTO side)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BALANCE SHAFTS (4 CYLINDERS)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Housing closing panel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Shafts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REMOTE OIL FILTER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Head fixing joint on crankcase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Crankcase head nipple and oil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crankcase head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Filter support head 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plate fastening capscrew (on flange bell)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brace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capscrew  on muffler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COOLING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Blower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Shroud radiator fastening capscrew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lower brace fastening capscrew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on anti-vibrating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Vibration-damping nut fixing (on radiator support)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Anti-vibrating and brace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Upper brace fastening capscrew (on engine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bulkheads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SUPPORT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feet fastening capscrew (on flange bell or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Rear feet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4426">
    <w:multiLevelType w:val="hybridMultilevel"/>
    <w:lvl w:ilvl="0" w:tplc="40580030">
      <w:start w:val="1"/>
      <w:numFmt w:val="decimal"/>
      <w:lvlText w:val="%1."/>
      <w:lvlJc w:val="left"/>
      <w:pPr>
        <w:ind w:left="720" w:hanging="360"/>
      </w:pPr>
    </w:lvl>
    <w:lvl w:ilvl="1" w:tplc="40580030" w:tentative="1">
      <w:start w:val="1"/>
      <w:numFmt w:val="lowerLetter"/>
      <w:lvlText w:val="%2."/>
      <w:lvlJc w:val="left"/>
      <w:pPr>
        <w:ind w:left="1440" w:hanging="360"/>
      </w:pPr>
    </w:lvl>
    <w:lvl w:ilvl="2" w:tplc="40580030" w:tentative="1">
      <w:start w:val="1"/>
      <w:numFmt w:val="lowerRoman"/>
      <w:lvlText w:val="%3."/>
      <w:lvlJc w:val="right"/>
      <w:pPr>
        <w:ind w:left="2160" w:hanging="180"/>
      </w:pPr>
    </w:lvl>
    <w:lvl w:ilvl="3" w:tplc="40580030" w:tentative="1">
      <w:start w:val="1"/>
      <w:numFmt w:val="decimal"/>
      <w:lvlText w:val="%4."/>
      <w:lvlJc w:val="left"/>
      <w:pPr>
        <w:ind w:left="2880" w:hanging="360"/>
      </w:pPr>
    </w:lvl>
    <w:lvl w:ilvl="4" w:tplc="40580030" w:tentative="1">
      <w:start w:val="1"/>
      <w:numFmt w:val="lowerLetter"/>
      <w:lvlText w:val="%5."/>
      <w:lvlJc w:val="left"/>
      <w:pPr>
        <w:ind w:left="3600" w:hanging="360"/>
      </w:pPr>
    </w:lvl>
    <w:lvl w:ilvl="5" w:tplc="40580030" w:tentative="1">
      <w:start w:val="1"/>
      <w:numFmt w:val="lowerRoman"/>
      <w:lvlText w:val="%6."/>
      <w:lvlJc w:val="right"/>
      <w:pPr>
        <w:ind w:left="4320" w:hanging="180"/>
      </w:pPr>
    </w:lvl>
    <w:lvl w:ilvl="6" w:tplc="40580030" w:tentative="1">
      <w:start w:val="1"/>
      <w:numFmt w:val="decimal"/>
      <w:lvlText w:val="%7."/>
      <w:lvlJc w:val="left"/>
      <w:pPr>
        <w:ind w:left="5040" w:hanging="360"/>
      </w:pPr>
    </w:lvl>
    <w:lvl w:ilvl="7" w:tplc="40580030" w:tentative="1">
      <w:start w:val="1"/>
      <w:numFmt w:val="lowerLetter"/>
      <w:lvlText w:val="%8."/>
      <w:lvlJc w:val="left"/>
      <w:pPr>
        <w:ind w:left="5760" w:hanging="360"/>
      </w:pPr>
    </w:lvl>
    <w:lvl w:ilvl="8" w:tplc="405800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25">
    <w:multiLevelType w:val="hybridMultilevel"/>
    <w:lvl w:ilvl="0" w:tplc="87765747">
      <w:start w:val="1"/>
      <w:numFmt w:val="decimal"/>
      <w:lvlText w:val="%1."/>
      <w:lvlJc w:val="left"/>
      <w:pPr>
        <w:ind w:left="720" w:hanging="360"/>
      </w:pPr>
    </w:lvl>
    <w:lvl w:ilvl="1" w:tplc="87765747" w:tentative="1">
      <w:start w:val="1"/>
      <w:numFmt w:val="lowerLetter"/>
      <w:lvlText w:val="%2."/>
      <w:lvlJc w:val="left"/>
      <w:pPr>
        <w:ind w:left="1440" w:hanging="360"/>
      </w:pPr>
    </w:lvl>
    <w:lvl w:ilvl="2" w:tplc="87765747" w:tentative="1">
      <w:start w:val="1"/>
      <w:numFmt w:val="lowerRoman"/>
      <w:lvlText w:val="%3."/>
      <w:lvlJc w:val="right"/>
      <w:pPr>
        <w:ind w:left="2160" w:hanging="180"/>
      </w:pPr>
    </w:lvl>
    <w:lvl w:ilvl="3" w:tplc="87765747" w:tentative="1">
      <w:start w:val="1"/>
      <w:numFmt w:val="decimal"/>
      <w:lvlText w:val="%4."/>
      <w:lvlJc w:val="left"/>
      <w:pPr>
        <w:ind w:left="2880" w:hanging="360"/>
      </w:pPr>
    </w:lvl>
    <w:lvl w:ilvl="4" w:tplc="87765747" w:tentative="1">
      <w:start w:val="1"/>
      <w:numFmt w:val="lowerLetter"/>
      <w:lvlText w:val="%5."/>
      <w:lvlJc w:val="left"/>
      <w:pPr>
        <w:ind w:left="3600" w:hanging="360"/>
      </w:pPr>
    </w:lvl>
    <w:lvl w:ilvl="5" w:tplc="87765747" w:tentative="1">
      <w:start w:val="1"/>
      <w:numFmt w:val="lowerRoman"/>
      <w:lvlText w:val="%6."/>
      <w:lvlJc w:val="right"/>
      <w:pPr>
        <w:ind w:left="4320" w:hanging="180"/>
      </w:pPr>
    </w:lvl>
    <w:lvl w:ilvl="6" w:tplc="87765747" w:tentative="1">
      <w:start w:val="1"/>
      <w:numFmt w:val="decimal"/>
      <w:lvlText w:val="%7."/>
      <w:lvlJc w:val="left"/>
      <w:pPr>
        <w:ind w:left="5040" w:hanging="360"/>
      </w:pPr>
    </w:lvl>
    <w:lvl w:ilvl="7" w:tplc="87765747" w:tentative="1">
      <w:start w:val="1"/>
      <w:numFmt w:val="lowerLetter"/>
      <w:lvlText w:val="%8."/>
      <w:lvlJc w:val="left"/>
      <w:pPr>
        <w:ind w:left="5760" w:hanging="360"/>
      </w:pPr>
    </w:lvl>
    <w:lvl w:ilvl="8" w:tplc="877657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24">
    <w:multiLevelType w:val="hybridMultilevel"/>
    <w:lvl w:ilvl="0" w:tplc="96760024">
      <w:start w:val="1"/>
      <w:numFmt w:val="decimal"/>
      <w:lvlText w:val="%1."/>
      <w:lvlJc w:val="left"/>
      <w:pPr>
        <w:ind w:left="720" w:hanging="360"/>
      </w:pPr>
    </w:lvl>
    <w:lvl w:ilvl="1" w:tplc="96760024" w:tentative="1">
      <w:start w:val="1"/>
      <w:numFmt w:val="lowerLetter"/>
      <w:lvlText w:val="%2."/>
      <w:lvlJc w:val="left"/>
      <w:pPr>
        <w:ind w:left="1440" w:hanging="360"/>
      </w:pPr>
    </w:lvl>
    <w:lvl w:ilvl="2" w:tplc="96760024" w:tentative="1">
      <w:start w:val="1"/>
      <w:numFmt w:val="lowerRoman"/>
      <w:lvlText w:val="%3."/>
      <w:lvlJc w:val="right"/>
      <w:pPr>
        <w:ind w:left="2160" w:hanging="180"/>
      </w:pPr>
    </w:lvl>
    <w:lvl w:ilvl="3" w:tplc="96760024" w:tentative="1">
      <w:start w:val="1"/>
      <w:numFmt w:val="decimal"/>
      <w:lvlText w:val="%4."/>
      <w:lvlJc w:val="left"/>
      <w:pPr>
        <w:ind w:left="2880" w:hanging="360"/>
      </w:pPr>
    </w:lvl>
    <w:lvl w:ilvl="4" w:tplc="96760024" w:tentative="1">
      <w:start w:val="1"/>
      <w:numFmt w:val="lowerLetter"/>
      <w:lvlText w:val="%5."/>
      <w:lvlJc w:val="left"/>
      <w:pPr>
        <w:ind w:left="3600" w:hanging="360"/>
      </w:pPr>
    </w:lvl>
    <w:lvl w:ilvl="5" w:tplc="96760024" w:tentative="1">
      <w:start w:val="1"/>
      <w:numFmt w:val="lowerRoman"/>
      <w:lvlText w:val="%6."/>
      <w:lvlJc w:val="right"/>
      <w:pPr>
        <w:ind w:left="4320" w:hanging="180"/>
      </w:pPr>
    </w:lvl>
    <w:lvl w:ilvl="6" w:tplc="96760024" w:tentative="1">
      <w:start w:val="1"/>
      <w:numFmt w:val="decimal"/>
      <w:lvlText w:val="%7."/>
      <w:lvlJc w:val="left"/>
      <w:pPr>
        <w:ind w:left="5040" w:hanging="360"/>
      </w:pPr>
    </w:lvl>
    <w:lvl w:ilvl="7" w:tplc="96760024" w:tentative="1">
      <w:start w:val="1"/>
      <w:numFmt w:val="lowerLetter"/>
      <w:lvlText w:val="%8."/>
      <w:lvlJc w:val="left"/>
      <w:pPr>
        <w:ind w:left="5760" w:hanging="360"/>
      </w:pPr>
    </w:lvl>
    <w:lvl w:ilvl="8" w:tplc="967600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23">
    <w:multiLevelType w:val="hybridMultilevel"/>
    <w:lvl w:ilvl="0" w:tplc="19925834">
      <w:start w:val="1"/>
      <w:numFmt w:val="decimal"/>
      <w:lvlText w:val="%1."/>
      <w:lvlJc w:val="left"/>
      <w:pPr>
        <w:ind w:left="720" w:hanging="360"/>
      </w:pPr>
    </w:lvl>
    <w:lvl w:ilvl="1" w:tplc="19925834" w:tentative="1">
      <w:start w:val="1"/>
      <w:numFmt w:val="lowerLetter"/>
      <w:lvlText w:val="%2."/>
      <w:lvlJc w:val="left"/>
      <w:pPr>
        <w:ind w:left="1440" w:hanging="360"/>
      </w:pPr>
    </w:lvl>
    <w:lvl w:ilvl="2" w:tplc="19925834" w:tentative="1">
      <w:start w:val="1"/>
      <w:numFmt w:val="lowerRoman"/>
      <w:lvlText w:val="%3."/>
      <w:lvlJc w:val="right"/>
      <w:pPr>
        <w:ind w:left="2160" w:hanging="180"/>
      </w:pPr>
    </w:lvl>
    <w:lvl w:ilvl="3" w:tplc="19925834" w:tentative="1">
      <w:start w:val="1"/>
      <w:numFmt w:val="decimal"/>
      <w:lvlText w:val="%4."/>
      <w:lvlJc w:val="left"/>
      <w:pPr>
        <w:ind w:left="2880" w:hanging="360"/>
      </w:pPr>
    </w:lvl>
    <w:lvl w:ilvl="4" w:tplc="19925834" w:tentative="1">
      <w:start w:val="1"/>
      <w:numFmt w:val="lowerLetter"/>
      <w:lvlText w:val="%5."/>
      <w:lvlJc w:val="left"/>
      <w:pPr>
        <w:ind w:left="3600" w:hanging="360"/>
      </w:pPr>
    </w:lvl>
    <w:lvl w:ilvl="5" w:tplc="19925834" w:tentative="1">
      <w:start w:val="1"/>
      <w:numFmt w:val="lowerRoman"/>
      <w:lvlText w:val="%6."/>
      <w:lvlJc w:val="right"/>
      <w:pPr>
        <w:ind w:left="4320" w:hanging="180"/>
      </w:pPr>
    </w:lvl>
    <w:lvl w:ilvl="6" w:tplc="19925834" w:tentative="1">
      <w:start w:val="1"/>
      <w:numFmt w:val="decimal"/>
      <w:lvlText w:val="%7."/>
      <w:lvlJc w:val="left"/>
      <w:pPr>
        <w:ind w:left="5040" w:hanging="360"/>
      </w:pPr>
    </w:lvl>
    <w:lvl w:ilvl="7" w:tplc="19925834" w:tentative="1">
      <w:start w:val="1"/>
      <w:numFmt w:val="lowerLetter"/>
      <w:lvlText w:val="%8."/>
      <w:lvlJc w:val="left"/>
      <w:pPr>
        <w:ind w:left="5760" w:hanging="360"/>
      </w:pPr>
    </w:lvl>
    <w:lvl w:ilvl="8" w:tplc="199258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22">
    <w:multiLevelType w:val="hybridMultilevel"/>
    <w:lvl w:ilvl="0" w:tplc="82609853">
      <w:start w:val="1"/>
      <w:numFmt w:val="decimal"/>
      <w:lvlText w:val="%1."/>
      <w:lvlJc w:val="left"/>
      <w:pPr>
        <w:ind w:left="720" w:hanging="360"/>
      </w:pPr>
    </w:lvl>
    <w:lvl w:ilvl="1" w:tplc="82609853" w:tentative="1">
      <w:start w:val="1"/>
      <w:numFmt w:val="lowerLetter"/>
      <w:lvlText w:val="%2."/>
      <w:lvlJc w:val="left"/>
      <w:pPr>
        <w:ind w:left="1440" w:hanging="360"/>
      </w:pPr>
    </w:lvl>
    <w:lvl w:ilvl="2" w:tplc="82609853" w:tentative="1">
      <w:start w:val="1"/>
      <w:numFmt w:val="lowerRoman"/>
      <w:lvlText w:val="%3."/>
      <w:lvlJc w:val="right"/>
      <w:pPr>
        <w:ind w:left="2160" w:hanging="180"/>
      </w:pPr>
    </w:lvl>
    <w:lvl w:ilvl="3" w:tplc="82609853" w:tentative="1">
      <w:start w:val="1"/>
      <w:numFmt w:val="decimal"/>
      <w:lvlText w:val="%4."/>
      <w:lvlJc w:val="left"/>
      <w:pPr>
        <w:ind w:left="2880" w:hanging="360"/>
      </w:pPr>
    </w:lvl>
    <w:lvl w:ilvl="4" w:tplc="82609853" w:tentative="1">
      <w:start w:val="1"/>
      <w:numFmt w:val="lowerLetter"/>
      <w:lvlText w:val="%5."/>
      <w:lvlJc w:val="left"/>
      <w:pPr>
        <w:ind w:left="3600" w:hanging="360"/>
      </w:pPr>
    </w:lvl>
    <w:lvl w:ilvl="5" w:tplc="82609853" w:tentative="1">
      <w:start w:val="1"/>
      <w:numFmt w:val="lowerRoman"/>
      <w:lvlText w:val="%6."/>
      <w:lvlJc w:val="right"/>
      <w:pPr>
        <w:ind w:left="4320" w:hanging="180"/>
      </w:pPr>
    </w:lvl>
    <w:lvl w:ilvl="6" w:tplc="82609853" w:tentative="1">
      <w:start w:val="1"/>
      <w:numFmt w:val="decimal"/>
      <w:lvlText w:val="%7."/>
      <w:lvlJc w:val="left"/>
      <w:pPr>
        <w:ind w:left="5040" w:hanging="360"/>
      </w:pPr>
    </w:lvl>
    <w:lvl w:ilvl="7" w:tplc="82609853" w:tentative="1">
      <w:start w:val="1"/>
      <w:numFmt w:val="lowerLetter"/>
      <w:lvlText w:val="%8."/>
      <w:lvlJc w:val="left"/>
      <w:pPr>
        <w:ind w:left="5760" w:hanging="360"/>
      </w:pPr>
    </w:lvl>
    <w:lvl w:ilvl="8" w:tplc="826098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21">
    <w:multiLevelType w:val="hybridMultilevel"/>
    <w:lvl w:ilvl="0" w:tplc="26789924">
      <w:start w:val="1"/>
      <w:numFmt w:val="decimal"/>
      <w:lvlText w:val="%1."/>
      <w:lvlJc w:val="left"/>
      <w:pPr>
        <w:ind w:left="720" w:hanging="360"/>
      </w:pPr>
    </w:lvl>
    <w:lvl w:ilvl="1" w:tplc="26789924" w:tentative="1">
      <w:start w:val="1"/>
      <w:numFmt w:val="lowerLetter"/>
      <w:lvlText w:val="%2."/>
      <w:lvlJc w:val="left"/>
      <w:pPr>
        <w:ind w:left="1440" w:hanging="360"/>
      </w:pPr>
    </w:lvl>
    <w:lvl w:ilvl="2" w:tplc="26789924" w:tentative="1">
      <w:start w:val="1"/>
      <w:numFmt w:val="lowerRoman"/>
      <w:lvlText w:val="%3."/>
      <w:lvlJc w:val="right"/>
      <w:pPr>
        <w:ind w:left="2160" w:hanging="180"/>
      </w:pPr>
    </w:lvl>
    <w:lvl w:ilvl="3" w:tplc="26789924" w:tentative="1">
      <w:start w:val="1"/>
      <w:numFmt w:val="decimal"/>
      <w:lvlText w:val="%4."/>
      <w:lvlJc w:val="left"/>
      <w:pPr>
        <w:ind w:left="2880" w:hanging="360"/>
      </w:pPr>
    </w:lvl>
    <w:lvl w:ilvl="4" w:tplc="26789924" w:tentative="1">
      <w:start w:val="1"/>
      <w:numFmt w:val="lowerLetter"/>
      <w:lvlText w:val="%5."/>
      <w:lvlJc w:val="left"/>
      <w:pPr>
        <w:ind w:left="3600" w:hanging="360"/>
      </w:pPr>
    </w:lvl>
    <w:lvl w:ilvl="5" w:tplc="26789924" w:tentative="1">
      <w:start w:val="1"/>
      <w:numFmt w:val="lowerRoman"/>
      <w:lvlText w:val="%6."/>
      <w:lvlJc w:val="right"/>
      <w:pPr>
        <w:ind w:left="4320" w:hanging="180"/>
      </w:pPr>
    </w:lvl>
    <w:lvl w:ilvl="6" w:tplc="26789924" w:tentative="1">
      <w:start w:val="1"/>
      <w:numFmt w:val="decimal"/>
      <w:lvlText w:val="%7."/>
      <w:lvlJc w:val="left"/>
      <w:pPr>
        <w:ind w:left="5040" w:hanging="360"/>
      </w:pPr>
    </w:lvl>
    <w:lvl w:ilvl="7" w:tplc="26789924" w:tentative="1">
      <w:start w:val="1"/>
      <w:numFmt w:val="lowerLetter"/>
      <w:lvlText w:val="%8."/>
      <w:lvlJc w:val="left"/>
      <w:pPr>
        <w:ind w:left="5760" w:hanging="360"/>
      </w:pPr>
    </w:lvl>
    <w:lvl w:ilvl="8" w:tplc="267899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20">
    <w:multiLevelType w:val="hybridMultilevel"/>
    <w:lvl w:ilvl="0" w:tplc="90344613">
      <w:start w:val="1"/>
      <w:numFmt w:val="decimal"/>
      <w:lvlText w:val="%1."/>
      <w:lvlJc w:val="left"/>
      <w:pPr>
        <w:ind w:left="720" w:hanging="360"/>
      </w:pPr>
    </w:lvl>
    <w:lvl w:ilvl="1" w:tplc="90344613" w:tentative="1">
      <w:start w:val="1"/>
      <w:numFmt w:val="lowerLetter"/>
      <w:lvlText w:val="%2."/>
      <w:lvlJc w:val="left"/>
      <w:pPr>
        <w:ind w:left="1440" w:hanging="360"/>
      </w:pPr>
    </w:lvl>
    <w:lvl w:ilvl="2" w:tplc="90344613" w:tentative="1">
      <w:start w:val="1"/>
      <w:numFmt w:val="lowerRoman"/>
      <w:lvlText w:val="%3."/>
      <w:lvlJc w:val="right"/>
      <w:pPr>
        <w:ind w:left="2160" w:hanging="180"/>
      </w:pPr>
    </w:lvl>
    <w:lvl w:ilvl="3" w:tplc="90344613" w:tentative="1">
      <w:start w:val="1"/>
      <w:numFmt w:val="decimal"/>
      <w:lvlText w:val="%4."/>
      <w:lvlJc w:val="left"/>
      <w:pPr>
        <w:ind w:left="2880" w:hanging="360"/>
      </w:pPr>
    </w:lvl>
    <w:lvl w:ilvl="4" w:tplc="90344613" w:tentative="1">
      <w:start w:val="1"/>
      <w:numFmt w:val="lowerLetter"/>
      <w:lvlText w:val="%5."/>
      <w:lvlJc w:val="left"/>
      <w:pPr>
        <w:ind w:left="3600" w:hanging="360"/>
      </w:pPr>
    </w:lvl>
    <w:lvl w:ilvl="5" w:tplc="90344613" w:tentative="1">
      <w:start w:val="1"/>
      <w:numFmt w:val="lowerRoman"/>
      <w:lvlText w:val="%6."/>
      <w:lvlJc w:val="right"/>
      <w:pPr>
        <w:ind w:left="4320" w:hanging="180"/>
      </w:pPr>
    </w:lvl>
    <w:lvl w:ilvl="6" w:tplc="90344613" w:tentative="1">
      <w:start w:val="1"/>
      <w:numFmt w:val="decimal"/>
      <w:lvlText w:val="%7."/>
      <w:lvlJc w:val="left"/>
      <w:pPr>
        <w:ind w:left="5040" w:hanging="360"/>
      </w:pPr>
    </w:lvl>
    <w:lvl w:ilvl="7" w:tplc="90344613" w:tentative="1">
      <w:start w:val="1"/>
      <w:numFmt w:val="lowerLetter"/>
      <w:lvlText w:val="%8."/>
      <w:lvlJc w:val="left"/>
      <w:pPr>
        <w:ind w:left="5760" w:hanging="360"/>
      </w:pPr>
    </w:lvl>
    <w:lvl w:ilvl="8" w:tplc="903446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19">
    <w:multiLevelType w:val="hybridMultilevel"/>
    <w:lvl w:ilvl="0" w:tplc="21302097">
      <w:start w:val="1"/>
      <w:numFmt w:val="decimal"/>
      <w:lvlText w:val="%1."/>
      <w:lvlJc w:val="left"/>
      <w:pPr>
        <w:ind w:left="720" w:hanging="360"/>
      </w:pPr>
    </w:lvl>
    <w:lvl w:ilvl="1" w:tplc="21302097" w:tentative="1">
      <w:start w:val="1"/>
      <w:numFmt w:val="lowerLetter"/>
      <w:lvlText w:val="%2."/>
      <w:lvlJc w:val="left"/>
      <w:pPr>
        <w:ind w:left="1440" w:hanging="360"/>
      </w:pPr>
    </w:lvl>
    <w:lvl w:ilvl="2" w:tplc="21302097" w:tentative="1">
      <w:start w:val="1"/>
      <w:numFmt w:val="lowerRoman"/>
      <w:lvlText w:val="%3."/>
      <w:lvlJc w:val="right"/>
      <w:pPr>
        <w:ind w:left="2160" w:hanging="180"/>
      </w:pPr>
    </w:lvl>
    <w:lvl w:ilvl="3" w:tplc="21302097" w:tentative="1">
      <w:start w:val="1"/>
      <w:numFmt w:val="decimal"/>
      <w:lvlText w:val="%4."/>
      <w:lvlJc w:val="left"/>
      <w:pPr>
        <w:ind w:left="2880" w:hanging="360"/>
      </w:pPr>
    </w:lvl>
    <w:lvl w:ilvl="4" w:tplc="21302097" w:tentative="1">
      <w:start w:val="1"/>
      <w:numFmt w:val="lowerLetter"/>
      <w:lvlText w:val="%5."/>
      <w:lvlJc w:val="left"/>
      <w:pPr>
        <w:ind w:left="3600" w:hanging="360"/>
      </w:pPr>
    </w:lvl>
    <w:lvl w:ilvl="5" w:tplc="21302097" w:tentative="1">
      <w:start w:val="1"/>
      <w:numFmt w:val="lowerRoman"/>
      <w:lvlText w:val="%6."/>
      <w:lvlJc w:val="right"/>
      <w:pPr>
        <w:ind w:left="4320" w:hanging="180"/>
      </w:pPr>
    </w:lvl>
    <w:lvl w:ilvl="6" w:tplc="21302097" w:tentative="1">
      <w:start w:val="1"/>
      <w:numFmt w:val="decimal"/>
      <w:lvlText w:val="%7."/>
      <w:lvlJc w:val="left"/>
      <w:pPr>
        <w:ind w:left="5040" w:hanging="360"/>
      </w:pPr>
    </w:lvl>
    <w:lvl w:ilvl="7" w:tplc="21302097" w:tentative="1">
      <w:start w:val="1"/>
      <w:numFmt w:val="lowerLetter"/>
      <w:lvlText w:val="%8."/>
      <w:lvlJc w:val="left"/>
      <w:pPr>
        <w:ind w:left="5760" w:hanging="360"/>
      </w:pPr>
    </w:lvl>
    <w:lvl w:ilvl="8" w:tplc="213020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18">
    <w:multiLevelType w:val="hybridMultilevel"/>
    <w:lvl w:ilvl="0" w:tplc="42726325">
      <w:start w:val="1"/>
      <w:numFmt w:val="decimal"/>
      <w:lvlText w:val="%1."/>
      <w:lvlJc w:val="left"/>
      <w:pPr>
        <w:ind w:left="720" w:hanging="360"/>
      </w:pPr>
    </w:lvl>
    <w:lvl w:ilvl="1" w:tplc="42726325" w:tentative="1">
      <w:start w:val="1"/>
      <w:numFmt w:val="lowerLetter"/>
      <w:lvlText w:val="%2."/>
      <w:lvlJc w:val="left"/>
      <w:pPr>
        <w:ind w:left="1440" w:hanging="360"/>
      </w:pPr>
    </w:lvl>
    <w:lvl w:ilvl="2" w:tplc="42726325" w:tentative="1">
      <w:start w:val="1"/>
      <w:numFmt w:val="lowerRoman"/>
      <w:lvlText w:val="%3."/>
      <w:lvlJc w:val="right"/>
      <w:pPr>
        <w:ind w:left="2160" w:hanging="180"/>
      </w:pPr>
    </w:lvl>
    <w:lvl w:ilvl="3" w:tplc="42726325" w:tentative="1">
      <w:start w:val="1"/>
      <w:numFmt w:val="decimal"/>
      <w:lvlText w:val="%4."/>
      <w:lvlJc w:val="left"/>
      <w:pPr>
        <w:ind w:left="2880" w:hanging="360"/>
      </w:pPr>
    </w:lvl>
    <w:lvl w:ilvl="4" w:tplc="42726325" w:tentative="1">
      <w:start w:val="1"/>
      <w:numFmt w:val="lowerLetter"/>
      <w:lvlText w:val="%5."/>
      <w:lvlJc w:val="left"/>
      <w:pPr>
        <w:ind w:left="3600" w:hanging="360"/>
      </w:pPr>
    </w:lvl>
    <w:lvl w:ilvl="5" w:tplc="42726325" w:tentative="1">
      <w:start w:val="1"/>
      <w:numFmt w:val="lowerRoman"/>
      <w:lvlText w:val="%6."/>
      <w:lvlJc w:val="right"/>
      <w:pPr>
        <w:ind w:left="4320" w:hanging="180"/>
      </w:pPr>
    </w:lvl>
    <w:lvl w:ilvl="6" w:tplc="42726325" w:tentative="1">
      <w:start w:val="1"/>
      <w:numFmt w:val="decimal"/>
      <w:lvlText w:val="%7."/>
      <w:lvlJc w:val="left"/>
      <w:pPr>
        <w:ind w:left="5040" w:hanging="360"/>
      </w:pPr>
    </w:lvl>
    <w:lvl w:ilvl="7" w:tplc="42726325" w:tentative="1">
      <w:start w:val="1"/>
      <w:numFmt w:val="lowerLetter"/>
      <w:lvlText w:val="%8."/>
      <w:lvlJc w:val="left"/>
      <w:pPr>
        <w:ind w:left="5760" w:hanging="360"/>
      </w:pPr>
    </w:lvl>
    <w:lvl w:ilvl="8" w:tplc="427263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17">
    <w:multiLevelType w:val="hybridMultilevel"/>
    <w:lvl w:ilvl="0" w:tplc="77157736">
      <w:start w:val="1"/>
      <w:numFmt w:val="decimal"/>
      <w:lvlText w:val="%1."/>
      <w:lvlJc w:val="left"/>
      <w:pPr>
        <w:ind w:left="720" w:hanging="360"/>
      </w:pPr>
    </w:lvl>
    <w:lvl w:ilvl="1" w:tplc="77157736" w:tentative="1">
      <w:start w:val="1"/>
      <w:numFmt w:val="lowerLetter"/>
      <w:lvlText w:val="%2."/>
      <w:lvlJc w:val="left"/>
      <w:pPr>
        <w:ind w:left="1440" w:hanging="360"/>
      </w:pPr>
    </w:lvl>
    <w:lvl w:ilvl="2" w:tplc="77157736" w:tentative="1">
      <w:start w:val="1"/>
      <w:numFmt w:val="lowerRoman"/>
      <w:lvlText w:val="%3."/>
      <w:lvlJc w:val="right"/>
      <w:pPr>
        <w:ind w:left="2160" w:hanging="180"/>
      </w:pPr>
    </w:lvl>
    <w:lvl w:ilvl="3" w:tplc="77157736" w:tentative="1">
      <w:start w:val="1"/>
      <w:numFmt w:val="decimal"/>
      <w:lvlText w:val="%4."/>
      <w:lvlJc w:val="left"/>
      <w:pPr>
        <w:ind w:left="2880" w:hanging="360"/>
      </w:pPr>
    </w:lvl>
    <w:lvl w:ilvl="4" w:tplc="77157736" w:tentative="1">
      <w:start w:val="1"/>
      <w:numFmt w:val="lowerLetter"/>
      <w:lvlText w:val="%5."/>
      <w:lvlJc w:val="left"/>
      <w:pPr>
        <w:ind w:left="3600" w:hanging="360"/>
      </w:pPr>
    </w:lvl>
    <w:lvl w:ilvl="5" w:tplc="77157736" w:tentative="1">
      <w:start w:val="1"/>
      <w:numFmt w:val="lowerRoman"/>
      <w:lvlText w:val="%6."/>
      <w:lvlJc w:val="right"/>
      <w:pPr>
        <w:ind w:left="4320" w:hanging="180"/>
      </w:pPr>
    </w:lvl>
    <w:lvl w:ilvl="6" w:tplc="77157736" w:tentative="1">
      <w:start w:val="1"/>
      <w:numFmt w:val="decimal"/>
      <w:lvlText w:val="%7."/>
      <w:lvlJc w:val="left"/>
      <w:pPr>
        <w:ind w:left="5040" w:hanging="360"/>
      </w:pPr>
    </w:lvl>
    <w:lvl w:ilvl="7" w:tplc="77157736" w:tentative="1">
      <w:start w:val="1"/>
      <w:numFmt w:val="lowerLetter"/>
      <w:lvlText w:val="%8."/>
      <w:lvlJc w:val="left"/>
      <w:pPr>
        <w:ind w:left="5760" w:hanging="360"/>
      </w:pPr>
    </w:lvl>
    <w:lvl w:ilvl="8" w:tplc="771577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16">
    <w:multiLevelType w:val="hybridMultilevel"/>
    <w:lvl w:ilvl="0" w:tplc="86743986">
      <w:start w:val="1"/>
      <w:numFmt w:val="decimal"/>
      <w:lvlText w:val="%1."/>
      <w:lvlJc w:val="left"/>
      <w:pPr>
        <w:ind w:left="720" w:hanging="360"/>
      </w:pPr>
    </w:lvl>
    <w:lvl w:ilvl="1" w:tplc="86743986" w:tentative="1">
      <w:start w:val="1"/>
      <w:numFmt w:val="lowerLetter"/>
      <w:lvlText w:val="%2."/>
      <w:lvlJc w:val="left"/>
      <w:pPr>
        <w:ind w:left="1440" w:hanging="360"/>
      </w:pPr>
    </w:lvl>
    <w:lvl w:ilvl="2" w:tplc="86743986" w:tentative="1">
      <w:start w:val="1"/>
      <w:numFmt w:val="lowerRoman"/>
      <w:lvlText w:val="%3."/>
      <w:lvlJc w:val="right"/>
      <w:pPr>
        <w:ind w:left="2160" w:hanging="180"/>
      </w:pPr>
    </w:lvl>
    <w:lvl w:ilvl="3" w:tplc="86743986" w:tentative="1">
      <w:start w:val="1"/>
      <w:numFmt w:val="decimal"/>
      <w:lvlText w:val="%4."/>
      <w:lvlJc w:val="left"/>
      <w:pPr>
        <w:ind w:left="2880" w:hanging="360"/>
      </w:pPr>
    </w:lvl>
    <w:lvl w:ilvl="4" w:tplc="86743986" w:tentative="1">
      <w:start w:val="1"/>
      <w:numFmt w:val="lowerLetter"/>
      <w:lvlText w:val="%5."/>
      <w:lvlJc w:val="left"/>
      <w:pPr>
        <w:ind w:left="3600" w:hanging="360"/>
      </w:pPr>
    </w:lvl>
    <w:lvl w:ilvl="5" w:tplc="86743986" w:tentative="1">
      <w:start w:val="1"/>
      <w:numFmt w:val="lowerRoman"/>
      <w:lvlText w:val="%6."/>
      <w:lvlJc w:val="right"/>
      <w:pPr>
        <w:ind w:left="4320" w:hanging="180"/>
      </w:pPr>
    </w:lvl>
    <w:lvl w:ilvl="6" w:tplc="86743986" w:tentative="1">
      <w:start w:val="1"/>
      <w:numFmt w:val="decimal"/>
      <w:lvlText w:val="%7."/>
      <w:lvlJc w:val="left"/>
      <w:pPr>
        <w:ind w:left="5040" w:hanging="360"/>
      </w:pPr>
    </w:lvl>
    <w:lvl w:ilvl="7" w:tplc="86743986" w:tentative="1">
      <w:start w:val="1"/>
      <w:numFmt w:val="lowerLetter"/>
      <w:lvlText w:val="%8."/>
      <w:lvlJc w:val="left"/>
      <w:pPr>
        <w:ind w:left="5760" w:hanging="360"/>
      </w:pPr>
    </w:lvl>
    <w:lvl w:ilvl="8" w:tplc="867439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15">
    <w:multiLevelType w:val="hybridMultilevel"/>
    <w:lvl w:ilvl="0" w:tplc="73164960">
      <w:start w:val="1"/>
      <w:numFmt w:val="decimal"/>
      <w:lvlText w:val="%1."/>
      <w:lvlJc w:val="left"/>
      <w:pPr>
        <w:ind w:left="720" w:hanging="360"/>
      </w:pPr>
    </w:lvl>
    <w:lvl w:ilvl="1" w:tplc="73164960" w:tentative="1">
      <w:start w:val="1"/>
      <w:numFmt w:val="lowerLetter"/>
      <w:lvlText w:val="%2."/>
      <w:lvlJc w:val="left"/>
      <w:pPr>
        <w:ind w:left="1440" w:hanging="360"/>
      </w:pPr>
    </w:lvl>
    <w:lvl w:ilvl="2" w:tplc="73164960" w:tentative="1">
      <w:start w:val="1"/>
      <w:numFmt w:val="lowerRoman"/>
      <w:lvlText w:val="%3."/>
      <w:lvlJc w:val="right"/>
      <w:pPr>
        <w:ind w:left="2160" w:hanging="180"/>
      </w:pPr>
    </w:lvl>
    <w:lvl w:ilvl="3" w:tplc="73164960" w:tentative="1">
      <w:start w:val="1"/>
      <w:numFmt w:val="decimal"/>
      <w:lvlText w:val="%4."/>
      <w:lvlJc w:val="left"/>
      <w:pPr>
        <w:ind w:left="2880" w:hanging="360"/>
      </w:pPr>
    </w:lvl>
    <w:lvl w:ilvl="4" w:tplc="73164960" w:tentative="1">
      <w:start w:val="1"/>
      <w:numFmt w:val="lowerLetter"/>
      <w:lvlText w:val="%5."/>
      <w:lvlJc w:val="left"/>
      <w:pPr>
        <w:ind w:left="3600" w:hanging="360"/>
      </w:pPr>
    </w:lvl>
    <w:lvl w:ilvl="5" w:tplc="73164960" w:tentative="1">
      <w:start w:val="1"/>
      <w:numFmt w:val="lowerRoman"/>
      <w:lvlText w:val="%6."/>
      <w:lvlJc w:val="right"/>
      <w:pPr>
        <w:ind w:left="4320" w:hanging="180"/>
      </w:pPr>
    </w:lvl>
    <w:lvl w:ilvl="6" w:tplc="73164960" w:tentative="1">
      <w:start w:val="1"/>
      <w:numFmt w:val="decimal"/>
      <w:lvlText w:val="%7."/>
      <w:lvlJc w:val="left"/>
      <w:pPr>
        <w:ind w:left="5040" w:hanging="360"/>
      </w:pPr>
    </w:lvl>
    <w:lvl w:ilvl="7" w:tplc="73164960" w:tentative="1">
      <w:start w:val="1"/>
      <w:numFmt w:val="lowerLetter"/>
      <w:lvlText w:val="%8."/>
      <w:lvlJc w:val="left"/>
      <w:pPr>
        <w:ind w:left="5760" w:hanging="360"/>
      </w:pPr>
    </w:lvl>
    <w:lvl w:ilvl="8" w:tplc="731649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14">
    <w:multiLevelType w:val="hybridMultilevel"/>
    <w:lvl w:ilvl="0" w:tplc="71447216">
      <w:start w:val="1"/>
      <w:numFmt w:val="decimal"/>
      <w:lvlText w:val="%1."/>
      <w:lvlJc w:val="left"/>
      <w:pPr>
        <w:ind w:left="720" w:hanging="360"/>
      </w:pPr>
    </w:lvl>
    <w:lvl w:ilvl="1" w:tplc="71447216" w:tentative="1">
      <w:start w:val="1"/>
      <w:numFmt w:val="lowerLetter"/>
      <w:lvlText w:val="%2."/>
      <w:lvlJc w:val="left"/>
      <w:pPr>
        <w:ind w:left="1440" w:hanging="360"/>
      </w:pPr>
    </w:lvl>
    <w:lvl w:ilvl="2" w:tplc="71447216" w:tentative="1">
      <w:start w:val="1"/>
      <w:numFmt w:val="lowerRoman"/>
      <w:lvlText w:val="%3."/>
      <w:lvlJc w:val="right"/>
      <w:pPr>
        <w:ind w:left="2160" w:hanging="180"/>
      </w:pPr>
    </w:lvl>
    <w:lvl w:ilvl="3" w:tplc="71447216" w:tentative="1">
      <w:start w:val="1"/>
      <w:numFmt w:val="decimal"/>
      <w:lvlText w:val="%4."/>
      <w:lvlJc w:val="left"/>
      <w:pPr>
        <w:ind w:left="2880" w:hanging="360"/>
      </w:pPr>
    </w:lvl>
    <w:lvl w:ilvl="4" w:tplc="71447216" w:tentative="1">
      <w:start w:val="1"/>
      <w:numFmt w:val="lowerLetter"/>
      <w:lvlText w:val="%5."/>
      <w:lvlJc w:val="left"/>
      <w:pPr>
        <w:ind w:left="3600" w:hanging="360"/>
      </w:pPr>
    </w:lvl>
    <w:lvl w:ilvl="5" w:tplc="71447216" w:tentative="1">
      <w:start w:val="1"/>
      <w:numFmt w:val="lowerRoman"/>
      <w:lvlText w:val="%6."/>
      <w:lvlJc w:val="right"/>
      <w:pPr>
        <w:ind w:left="4320" w:hanging="180"/>
      </w:pPr>
    </w:lvl>
    <w:lvl w:ilvl="6" w:tplc="71447216" w:tentative="1">
      <w:start w:val="1"/>
      <w:numFmt w:val="decimal"/>
      <w:lvlText w:val="%7."/>
      <w:lvlJc w:val="left"/>
      <w:pPr>
        <w:ind w:left="5040" w:hanging="360"/>
      </w:pPr>
    </w:lvl>
    <w:lvl w:ilvl="7" w:tplc="71447216" w:tentative="1">
      <w:start w:val="1"/>
      <w:numFmt w:val="lowerLetter"/>
      <w:lvlText w:val="%8."/>
      <w:lvlJc w:val="left"/>
      <w:pPr>
        <w:ind w:left="5760" w:hanging="360"/>
      </w:pPr>
    </w:lvl>
    <w:lvl w:ilvl="8" w:tplc="714472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13">
    <w:multiLevelType w:val="hybridMultilevel"/>
    <w:lvl w:ilvl="0" w:tplc="41777901">
      <w:start w:val="1"/>
      <w:numFmt w:val="decimal"/>
      <w:lvlText w:val="%1."/>
      <w:lvlJc w:val="left"/>
      <w:pPr>
        <w:ind w:left="720" w:hanging="360"/>
      </w:pPr>
    </w:lvl>
    <w:lvl w:ilvl="1" w:tplc="41777901" w:tentative="1">
      <w:start w:val="1"/>
      <w:numFmt w:val="lowerLetter"/>
      <w:lvlText w:val="%2."/>
      <w:lvlJc w:val="left"/>
      <w:pPr>
        <w:ind w:left="1440" w:hanging="360"/>
      </w:pPr>
    </w:lvl>
    <w:lvl w:ilvl="2" w:tplc="41777901" w:tentative="1">
      <w:start w:val="1"/>
      <w:numFmt w:val="lowerRoman"/>
      <w:lvlText w:val="%3."/>
      <w:lvlJc w:val="right"/>
      <w:pPr>
        <w:ind w:left="2160" w:hanging="180"/>
      </w:pPr>
    </w:lvl>
    <w:lvl w:ilvl="3" w:tplc="41777901" w:tentative="1">
      <w:start w:val="1"/>
      <w:numFmt w:val="decimal"/>
      <w:lvlText w:val="%4."/>
      <w:lvlJc w:val="left"/>
      <w:pPr>
        <w:ind w:left="2880" w:hanging="360"/>
      </w:pPr>
    </w:lvl>
    <w:lvl w:ilvl="4" w:tplc="41777901" w:tentative="1">
      <w:start w:val="1"/>
      <w:numFmt w:val="lowerLetter"/>
      <w:lvlText w:val="%5."/>
      <w:lvlJc w:val="left"/>
      <w:pPr>
        <w:ind w:left="3600" w:hanging="360"/>
      </w:pPr>
    </w:lvl>
    <w:lvl w:ilvl="5" w:tplc="41777901" w:tentative="1">
      <w:start w:val="1"/>
      <w:numFmt w:val="lowerRoman"/>
      <w:lvlText w:val="%6."/>
      <w:lvlJc w:val="right"/>
      <w:pPr>
        <w:ind w:left="4320" w:hanging="180"/>
      </w:pPr>
    </w:lvl>
    <w:lvl w:ilvl="6" w:tplc="41777901" w:tentative="1">
      <w:start w:val="1"/>
      <w:numFmt w:val="decimal"/>
      <w:lvlText w:val="%7."/>
      <w:lvlJc w:val="left"/>
      <w:pPr>
        <w:ind w:left="5040" w:hanging="360"/>
      </w:pPr>
    </w:lvl>
    <w:lvl w:ilvl="7" w:tplc="41777901" w:tentative="1">
      <w:start w:val="1"/>
      <w:numFmt w:val="lowerLetter"/>
      <w:lvlText w:val="%8."/>
      <w:lvlJc w:val="left"/>
      <w:pPr>
        <w:ind w:left="5760" w:hanging="360"/>
      </w:pPr>
    </w:lvl>
    <w:lvl w:ilvl="8" w:tplc="417779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12">
    <w:multiLevelType w:val="hybridMultilevel"/>
    <w:lvl w:ilvl="0" w:tplc="74957115">
      <w:start w:val="1"/>
      <w:numFmt w:val="decimal"/>
      <w:lvlText w:val="%1."/>
      <w:lvlJc w:val="left"/>
      <w:pPr>
        <w:ind w:left="720" w:hanging="360"/>
      </w:pPr>
    </w:lvl>
    <w:lvl w:ilvl="1" w:tplc="74957115" w:tentative="1">
      <w:start w:val="1"/>
      <w:numFmt w:val="lowerLetter"/>
      <w:lvlText w:val="%2."/>
      <w:lvlJc w:val="left"/>
      <w:pPr>
        <w:ind w:left="1440" w:hanging="360"/>
      </w:pPr>
    </w:lvl>
    <w:lvl w:ilvl="2" w:tplc="74957115" w:tentative="1">
      <w:start w:val="1"/>
      <w:numFmt w:val="lowerRoman"/>
      <w:lvlText w:val="%3."/>
      <w:lvlJc w:val="right"/>
      <w:pPr>
        <w:ind w:left="2160" w:hanging="180"/>
      </w:pPr>
    </w:lvl>
    <w:lvl w:ilvl="3" w:tplc="74957115" w:tentative="1">
      <w:start w:val="1"/>
      <w:numFmt w:val="decimal"/>
      <w:lvlText w:val="%4."/>
      <w:lvlJc w:val="left"/>
      <w:pPr>
        <w:ind w:left="2880" w:hanging="360"/>
      </w:pPr>
    </w:lvl>
    <w:lvl w:ilvl="4" w:tplc="74957115" w:tentative="1">
      <w:start w:val="1"/>
      <w:numFmt w:val="lowerLetter"/>
      <w:lvlText w:val="%5."/>
      <w:lvlJc w:val="left"/>
      <w:pPr>
        <w:ind w:left="3600" w:hanging="360"/>
      </w:pPr>
    </w:lvl>
    <w:lvl w:ilvl="5" w:tplc="74957115" w:tentative="1">
      <w:start w:val="1"/>
      <w:numFmt w:val="lowerRoman"/>
      <w:lvlText w:val="%6."/>
      <w:lvlJc w:val="right"/>
      <w:pPr>
        <w:ind w:left="4320" w:hanging="180"/>
      </w:pPr>
    </w:lvl>
    <w:lvl w:ilvl="6" w:tplc="74957115" w:tentative="1">
      <w:start w:val="1"/>
      <w:numFmt w:val="decimal"/>
      <w:lvlText w:val="%7."/>
      <w:lvlJc w:val="left"/>
      <w:pPr>
        <w:ind w:left="5040" w:hanging="360"/>
      </w:pPr>
    </w:lvl>
    <w:lvl w:ilvl="7" w:tplc="74957115" w:tentative="1">
      <w:start w:val="1"/>
      <w:numFmt w:val="lowerLetter"/>
      <w:lvlText w:val="%8."/>
      <w:lvlJc w:val="left"/>
      <w:pPr>
        <w:ind w:left="5760" w:hanging="360"/>
      </w:pPr>
    </w:lvl>
    <w:lvl w:ilvl="8" w:tplc="749571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11">
    <w:multiLevelType w:val="hybridMultilevel"/>
    <w:lvl w:ilvl="0" w:tplc="32376776">
      <w:start w:val="1"/>
      <w:numFmt w:val="decimal"/>
      <w:lvlText w:val="%1."/>
      <w:lvlJc w:val="left"/>
      <w:pPr>
        <w:ind w:left="720" w:hanging="360"/>
      </w:pPr>
    </w:lvl>
    <w:lvl w:ilvl="1" w:tplc="32376776" w:tentative="1">
      <w:start w:val="1"/>
      <w:numFmt w:val="lowerLetter"/>
      <w:lvlText w:val="%2."/>
      <w:lvlJc w:val="left"/>
      <w:pPr>
        <w:ind w:left="1440" w:hanging="360"/>
      </w:pPr>
    </w:lvl>
    <w:lvl w:ilvl="2" w:tplc="32376776" w:tentative="1">
      <w:start w:val="1"/>
      <w:numFmt w:val="lowerRoman"/>
      <w:lvlText w:val="%3."/>
      <w:lvlJc w:val="right"/>
      <w:pPr>
        <w:ind w:left="2160" w:hanging="180"/>
      </w:pPr>
    </w:lvl>
    <w:lvl w:ilvl="3" w:tplc="32376776" w:tentative="1">
      <w:start w:val="1"/>
      <w:numFmt w:val="decimal"/>
      <w:lvlText w:val="%4."/>
      <w:lvlJc w:val="left"/>
      <w:pPr>
        <w:ind w:left="2880" w:hanging="360"/>
      </w:pPr>
    </w:lvl>
    <w:lvl w:ilvl="4" w:tplc="32376776" w:tentative="1">
      <w:start w:val="1"/>
      <w:numFmt w:val="lowerLetter"/>
      <w:lvlText w:val="%5."/>
      <w:lvlJc w:val="left"/>
      <w:pPr>
        <w:ind w:left="3600" w:hanging="360"/>
      </w:pPr>
    </w:lvl>
    <w:lvl w:ilvl="5" w:tplc="32376776" w:tentative="1">
      <w:start w:val="1"/>
      <w:numFmt w:val="lowerRoman"/>
      <w:lvlText w:val="%6."/>
      <w:lvlJc w:val="right"/>
      <w:pPr>
        <w:ind w:left="4320" w:hanging="180"/>
      </w:pPr>
    </w:lvl>
    <w:lvl w:ilvl="6" w:tplc="32376776" w:tentative="1">
      <w:start w:val="1"/>
      <w:numFmt w:val="decimal"/>
      <w:lvlText w:val="%7."/>
      <w:lvlJc w:val="left"/>
      <w:pPr>
        <w:ind w:left="5040" w:hanging="360"/>
      </w:pPr>
    </w:lvl>
    <w:lvl w:ilvl="7" w:tplc="32376776" w:tentative="1">
      <w:start w:val="1"/>
      <w:numFmt w:val="lowerLetter"/>
      <w:lvlText w:val="%8."/>
      <w:lvlJc w:val="left"/>
      <w:pPr>
        <w:ind w:left="5760" w:hanging="360"/>
      </w:pPr>
    </w:lvl>
    <w:lvl w:ilvl="8" w:tplc="323767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10">
    <w:multiLevelType w:val="hybridMultilevel"/>
    <w:lvl w:ilvl="0" w:tplc="17465473">
      <w:start w:val="1"/>
      <w:numFmt w:val="decimal"/>
      <w:lvlText w:val="%1."/>
      <w:lvlJc w:val="left"/>
      <w:pPr>
        <w:ind w:left="720" w:hanging="360"/>
      </w:pPr>
    </w:lvl>
    <w:lvl w:ilvl="1" w:tplc="17465473" w:tentative="1">
      <w:start w:val="1"/>
      <w:numFmt w:val="lowerLetter"/>
      <w:lvlText w:val="%2."/>
      <w:lvlJc w:val="left"/>
      <w:pPr>
        <w:ind w:left="1440" w:hanging="360"/>
      </w:pPr>
    </w:lvl>
    <w:lvl w:ilvl="2" w:tplc="17465473" w:tentative="1">
      <w:start w:val="1"/>
      <w:numFmt w:val="lowerRoman"/>
      <w:lvlText w:val="%3."/>
      <w:lvlJc w:val="right"/>
      <w:pPr>
        <w:ind w:left="2160" w:hanging="180"/>
      </w:pPr>
    </w:lvl>
    <w:lvl w:ilvl="3" w:tplc="17465473" w:tentative="1">
      <w:start w:val="1"/>
      <w:numFmt w:val="decimal"/>
      <w:lvlText w:val="%4."/>
      <w:lvlJc w:val="left"/>
      <w:pPr>
        <w:ind w:left="2880" w:hanging="360"/>
      </w:pPr>
    </w:lvl>
    <w:lvl w:ilvl="4" w:tplc="17465473" w:tentative="1">
      <w:start w:val="1"/>
      <w:numFmt w:val="lowerLetter"/>
      <w:lvlText w:val="%5."/>
      <w:lvlJc w:val="left"/>
      <w:pPr>
        <w:ind w:left="3600" w:hanging="360"/>
      </w:pPr>
    </w:lvl>
    <w:lvl w:ilvl="5" w:tplc="17465473" w:tentative="1">
      <w:start w:val="1"/>
      <w:numFmt w:val="lowerRoman"/>
      <w:lvlText w:val="%6."/>
      <w:lvlJc w:val="right"/>
      <w:pPr>
        <w:ind w:left="4320" w:hanging="180"/>
      </w:pPr>
    </w:lvl>
    <w:lvl w:ilvl="6" w:tplc="17465473" w:tentative="1">
      <w:start w:val="1"/>
      <w:numFmt w:val="decimal"/>
      <w:lvlText w:val="%7."/>
      <w:lvlJc w:val="left"/>
      <w:pPr>
        <w:ind w:left="5040" w:hanging="360"/>
      </w:pPr>
    </w:lvl>
    <w:lvl w:ilvl="7" w:tplc="17465473" w:tentative="1">
      <w:start w:val="1"/>
      <w:numFmt w:val="lowerLetter"/>
      <w:lvlText w:val="%8."/>
      <w:lvlJc w:val="left"/>
      <w:pPr>
        <w:ind w:left="5760" w:hanging="360"/>
      </w:pPr>
    </w:lvl>
    <w:lvl w:ilvl="8" w:tplc="174654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09">
    <w:multiLevelType w:val="hybridMultilevel"/>
    <w:lvl w:ilvl="0" w:tplc="76807126">
      <w:start w:val="1"/>
      <w:numFmt w:val="decimal"/>
      <w:lvlText w:val="%1."/>
      <w:lvlJc w:val="left"/>
      <w:pPr>
        <w:ind w:left="720" w:hanging="360"/>
      </w:pPr>
    </w:lvl>
    <w:lvl w:ilvl="1" w:tplc="76807126" w:tentative="1">
      <w:start w:val="1"/>
      <w:numFmt w:val="lowerLetter"/>
      <w:lvlText w:val="%2."/>
      <w:lvlJc w:val="left"/>
      <w:pPr>
        <w:ind w:left="1440" w:hanging="360"/>
      </w:pPr>
    </w:lvl>
    <w:lvl w:ilvl="2" w:tplc="76807126" w:tentative="1">
      <w:start w:val="1"/>
      <w:numFmt w:val="lowerRoman"/>
      <w:lvlText w:val="%3."/>
      <w:lvlJc w:val="right"/>
      <w:pPr>
        <w:ind w:left="2160" w:hanging="180"/>
      </w:pPr>
    </w:lvl>
    <w:lvl w:ilvl="3" w:tplc="76807126" w:tentative="1">
      <w:start w:val="1"/>
      <w:numFmt w:val="decimal"/>
      <w:lvlText w:val="%4."/>
      <w:lvlJc w:val="left"/>
      <w:pPr>
        <w:ind w:left="2880" w:hanging="360"/>
      </w:pPr>
    </w:lvl>
    <w:lvl w:ilvl="4" w:tplc="76807126" w:tentative="1">
      <w:start w:val="1"/>
      <w:numFmt w:val="lowerLetter"/>
      <w:lvlText w:val="%5."/>
      <w:lvlJc w:val="left"/>
      <w:pPr>
        <w:ind w:left="3600" w:hanging="360"/>
      </w:pPr>
    </w:lvl>
    <w:lvl w:ilvl="5" w:tplc="76807126" w:tentative="1">
      <w:start w:val="1"/>
      <w:numFmt w:val="lowerRoman"/>
      <w:lvlText w:val="%6."/>
      <w:lvlJc w:val="right"/>
      <w:pPr>
        <w:ind w:left="4320" w:hanging="180"/>
      </w:pPr>
    </w:lvl>
    <w:lvl w:ilvl="6" w:tplc="76807126" w:tentative="1">
      <w:start w:val="1"/>
      <w:numFmt w:val="decimal"/>
      <w:lvlText w:val="%7."/>
      <w:lvlJc w:val="left"/>
      <w:pPr>
        <w:ind w:left="5040" w:hanging="360"/>
      </w:pPr>
    </w:lvl>
    <w:lvl w:ilvl="7" w:tplc="76807126" w:tentative="1">
      <w:start w:val="1"/>
      <w:numFmt w:val="lowerLetter"/>
      <w:lvlText w:val="%8."/>
      <w:lvlJc w:val="left"/>
      <w:pPr>
        <w:ind w:left="5760" w:hanging="360"/>
      </w:pPr>
    </w:lvl>
    <w:lvl w:ilvl="8" w:tplc="768071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08">
    <w:multiLevelType w:val="hybridMultilevel"/>
    <w:lvl w:ilvl="0" w:tplc="46290346">
      <w:start w:val="1"/>
      <w:numFmt w:val="decimal"/>
      <w:lvlText w:val="%1."/>
      <w:lvlJc w:val="left"/>
      <w:pPr>
        <w:ind w:left="720" w:hanging="360"/>
      </w:pPr>
    </w:lvl>
    <w:lvl w:ilvl="1" w:tplc="46290346" w:tentative="1">
      <w:start w:val="1"/>
      <w:numFmt w:val="lowerLetter"/>
      <w:lvlText w:val="%2."/>
      <w:lvlJc w:val="left"/>
      <w:pPr>
        <w:ind w:left="1440" w:hanging="360"/>
      </w:pPr>
    </w:lvl>
    <w:lvl w:ilvl="2" w:tplc="46290346" w:tentative="1">
      <w:start w:val="1"/>
      <w:numFmt w:val="lowerRoman"/>
      <w:lvlText w:val="%3."/>
      <w:lvlJc w:val="right"/>
      <w:pPr>
        <w:ind w:left="2160" w:hanging="180"/>
      </w:pPr>
    </w:lvl>
    <w:lvl w:ilvl="3" w:tplc="46290346" w:tentative="1">
      <w:start w:val="1"/>
      <w:numFmt w:val="decimal"/>
      <w:lvlText w:val="%4."/>
      <w:lvlJc w:val="left"/>
      <w:pPr>
        <w:ind w:left="2880" w:hanging="360"/>
      </w:pPr>
    </w:lvl>
    <w:lvl w:ilvl="4" w:tplc="46290346" w:tentative="1">
      <w:start w:val="1"/>
      <w:numFmt w:val="lowerLetter"/>
      <w:lvlText w:val="%5."/>
      <w:lvlJc w:val="left"/>
      <w:pPr>
        <w:ind w:left="3600" w:hanging="360"/>
      </w:pPr>
    </w:lvl>
    <w:lvl w:ilvl="5" w:tplc="46290346" w:tentative="1">
      <w:start w:val="1"/>
      <w:numFmt w:val="lowerRoman"/>
      <w:lvlText w:val="%6."/>
      <w:lvlJc w:val="right"/>
      <w:pPr>
        <w:ind w:left="4320" w:hanging="180"/>
      </w:pPr>
    </w:lvl>
    <w:lvl w:ilvl="6" w:tplc="46290346" w:tentative="1">
      <w:start w:val="1"/>
      <w:numFmt w:val="decimal"/>
      <w:lvlText w:val="%7."/>
      <w:lvlJc w:val="left"/>
      <w:pPr>
        <w:ind w:left="5040" w:hanging="360"/>
      </w:pPr>
    </w:lvl>
    <w:lvl w:ilvl="7" w:tplc="46290346" w:tentative="1">
      <w:start w:val="1"/>
      <w:numFmt w:val="lowerLetter"/>
      <w:lvlText w:val="%8."/>
      <w:lvlJc w:val="left"/>
      <w:pPr>
        <w:ind w:left="5760" w:hanging="360"/>
      </w:pPr>
    </w:lvl>
    <w:lvl w:ilvl="8" w:tplc="462903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07">
    <w:multiLevelType w:val="hybridMultilevel"/>
    <w:lvl w:ilvl="0" w:tplc="19341399">
      <w:start w:val="1"/>
      <w:numFmt w:val="decimal"/>
      <w:lvlText w:val="%1."/>
      <w:lvlJc w:val="left"/>
      <w:pPr>
        <w:ind w:left="720" w:hanging="360"/>
      </w:pPr>
    </w:lvl>
    <w:lvl w:ilvl="1" w:tplc="19341399" w:tentative="1">
      <w:start w:val="1"/>
      <w:numFmt w:val="lowerLetter"/>
      <w:lvlText w:val="%2."/>
      <w:lvlJc w:val="left"/>
      <w:pPr>
        <w:ind w:left="1440" w:hanging="360"/>
      </w:pPr>
    </w:lvl>
    <w:lvl w:ilvl="2" w:tplc="19341399" w:tentative="1">
      <w:start w:val="1"/>
      <w:numFmt w:val="lowerRoman"/>
      <w:lvlText w:val="%3."/>
      <w:lvlJc w:val="right"/>
      <w:pPr>
        <w:ind w:left="2160" w:hanging="180"/>
      </w:pPr>
    </w:lvl>
    <w:lvl w:ilvl="3" w:tplc="19341399" w:tentative="1">
      <w:start w:val="1"/>
      <w:numFmt w:val="decimal"/>
      <w:lvlText w:val="%4."/>
      <w:lvlJc w:val="left"/>
      <w:pPr>
        <w:ind w:left="2880" w:hanging="360"/>
      </w:pPr>
    </w:lvl>
    <w:lvl w:ilvl="4" w:tplc="19341399" w:tentative="1">
      <w:start w:val="1"/>
      <w:numFmt w:val="lowerLetter"/>
      <w:lvlText w:val="%5."/>
      <w:lvlJc w:val="left"/>
      <w:pPr>
        <w:ind w:left="3600" w:hanging="360"/>
      </w:pPr>
    </w:lvl>
    <w:lvl w:ilvl="5" w:tplc="19341399" w:tentative="1">
      <w:start w:val="1"/>
      <w:numFmt w:val="lowerRoman"/>
      <w:lvlText w:val="%6."/>
      <w:lvlJc w:val="right"/>
      <w:pPr>
        <w:ind w:left="4320" w:hanging="180"/>
      </w:pPr>
    </w:lvl>
    <w:lvl w:ilvl="6" w:tplc="19341399" w:tentative="1">
      <w:start w:val="1"/>
      <w:numFmt w:val="decimal"/>
      <w:lvlText w:val="%7."/>
      <w:lvlJc w:val="left"/>
      <w:pPr>
        <w:ind w:left="5040" w:hanging="360"/>
      </w:pPr>
    </w:lvl>
    <w:lvl w:ilvl="7" w:tplc="19341399" w:tentative="1">
      <w:start w:val="1"/>
      <w:numFmt w:val="lowerLetter"/>
      <w:lvlText w:val="%8."/>
      <w:lvlJc w:val="left"/>
      <w:pPr>
        <w:ind w:left="5760" w:hanging="360"/>
      </w:pPr>
    </w:lvl>
    <w:lvl w:ilvl="8" w:tplc="193413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06">
    <w:multiLevelType w:val="hybridMultilevel"/>
    <w:lvl w:ilvl="0" w:tplc="60152051">
      <w:start w:val="1"/>
      <w:numFmt w:val="decimal"/>
      <w:lvlText w:val="%1."/>
      <w:lvlJc w:val="left"/>
      <w:pPr>
        <w:ind w:left="720" w:hanging="360"/>
      </w:pPr>
    </w:lvl>
    <w:lvl w:ilvl="1" w:tplc="60152051" w:tentative="1">
      <w:start w:val="1"/>
      <w:numFmt w:val="lowerLetter"/>
      <w:lvlText w:val="%2."/>
      <w:lvlJc w:val="left"/>
      <w:pPr>
        <w:ind w:left="1440" w:hanging="360"/>
      </w:pPr>
    </w:lvl>
    <w:lvl w:ilvl="2" w:tplc="60152051" w:tentative="1">
      <w:start w:val="1"/>
      <w:numFmt w:val="lowerRoman"/>
      <w:lvlText w:val="%3."/>
      <w:lvlJc w:val="right"/>
      <w:pPr>
        <w:ind w:left="2160" w:hanging="180"/>
      </w:pPr>
    </w:lvl>
    <w:lvl w:ilvl="3" w:tplc="60152051" w:tentative="1">
      <w:start w:val="1"/>
      <w:numFmt w:val="decimal"/>
      <w:lvlText w:val="%4."/>
      <w:lvlJc w:val="left"/>
      <w:pPr>
        <w:ind w:left="2880" w:hanging="360"/>
      </w:pPr>
    </w:lvl>
    <w:lvl w:ilvl="4" w:tplc="60152051" w:tentative="1">
      <w:start w:val="1"/>
      <w:numFmt w:val="lowerLetter"/>
      <w:lvlText w:val="%5."/>
      <w:lvlJc w:val="left"/>
      <w:pPr>
        <w:ind w:left="3600" w:hanging="360"/>
      </w:pPr>
    </w:lvl>
    <w:lvl w:ilvl="5" w:tplc="60152051" w:tentative="1">
      <w:start w:val="1"/>
      <w:numFmt w:val="lowerRoman"/>
      <w:lvlText w:val="%6."/>
      <w:lvlJc w:val="right"/>
      <w:pPr>
        <w:ind w:left="4320" w:hanging="180"/>
      </w:pPr>
    </w:lvl>
    <w:lvl w:ilvl="6" w:tplc="60152051" w:tentative="1">
      <w:start w:val="1"/>
      <w:numFmt w:val="decimal"/>
      <w:lvlText w:val="%7."/>
      <w:lvlJc w:val="left"/>
      <w:pPr>
        <w:ind w:left="5040" w:hanging="360"/>
      </w:pPr>
    </w:lvl>
    <w:lvl w:ilvl="7" w:tplc="60152051" w:tentative="1">
      <w:start w:val="1"/>
      <w:numFmt w:val="lowerLetter"/>
      <w:lvlText w:val="%8."/>
      <w:lvlJc w:val="left"/>
      <w:pPr>
        <w:ind w:left="5760" w:hanging="360"/>
      </w:pPr>
    </w:lvl>
    <w:lvl w:ilvl="8" w:tplc="601520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05">
    <w:multiLevelType w:val="hybridMultilevel"/>
    <w:lvl w:ilvl="0" w:tplc="35375232">
      <w:start w:val="1"/>
      <w:numFmt w:val="decimal"/>
      <w:lvlText w:val="%1."/>
      <w:lvlJc w:val="left"/>
      <w:pPr>
        <w:ind w:left="720" w:hanging="360"/>
      </w:pPr>
    </w:lvl>
    <w:lvl w:ilvl="1" w:tplc="35375232" w:tentative="1">
      <w:start w:val="1"/>
      <w:numFmt w:val="lowerLetter"/>
      <w:lvlText w:val="%2."/>
      <w:lvlJc w:val="left"/>
      <w:pPr>
        <w:ind w:left="1440" w:hanging="360"/>
      </w:pPr>
    </w:lvl>
    <w:lvl w:ilvl="2" w:tplc="35375232" w:tentative="1">
      <w:start w:val="1"/>
      <w:numFmt w:val="lowerRoman"/>
      <w:lvlText w:val="%3."/>
      <w:lvlJc w:val="right"/>
      <w:pPr>
        <w:ind w:left="2160" w:hanging="180"/>
      </w:pPr>
    </w:lvl>
    <w:lvl w:ilvl="3" w:tplc="35375232" w:tentative="1">
      <w:start w:val="1"/>
      <w:numFmt w:val="decimal"/>
      <w:lvlText w:val="%4."/>
      <w:lvlJc w:val="left"/>
      <w:pPr>
        <w:ind w:left="2880" w:hanging="360"/>
      </w:pPr>
    </w:lvl>
    <w:lvl w:ilvl="4" w:tplc="35375232" w:tentative="1">
      <w:start w:val="1"/>
      <w:numFmt w:val="lowerLetter"/>
      <w:lvlText w:val="%5."/>
      <w:lvlJc w:val="left"/>
      <w:pPr>
        <w:ind w:left="3600" w:hanging="360"/>
      </w:pPr>
    </w:lvl>
    <w:lvl w:ilvl="5" w:tplc="35375232" w:tentative="1">
      <w:start w:val="1"/>
      <w:numFmt w:val="lowerRoman"/>
      <w:lvlText w:val="%6."/>
      <w:lvlJc w:val="right"/>
      <w:pPr>
        <w:ind w:left="4320" w:hanging="180"/>
      </w:pPr>
    </w:lvl>
    <w:lvl w:ilvl="6" w:tplc="35375232" w:tentative="1">
      <w:start w:val="1"/>
      <w:numFmt w:val="decimal"/>
      <w:lvlText w:val="%7."/>
      <w:lvlJc w:val="left"/>
      <w:pPr>
        <w:ind w:left="5040" w:hanging="360"/>
      </w:pPr>
    </w:lvl>
    <w:lvl w:ilvl="7" w:tplc="35375232" w:tentative="1">
      <w:start w:val="1"/>
      <w:numFmt w:val="lowerLetter"/>
      <w:lvlText w:val="%8."/>
      <w:lvlJc w:val="left"/>
      <w:pPr>
        <w:ind w:left="5760" w:hanging="360"/>
      </w:pPr>
    </w:lvl>
    <w:lvl w:ilvl="8" w:tplc="353752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04">
    <w:multiLevelType w:val="hybridMultilevel"/>
    <w:lvl w:ilvl="0" w:tplc="77386989">
      <w:start w:val="1"/>
      <w:numFmt w:val="decimal"/>
      <w:lvlText w:val="%1."/>
      <w:lvlJc w:val="left"/>
      <w:pPr>
        <w:ind w:left="720" w:hanging="360"/>
      </w:pPr>
    </w:lvl>
    <w:lvl w:ilvl="1" w:tplc="77386989" w:tentative="1">
      <w:start w:val="1"/>
      <w:numFmt w:val="lowerLetter"/>
      <w:lvlText w:val="%2."/>
      <w:lvlJc w:val="left"/>
      <w:pPr>
        <w:ind w:left="1440" w:hanging="360"/>
      </w:pPr>
    </w:lvl>
    <w:lvl w:ilvl="2" w:tplc="77386989" w:tentative="1">
      <w:start w:val="1"/>
      <w:numFmt w:val="lowerRoman"/>
      <w:lvlText w:val="%3."/>
      <w:lvlJc w:val="right"/>
      <w:pPr>
        <w:ind w:left="2160" w:hanging="180"/>
      </w:pPr>
    </w:lvl>
    <w:lvl w:ilvl="3" w:tplc="77386989" w:tentative="1">
      <w:start w:val="1"/>
      <w:numFmt w:val="decimal"/>
      <w:lvlText w:val="%4."/>
      <w:lvlJc w:val="left"/>
      <w:pPr>
        <w:ind w:left="2880" w:hanging="360"/>
      </w:pPr>
    </w:lvl>
    <w:lvl w:ilvl="4" w:tplc="77386989" w:tentative="1">
      <w:start w:val="1"/>
      <w:numFmt w:val="lowerLetter"/>
      <w:lvlText w:val="%5."/>
      <w:lvlJc w:val="left"/>
      <w:pPr>
        <w:ind w:left="3600" w:hanging="360"/>
      </w:pPr>
    </w:lvl>
    <w:lvl w:ilvl="5" w:tplc="77386989" w:tentative="1">
      <w:start w:val="1"/>
      <w:numFmt w:val="lowerRoman"/>
      <w:lvlText w:val="%6."/>
      <w:lvlJc w:val="right"/>
      <w:pPr>
        <w:ind w:left="4320" w:hanging="180"/>
      </w:pPr>
    </w:lvl>
    <w:lvl w:ilvl="6" w:tplc="77386989" w:tentative="1">
      <w:start w:val="1"/>
      <w:numFmt w:val="decimal"/>
      <w:lvlText w:val="%7."/>
      <w:lvlJc w:val="left"/>
      <w:pPr>
        <w:ind w:left="5040" w:hanging="360"/>
      </w:pPr>
    </w:lvl>
    <w:lvl w:ilvl="7" w:tplc="77386989" w:tentative="1">
      <w:start w:val="1"/>
      <w:numFmt w:val="lowerLetter"/>
      <w:lvlText w:val="%8."/>
      <w:lvlJc w:val="left"/>
      <w:pPr>
        <w:ind w:left="5760" w:hanging="360"/>
      </w:pPr>
    </w:lvl>
    <w:lvl w:ilvl="8" w:tplc="773869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03">
    <w:multiLevelType w:val="hybridMultilevel"/>
    <w:lvl w:ilvl="0" w:tplc="29788520">
      <w:start w:val="1"/>
      <w:numFmt w:val="decimal"/>
      <w:lvlText w:val="%1."/>
      <w:lvlJc w:val="left"/>
      <w:pPr>
        <w:ind w:left="720" w:hanging="360"/>
      </w:pPr>
    </w:lvl>
    <w:lvl w:ilvl="1" w:tplc="29788520" w:tentative="1">
      <w:start w:val="1"/>
      <w:numFmt w:val="lowerLetter"/>
      <w:lvlText w:val="%2."/>
      <w:lvlJc w:val="left"/>
      <w:pPr>
        <w:ind w:left="1440" w:hanging="360"/>
      </w:pPr>
    </w:lvl>
    <w:lvl w:ilvl="2" w:tplc="29788520" w:tentative="1">
      <w:start w:val="1"/>
      <w:numFmt w:val="lowerRoman"/>
      <w:lvlText w:val="%3."/>
      <w:lvlJc w:val="right"/>
      <w:pPr>
        <w:ind w:left="2160" w:hanging="180"/>
      </w:pPr>
    </w:lvl>
    <w:lvl w:ilvl="3" w:tplc="29788520" w:tentative="1">
      <w:start w:val="1"/>
      <w:numFmt w:val="decimal"/>
      <w:lvlText w:val="%4."/>
      <w:lvlJc w:val="left"/>
      <w:pPr>
        <w:ind w:left="2880" w:hanging="360"/>
      </w:pPr>
    </w:lvl>
    <w:lvl w:ilvl="4" w:tplc="29788520" w:tentative="1">
      <w:start w:val="1"/>
      <w:numFmt w:val="lowerLetter"/>
      <w:lvlText w:val="%5."/>
      <w:lvlJc w:val="left"/>
      <w:pPr>
        <w:ind w:left="3600" w:hanging="360"/>
      </w:pPr>
    </w:lvl>
    <w:lvl w:ilvl="5" w:tplc="29788520" w:tentative="1">
      <w:start w:val="1"/>
      <w:numFmt w:val="lowerRoman"/>
      <w:lvlText w:val="%6."/>
      <w:lvlJc w:val="right"/>
      <w:pPr>
        <w:ind w:left="4320" w:hanging="180"/>
      </w:pPr>
    </w:lvl>
    <w:lvl w:ilvl="6" w:tplc="29788520" w:tentative="1">
      <w:start w:val="1"/>
      <w:numFmt w:val="decimal"/>
      <w:lvlText w:val="%7."/>
      <w:lvlJc w:val="left"/>
      <w:pPr>
        <w:ind w:left="5040" w:hanging="360"/>
      </w:pPr>
    </w:lvl>
    <w:lvl w:ilvl="7" w:tplc="29788520" w:tentative="1">
      <w:start w:val="1"/>
      <w:numFmt w:val="lowerLetter"/>
      <w:lvlText w:val="%8."/>
      <w:lvlJc w:val="left"/>
      <w:pPr>
        <w:ind w:left="5760" w:hanging="360"/>
      </w:pPr>
    </w:lvl>
    <w:lvl w:ilvl="8" w:tplc="297885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02">
    <w:multiLevelType w:val="hybridMultilevel"/>
    <w:lvl w:ilvl="0" w:tplc="58696923">
      <w:start w:val="1"/>
      <w:numFmt w:val="decimal"/>
      <w:lvlText w:val="%1."/>
      <w:lvlJc w:val="left"/>
      <w:pPr>
        <w:ind w:left="720" w:hanging="360"/>
      </w:pPr>
    </w:lvl>
    <w:lvl w:ilvl="1" w:tplc="58696923" w:tentative="1">
      <w:start w:val="1"/>
      <w:numFmt w:val="lowerLetter"/>
      <w:lvlText w:val="%2."/>
      <w:lvlJc w:val="left"/>
      <w:pPr>
        <w:ind w:left="1440" w:hanging="360"/>
      </w:pPr>
    </w:lvl>
    <w:lvl w:ilvl="2" w:tplc="58696923" w:tentative="1">
      <w:start w:val="1"/>
      <w:numFmt w:val="lowerRoman"/>
      <w:lvlText w:val="%3."/>
      <w:lvlJc w:val="right"/>
      <w:pPr>
        <w:ind w:left="2160" w:hanging="180"/>
      </w:pPr>
    </w:lvl>
    <w:lvl w:ilvl="3" w:tplc="58696923" w:tentative="1">
      <w:start w:val="1"/>
      <w:numFmt w:val="decimal"/>
      <w:lvlText w:val="%4."/>
      <w:lvlJc w:val="left"/>
      <w:pPr>
        <w:ind w:left="2880" w:hanging="360"/>
      </w:pPr>
    </w:lvl>
    <w:lvl w:ilvl="4" w:tplc="58696923" w:tentative="1">
      <w:start w:val="1"/>
      <w:numFmt w:val="lowerLetter"/>
      <w:lvlText w:val="%5."/>
      <w:lvlJc w:val="left"/>
      <w:pPr>
        <w:ind w:left="3600" w:hanging="360"/>
      </w:pPr>
    </w:lvl>
    <w:lvl w:ilvl="5" w:tplc="58696923" w:tentative="1">
      <w:start w:val="1"/>
      <w:numFmt w:val="lowerRoman"/>
      <w:lvlText w:val="%6."/>
      <w:lvlJc w:val="right"/>
      <w:pPr>
        <w:ind w:left="4320" w:hanging="180"/>
      </w:pPr>
    </w:lvl>
    <w:lvl w:ilvl="6" w:tplc="58696923" w:tentative="1">
      <w:start w:val="1"/>
      <w:numFmt w:val="decimal"/>
      <w:lvlText w:val="%7."/>
      <w:lvlJc w:val="left"/>
      <w:pPr>
        <w:ind w:left="5040" w:hanging="360"/>
      </w:pPr>
    </w:lvl>
    <w:lvl w:ilvl="7" w:tplc="58696923" w:tentative="1">
      <w:start w:val="1"/>
      <w:numFmt w:val="lowerLetter"/>
      <w:lvlText w:val="%8."/>
      <w:lvlJc w:val="left"/>
      <w:pPr>
        <w:ind w:left="5760" w:hanging="360"/>
      </w:pPr>
    </w:lvl>
    <w:lvl w:ilvl="8" w:tplc="586969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01">
    <w:multiLevelType w:val="hybridMultilevel"/>
    <w:lvl w:ilvl="0" w:tplc="26599313">
      <w:start w:val="1"/>
      <w:numFmt w:val="decimal"/>
      <w:lvlText w:val="%1."/>
      <w:lvlJc w:val="left"/>
      <w:pPr>
        <w:ind w:left="720" w:hanging="360"/>
      </w:pPr>
    </w:lvl>
    <w:lvl w:ilvl="1" w:tplc="26599313" w:tentative="1">
      <w:start w:val="1"/>
      <w:numFmt w:val="lowerLetter"/>
      <w:lvlText w:val="%2."/>
      <w:lvlJc w:val="left"/>
      <w:pPr>
        <w:ind w:left="1440" w:hanging="360"/>
      </w:pPr>
    </w:lvl>
    <w:lvl w:ilvl="2" w:tplc="26599313" w:tentative="1">
      <w:start w:val="1"/>
      <w:numFmt w:val="lowerRoman"/>
      <w:lvlText w:val="%3."/>
      <w:lvlJc w:val="right"/>
      <w:pPr>
        <w:ind w:left="2160" w:hanging="180"/>
      </w:pPr>
    </w:lvl>
    <w:lvl w:ilvl="3" w:tplc="26599313" w:tentative="1">
      <w:start w:val="1"/>
      <w:numFmt w:val="decimal"/>
      <w:lvlText w:val="%4."/>
      <w:lvlJc w:val="left"/>
      <w:pPr>
        <w:ind w:left="2880" w:hanging="360"/>
      </w:pPr>
    </w:lvl>
    <w:lvl w:ilvl="4" w:tplc="26599313" w:tentative="1">
      <w:start w:val="1"/>
      <w:numFmt w:val="lowerLetter"/>
      <w:lvlText w:val="%5."/>
      <w:lvlJc w:val="left"/>
      <w:pPr>
        <w:ind w:left="3600" w:hanging="360"/>
      </w:pPr>
    </w:lvl>
    <w:lvl w:ilvl="5" w:tplc="26599313" w:tentative="1">
      <w:start w:val="1"/>
      <w:numFmt w:val="lowerRoman"/>
      <w:lvlText w:val="%6."/>
      <w:lvlJc w:val="right"/>
      <w:pPr>
        <w:ind w:left="4320" w:hanging="180"/>
      </w:pPr>
    </w:lvl>
    <w:lvl w:ilvl="6" w:tplc="26599313" w:tentative="1">
      <w:start w:val="1"/>
      <w:numFmt w:val="decimal"/>
      <w:lvlText w:val="%7."/>
      <w:lvlJc w:val="left"/>
      <w:pPr>
        <w:ind w:left="5040" w:hanging="360"/>
      </w:pPr>
    </w:lvl>
    <w:lvl w:ilvl="7" w:tplc="26599313" w:tentative="1">
      <w:start w:val="1"/>
      <w:numFmt w:val="lowerLetter"/>
      <w:lvlText w:val="%8."/>
      <w:lvlJc w:val="left"/>
      <w:pPr>
        <w:ind w:left="5760" w:hanging="360"/>
      </w:pPr>
    </w:lvl>
    <w:lvl w:ilvl="8" w:tplc="265993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00">
    <w:multiLevelType w:val="hybridMultilevel"/>
    <w:lvl w:ilvl="0" w:tplc="31694525">
      <w:start w:val="1"/>
      <w:numFmt w:val="decimal"/>
      <w:lvlText w:val="%1."/>
      <w:lvlJc w:val="left"/>
      <w:pPr>
        <w:ind w:left="720" w:hanging="360"/>
      </w:pPr>
    </w:lvl>
    <w:lvl w:ilvl="1" w:tplc="31694525" w:tentative="1">
      <w:start w:val="1"/>
      <w:numFmt w:val="lowerLetter"/>
      <w:lvlText w:val="%2."/>
      <w:lvlJc w:val="left"/>
      <w:pPr>
        <w:ind w:left="1440" w:hanging="360"/>
      </w:pPr>
    </w:lvl>
    <w:lvl w:ilvl="2" w:tplc="31694525" w:tentative="1">
      <w:start w:val="1"/>
      <w:numFmt w:val="lowerRoman"/>
      <w:lvlText w:val="%3."/>
      <w:lvlJc w:val="right"/>
      <w:pPr>
        <w:ind w:left="2160" w:hanging="180"/>
      </w:pPr>
    </w:lvl>
    <w:lvl w:ilvl="3" w:tplc="31694525" w:tentative="1">
      <w:start w:val="1"/>
      <w:numFmt w:val="decimal"/>
      <w:lvlText w:val="%4."/>
      <w:lvlJc w:val="left"/>
      <w:pPr>
        <w:ind w:left="2880" w:hanging="360"/>
      </w:pPr>
    </w:lvl>
    <w:lvl w:ilvl="4" w:tplc="31694525" w:tentative="1">
      <w:start w:val="1"/>
      <w:numFmt w:val="lowerLetter"/>
      <w:lvlText w:val="%5."/>
      <w:lvlJc w:val="left"/>
      <w:pPr>
        <w:ind w:left="3600" w:hanging="360"/>
      </w:pPr>
    </w:lvl>
    <w:lvl w:ilvl="5" w:tplc="31694525" w:tentative="1">
      <w:start w:val="1"/>
      <w:numFmt w:val="lowerRoman"/>
      <w:lvlText w:val="%6."/>
      <w:lvlJc w:val="right"/>
      <w:pPr>
        <w:ind w:left="4320" w:hanging="180"/>
      </w:pPr>
    </w:lvl>
    <w:lvl w:ilvl="6" w:tplc="31694525" w:tentative="1">
      <w:start w:val="1"/>
      <w:numFmt w:val="decimal"/>
      <w:lvlText w:val="%7."/>
      <w:lvlJc w:val="left"/>
      <w:pPr>
        <w:ind w:left="5040" w:hanging="360"/>
      </w:pPr>
    </w:lvl>
    <w:lvl w:ilvl="7" w:tplc="31694525" w:tentative="1">
      <w:start w:val="1"/>
      <w:numFmt w:val="lowerLetter"/>
      <w:lvlText w:val="%8."/>
      <w:lvlJc w:val="left"/>
      <w:pPr>
        <w:ind w:left="5760" w:hanging="360"/>
      </w:pPr>
    </w:lvl>
    <w:lvl w:ilvl="8" w:tplc="316945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99">
    <w:multiLevelType w:val="hybridMultilevel"/>
    <w:lvl w:ilvl="0" w:tplc="43437081">
      <w:start w:val="1"/>
      <w:numFmt w:val="decimal"/>
      <w:lvlText w:val="%1."/>
      <w:lvlJc w:val="left"/>
      <w:pPr>
        <w:ind w:left="720" w:hanging="360"/>
      </w:pPr>
    </w:lvl>
    <w:lvl w:ilvl="1" w:tplc="43437081" w:tentative="1">
      <w:start w:val="1"/>
      <w:numFmt w:val="lowerLetter"/>
      <w:lvlText w:val="%2."/>
      <w:lvlJc w:val="left"/>
      <w:pPr>
        <w:ind w:left="1440" w:hanging="360"/>
      </w:pPr>
    </w:lvl>
    <w:lvl w:ilvl="2" w:tplc="43437081" w:tentative="1">
      <w:start w:val="1"/>
      <w:numFmt w:val="lowerRoman"/>
      <w:lvlText w:val="%3."/>
      <w:lvlJc w:val="right"/>
      <w:pPr>
        <w:ind w:left="2160" w:hanging="180"/>
      </w:pPr>
    </w:lvl>
    <w:lvl w:ilvl="3" w:tplc="43437081" w:tentative="1">
      <w:start w:val="1"/>
      <w:numFmt w:val="decimal"/>
      <w:lvlText w:val="%4."/>
      <w:lvlJc w:val="left"/>
      <w:pPr>
        <w:ind w:left="2880" w:hanging="360"/>
      </w:pPr>
    </w:lvl>
    <w:lvl w:ilvl="4" w:tplc="43437081" w:tentative="1">
      <w:start w:val="1"/>
      <w:numFmt w:val="lowerLetter"/>
      <w:lvlText w:val="%5."/>
      <w:lvlJc w:val="left"/>
      <w:pPr>
        <w:ind w:left="3600" w:hanging="360"/>
      </w:pPr>
    </w:lvl>
    <w:lvl w:ilvl="5" w:tplc="43437081" w:tentative="1">
      <w:start w:val="1"/>
      <w:numFmt w:val="lowerRoman"/>
      <w:lvlText w:val="%6."/>
      <w:lvlJc w:val="right"/>
      <w:pPr>
        <w:ind w:left="4320" w:hanging="180"/>
      </w:pPr>
    </w:lvl>
    <w:lvl w:ilvl="6" w:tplc="43437081" w:tentative="1">
      <w:start w:val="1"/>
      <w:numFmt w:val="decimal"/>
      <w:lvlText w:val="%7."/>
      <w:lvlJc w:val="left"/>
      <w:pPr>
        <w:ind w:left="5040" w:hanging="360"/>
      </w:pPr>
    </w:lvl>
    <w:lvl w:ilvl="7" w:tplc="43437081" w:tentative="1">
      <w:start w:val="1"/>
      <w:numFmt w:val="lowerLetter"/>
      <w:lvlText w:val="%8."/>
      <w:lvlJc w:val="left"/>
      <w:pPr>
        <w:ind w:left="5760" w:hanging="360"/>
      </w:pPr>
    </w:lvl>
    <w:lvl w:ilvl="8" w:tplc="434370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98">
    <w:multiLevelType w:val="hybridMultilevel"/>
    <w:lvl w:ilvl="0" w:tplc="28221136">
      <w:start w:val="1"/>
      <w:numFmt w:val="decimal"/>
      <w:lvlText w:val="%1."/>
      <w:lvlJc w:val="left"/>
      <w:pPr>
        <w:ind w:left="720" w:hanging="360"/>
      </w:pPr>
    </w:lvl>
    <w:lvl w:ilvl="1" w:tplc="28221136" w:tentative="1">
      <w:start w:val="1"/>
      <w:numFmt w:val="lowerLetter"/>
      <w:lvlText w:val="%2."/>
      <w:lvlJc w:val="left"/>
      <w:pPr>
        <w:ind w:left="1440" w:hanging="360"/>
      </w:pPr>
    </w:lvl>
    <w:lvl w:ilvl="2" w:tplc="28221136" w:tentative="1">
      <w:start w:val="1"/>
      <w:numFmt w:val="lowerRoman"/>
      <w:lvlText w:val="%3."/>
      <w:lvlJc w:val="right"/>
      <w:pPr>
        <w:ind w:left="2160" w:hanging="180"/>
      </w:pPr>
    </w:lvl>
    <w:lvl w:ilvl="3" w:tplc="28221136" w:tentative="1">
      <w:start w:val="1"/>
      <w:numFmt w:val="decimal"/>
      <w:lvlText w:val="%4."/>
      <w:lvlJc w:val="left"/>
      <w:pPr>
        <w:ind w:left="2880" w:hanging="360"/>
      </w:pPr>
    </w:lvl>
    <w:lvl w:ilvl="4" w:tplc="28221136" w:tentative="1">
      <w:start w:val="1"/>
      <w:numFmt w:val="lowerLetter"/>
      <w:lvlText w:val="%5."/>
      <w:lvlJc w:val="left"/>
      <w:pPr>
        <w:ind w:left="3600" w:hanging="360"/>
      </w:pPr>
    </w:lvl>
    <w:lvl w:ilvl="5" w:tplc="28221136" w:tentative="1">
      <w:start w:val="1"/>
      <w:numFmt w:val="lowerRoman"/>
      <w:lvlText w:val="%6."/>
      <w:lvlJc w:val="right"/>
      <w:pPr>
        <w:ind w:left="4320" w:hanging="180"/>
      </w:pPr>
    </w:lvl>
    <w:lvl w:ilvl="6" w:tplc="28221136" w:tentative="1">
      <w:start w:val="1"/>
      <w:numFmt w:val="decimal"/>
      <w:lvlText w:val="%7."/>
      <w:lvlJc w:val="left"/>
      <w:pPr>
        <w:ind w:left="5040" w:hanging="360"/>
      </w:pPr>
    </w:lvl>
    <w:lvl w:ilvl="7" w:tplc="28221136" w:tentative="1">
      <w:start w:val="1"/>
      <w:numFmt w:val="lowerLetter"/>
      <w:lvlText w:val="%8."/>
      <w:lvlJc w:val="left"/>
      <w:pPr>
        <w:ind w:left="5760" w:hanging="360"/>
      </w:pPr>
    </w:lvl>
    <w:lvl w:ilvl="8" w:tplc="282211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97">
    <w:multiLevelType w:val="hybridMultilevel"/>
    <w:lvl w:ilvl="0" w:tplc="95473535">
      <w:start w:val="1"/>
      <w:numFmt w:val="decimal"/>
      <w:lvlText w:val="%1."/>
      <w:lvlJc w:val="left"/>
      <w:pPr>
        <w:ind w:left="720" w:hanging="360"/>
      </w:pPr>
    </w:lvl>
    <w:lvl w:ilvl="1" w:tplc="95473535" w:tentative="1">
      <w:start w:val="1"/>
      <w:numFmt w:val="lowerLetter"/>
      <w:lvlText w:val="%2."/>
      <w:lvlJc w:val="left"/>
      <w:pPr>
        <w:ind w:left="1440" w:hanging="360"/>
      </w:pPr>
    </w:lvl>
    <w:lvl w:ilvl="2" w:tplc="95473535" w:tentative="1">
      <w:start w:val="1"/>
      <w:numFmt w:val="lowerRoman"/>
      <w:lvlText w:val="%3."/>
      <w:lvlJc w:val="right"/>
      <w:pPr>
        <w:ind w:left="2160" w:hanging="180"/>
      </w:pPr>
    </w:lvl>
    <w:lvl w:ilvl="3" w:tplc="95473535" w:tentative="1">
      <w:start w:val="1"/>
      <w:numFmt w:val="decimal"/>
      <w:lvlText w:val="%4."/>
      <w:lvlJc w:val="left"/>
      <w:pPr>
        <w:ind w:left="2880" w:hanging="360"/>
      </w:pPr>
    </w:lvl>
    <w:lvl w:ilvl="4" w:tplc="95473535" w:tentative="1">
      <w:start w:val="1"/>
      <w:numFmt w:val="lowerLetter"/>
      <w:lvlText w:val="%5."/>
      <w:lvlJc w:val="left"/>
      <w:pPr>
        <w:ind w:left="3600" w:hanging="360"/>
      </w:pPr>
    </w:lvl>
    <w:lvl w:ilvl="5" w:tplc="95473535" w:tentative="1">
      <w:start w:val="1"/>
      <w:numFmt w:val="lowerRoman"/>
      <w:lvlText w:val="%6."/>
      <w:lvlJc w:val="right"/>
      <w:pPr>
        <w:ind w:left="4320" w:hanging="180"/>
      </w:pPr>
    </w:lvl>
    <w:lvl w:ilvl="6" w:tplc="95473535" w:tentative="1">
      <w:start w:val="1"/>
      <w:numFmt w:val="decimal"/>
      <w:lvlText w:val="%7."/>
      <w:lvlJc w:val="left"/>
      <w:pPr>
        <w:ind w:left="5040" w:hanging="360"/>
      </w:pPr>
    </w:lvl>
    <w:lvl w:ilvl="7" w:tplc="95473535" w:tentative="1">
      <w:start w:val="1"/>
      <w:numFmt w:val="lowerLetter"/>
      <w:lvlText w:val="%8."/>
      <w:lvlJc w:val="left"/>
      <w:pPr>
        <w:ind w:left="5760" w:hanging="360"/>
      </w:pPr>
    </w:lvl>
    <w:lvl w:ilvl="8" w:tplc="954735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96">
    <w:multiLevelType w:val="hybridMultilevel"/>
    <w:lvl w:ilvl="0" w:tplc="69046243">
      <w:start w:val="1"/>
      <w:numFmt w:val="decimal"/>
      <w:lvlText w:val="%1."/>
      <w:lvlJc w:val="left"/>
      <w:pPr>
        <w:ind w:left="720" w:hanging="360"/>
      </w:pPr>
    </w:lvl>
    <w:lvl w:ilvl="1" w:tplc="69046243" w:tentative="1">
      <w:start w:val="1"/>
      <w:numFmt w:val="lowerLetter"/>
      <w:lvlText w:val="%2."/>
      <w:lvlJc w:val="left"/>
      <w:pPr>
        <w:ind w:left="1440" w:hanging="360"/>
      </w:pPr>
    </w:lvl>
    <w:lvl w:ilvl="2" w:tplc="69046243" w:tentative="1">
      <w:start w:val="1"/>
      <w:numFmt w:val="lowerRoman"/>
      <w:lvlText w:val="%3."/>
      <w:lvlJc w:val="right"/>
      <w:pPr>
        <w:ind w:left="2160" w:hanging="180"/>
      </w:pPr>
    </w:lvl>
    <w:lvl w:ilvl="3" w:tplc="69046243" w:tentative="1">
      <w:start w:val="1"/>
      <w:numFmt w:val="decimal"/>
      <w:lvlText w:val="%4."/>
      <w:lvlJc w:val="left"/>
      <w:pPr>
        <w:ind w:left="2880" w:hanging="360"/>
      </w:pPr>
    </w:lvl>
    <w:lvl w:ilvl="4" w:tplc="69046243" w:tentative="1">
      <w:start w:val="1"/>
      <w:numFmt w:val="lowerLetter"/>
      <w:lvlText w:val="%5."/>
      <w:lvlJc w:val="left"/>
      <w:pPr>
        <w:ind w:left="3600" w:hanging="360"/>
      </w:pPr>
    </w:lvl>
    <w:lvl w:ilvl="5" w:tplc="69046243" w:tentative="1">
      <w:start w:val="1"/>
      <w:numFmt w:val="lowerRoman"/>
      <w:lvlText w:val="%6."/>
      <w:lvlJc w:val="right"/>
      <w:pPr>
        <w:ind w:left="4320" w:hanging="180"/>
      </w:pPr>
    </w:lvl>
    <w:lvl w:ilvl="6" w:tplc="69046243" w:tentative="1">
      <w:start w:val="1"/>
      <w:numFmt w:val="decimal"/>
      <w:lvlText w:val="%7."/>
      <w:lvlJc w:val="left"/>
      <w:pPr>
        <w:ind w:left="5040" w:hanging="360"/>
      </w:pPr>
    </w:lvl>
    <w:lvl w:ilvl="7" w:tplc="69046243" w:tentative="1">
      <w:start w:val="1"/>
      <w:numFmt w:val="lowerLetter"/>
      <w:lvlText w:val="%8."/>
      <w:lvlJc w:val="left"/>
      <w:pPr>
        <w:ind w:left="5760" w:hanging="360"/>
      </w:pPr>
    </w:lvl>
    <w:lvl w:ilvl="8" w:tplc="690462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95">
    <w:multiLevelType w:val="hybridMultilevel"/>
    <w:lvl w:ilvl="0" w:tplc="25303952">
      <w:start w:val="1"/>
      <w:numFmt w:val="decimal"/>
      <w:lvlText w:val="%1."/>
      <w:lvlJc w:val="left"/>
      <w:pPr>
        <w:ind w:left="720" w:hanging="360"/>
      </w:pPr>
    </w:lvl>
    <w:lvl w:ilvl="1" w:tplc="25303952" w:tentative="1">
      <w:start w:val="1"/>
      <w:numFmt w:val="lowerLetter"/>
      <w:lvlText w:val="%2."/>
      <w:lvlJc w:val="left"/>
      <w:pPr>
        <w:ind w:left="1440" w:hanging="360"/>
      </w:pPr>
    </w:lvl>
    <w:lvl w:ilvl="2" w:tplc="25303952" w:tentative="1">
      <w:start w:val="1"/>
      <w:numFmt w:val="lowerRoman"/>
      <w:lvlText w:val="%3."/>
      <w:lvlJc w:val="right"/>
      <w:pPr>
        <w:ind w:left="2160" w:hanging="180"/>
      </w:pPr>
    </w:lvl>
    <w:lvl w:ilvl="3" w:tplc="25303952" w:tentative="1">
      <w:start w:val="1"/>
      <w:numFmt w:val="decimal"/>
      <w:lvlText w:val="%4."/>
      <w:lvlJc w:val="left"/>
      <w:pPr>
        <w:ind w:left="2880" w:hanging="360"/>
      </w:pPr>
    </w:lvl>
    <w:lvl w:ilvl="4" w:tplc="25303952" w:tentative="1">
      <w:start w:val="1"/>
      <w:numFmt w:val="lowerLetter"/>
      <w:lvlText w:val="%5."/>
      <w:lvlJc w:val="left"/>
      <w:pPr>
        <w:ind w:left="3600" w:hanging="360"/>
      </w:pPr>
    </w:lvl>
    <w:lvl w:ilvl="5" w:tplc="25303952" w:tentative="1">
      <w:start w:val="1"/>
      <w:numFmt w:val="lowerRoman"/>
      <w:lvlText w:val="%6."/>
      <w:lvlJc w:val="right"/>
      <w:pPr>
        <w:ind w:left="4320" w:hanging="180"/>
      </w:pPr>
    </w:lvl>
    <w:lvl w:ilvl="6" w:tplc="25303952" w:tentative="1">
      <w:start w:val="1"/>
      <w:numFmt w:val="decimal"/>
      <w:lvlText w:val="%7."/>
      <w:lvlJc w:val="left"/>
      <w:pPr>
        <w:ind w:left="5040" w:hanging="360"/>
      </w:pPr>
    </w:lvl>
    <w:lvl w:ilvl="7" w:tplc="25303952" w:tentative="1">
      <w:start w:val="1"/>
      <w:numFmt w:val="lowerLetter"/>
      <w:lvlText w:val="%8."/>
      <w:lvlJc w:val="left"/>
      <w:pPr>
        <w:ind w:left="5760" w:hanging="360"/>
      </w:pPr>
    </w:lvl>
    <w:lvl w:ilvl="8" w:tplc="253039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94">
    <w:multiLevelType w:val="hybridMultilevel"/>
    <w:lvl w:ilvl="0" w:tplc="96799458">
      <w:start w:val="1"/>
      <w:numFmt w:val="decimal"/>
      <w:lvlText w:val="%1."/>
      <w:lvlJc w:val="left"/>
      <w:pPr>
        <w:ind w:left="720" w:hanging="360"/>
      </w:pPr>
    </w:lvl>
    <w:lvl w:ilvl="1" w:tplc="96799458" w:tentative="1">
      <w:start w:val="1"/>
      <w:numFmt w:val="lowerLetter"/>
      <w:lvlText w:val="%2."/>
      <w:lvlJc w:val="left"/>
      <w:pPr>
        <w:ind w:left="1440" w:hanging="360"/>
      </w:pPr>
    </w:lvl>
    <w:lvl w:ilvl="2" w:tplc="96799458" w:tentative="1">
      <w:start w:val="1"/>
      <w:numFmt w:val="lowerRoman"/>
      <w:lvlText w:val="%3."/>
      <w:lvlJc w:val="right"/>
      <w:pPr>
        <w:ind w:left="2160" w:hanging="180"/>
      </w:pPr>
    </w:lvl>
    <w:lvl w:ilvl="3" w:tplc="96799458" w:tentative="1">
      <w:start w:val="1"/>
      <w:numFmt w:val="decimal"/>
      <w:lvlText w:val="%4."/>
      <w:lvlJc w:val="left"/>
      <w:pPr>
        <w:ind w:left="2880" w:hanging="360"/>
      </w:pPr>
    </w:lvl>
    <w:lvl w:ilvl="4" w:tplc="96799458" w:tentative="1">
      <w:start w:val="1"/>
      <w:numFmt w:val="lowerLetter"/>
      <w:lvlText w:val="%5."/>
      <w:lvlJc w:val="left"/>
      <w:pPr>
        <w:ind w:left="3600" w:hanging="360"/>
      </w:pPr>
    </w:lvl>
    <w:lvl w:ilvl="5" w:tplc="96799458" w:tentative="1">
      <w:start w:val="1"/>
      <w:numFmt w:val="lowerRoman"/>
      <w:lvlText w:val="%6."/>
      <w:lvlJc w:val="right"/>
      <w:pPr>
        <w:ind w:left="4320" w:hanging="180"/>
      </w:pPr>
    </w:lvl>
    <w:lvl w:ilvl="6" w:tplc="96799458" w:tentative="1">
      <w:start w:val="1"/>
      <w:numFmt w:val="decimal"/>
      <w:lvlText w:val="%7."/>
      <w:lvlJc w:val="left"/>
      <w:pPr>
        <w:ind w:left="5040" w:hanging="360"/>
      </w:pPr>
    </w:lvl>
    <w:lvl w:ilvl="7" w:tplc="96799458" w:tentative="1">
      <w:start w:val="1"/>
      <w:numFmt w:val="lowerLetter"/>
      <w:lvlText w:val="%8."/>
      <w:lvlJc w:val="left"/>
      <w:pPr>
        <w:ind w:left="5760" w:hanging="360"/>
      </w:pPr>
    </w:lvl>
    <w:lvl w:ilvl="8" w:tplc="967994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93">
    <w:multiLevelType w:val="hybridMultilevel"/>
    <w:lvl w:ilvl="0" w:tplc="88281966">
      <w:start w:val="1"/>
      <w:numFmt w:val="decimal"/>
      <w:lvlText w:val="%1."/>
      <w:lvlJc w:val="left"/>
      <w:pPr>
        <w:ind w:left="720" w:hanging="360"/>
      </w:pPr>
    </w:lvl>
    <w:lvl w:ilvl="1" w:tplc="88281966" w:tentative="1">
      <w:start w:val="1"/>
      <w:numFmt w:val="lowerLetter"/>
      <w:lvlText w:val="%2."/>
      <w:lvlJc w:val="left"/>
      <w:pPr>
        <w:ind w:left="1440" w:hanging="360"/>
      </w:pPr>
    </w:lvl>
    <w:lvl w:ilvl="2" w:tplc="88281966" w:tentative="1">
      <w:start w:val="1"/>
      <w:numFmt w:val="lowerRoman"/>
      <w:lvlText w:val="%3."/>
      <w:lvlJc w:val="right"/>
      <w:pPr>
        <w:ind w:left="2160" w:hanging="180"/>
      </w:pPr>
    </w:lvl>
    <w:lvl w:ilvl="3" w:tplc="88281966" w:tentative="1">
      <w:start w:val="1"/>
      <w:numFmt w:val="decimal"/>
      <w:lvlText w:val="%4."/>
      <w:lvlJc w:val="left"/>
      <w:pPr>
        <w:ind w:left="2880" w:hanging="360"/>
      </w:pPr>
    </w:lvl>
    <w:lvl w:ilvl="4" w:tplc="88281966" w:tentative="1">
      <w:start w:val="1"/>
      <w:numFmt w:val="lowerLetter"/>
      <w:lvlText w:val="%5."/>
      <w:lvlJc w:val="left"/>
      <w:pPr>
        <w:ind w:left="3600" w:hanging="360"/>
      </w:pPr>
    </w:lvl>
    <w:lvl w:ilvl="5" w:tplc="88281966" w:tentative="1">
      <w:start w:val="1"/>
      <w:numFmt w:val="lowerRoman"/>
      <w:lvlText w:val="%6."/>
      <w:lvlJc w:val="right"/>
      <w:pPr>
        <w:ind w:left="4320" w:hanging="180"/>
      </w:pPr>
    </w:lvl>
    <w:lvl w:ilvl="6" w:tplc="88281966" w:tentative="1">
      <w:start w:val="1"/>
      <w:numFmt w:val="decimal"/>
      <w:lvlText w:val="%7."/>
      <w:lvlJc w:val="left"/>
      <w:pPr>
        <w:ind w:left="5040" w:hanging="360"/>
      </w:pPr>
    </w:lvl>
    <w:lvl w:ilvl="7" w:tplc="88281966" w:tentative="1">
      <w:start w:val="1"/>
      <w:numFmt w:val="lowerLetter"/>
      <w:lvlText w:val="%8."/>
      <w:lvlJc w:val="left"/>
      <w:pPr>
        <w:ind w:left="5760" w:hanging="360"/>
      </w:pPr>
    </w:lvl>
    <w:lvl w:ilvl="8" w:tplc="882819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92">
    <w:multiLevelType w:val="hybridMultilevel"/>
    <w:lvl w:ilvl="0" w:tplc="54512181">
      <w:start w:val="1"/>
      <w:numFmt w:val="decimal"/>
      <w:lvlText w:val="%1."/>
      <w:lvlJc w:val="left"/>
      <w:pPr>
        <w:ind w:left="720" w:hanging="360"/>
      </w:pPr>
    </w:lvl>
    <w:lvl w:ilvl="1" w:tplc="54512181" w:tentative="1">
      <w:start w:val="1"/>
      <w:numFmt w:val="lowerLetter"/>
      <w:lvlText w:val="%2."/>
      <w:lvlJc w:val="left"/>
      <w:pPr>
        <w:ind w:left="1440" w:hanging="360"/>
      </w:pPr>
    </w:lvl>
    <w:lvl w:ilvl="2" w:tplc="54512181" w:tentative="1">
      <w:start w:val="1"/>
      <w:numFmt w:val="lowerRoman"/>
      <w:lvlText w:val="%3."/>
      <w:lvlJc w:val="right"/>
      <w:pPr>
        <w:ind w:left="2160" w:hanging="180"/>
      </w:pPr>
    </w:lvl>
    <w:lvl w:ilvl="3" w:tplc="54512181" w:tentative="1">
      <w:start w:val="1"/>
      <w:numFmt w:val="decimal"/>
      <w:lvlText w:val="%4."/>
      <w:lvlJc w:val="left"/>
      <w:pPr>
        <w:ind w:left="2880" w:hanging="360"/>
      </w:pPr>
    </w:lvl>
    <w:lvl w:ilvl="4" w:tplc="54512181" w:tentative="1">
      <w:start w:val="1"/>
      <w:numFmt w:val="lowerLetter"/>
      <w:lvlText w:val="%5."/>
      <w:lvlJc w:val="left"/>
      <w:pPr>
        <w:ind w:left="3600" w:hanging="360"/>
      </w:pPr>
    </w:lvl>
    <w:lvl w:ilvl="5" w:tplc="54512181" w:tentative="1">
      <w:start w:val="1"/>
      <w:numFmt w:val="lowerRoman"/>
      <w:lvlText w:val="%6."/>
      <w:lvlJc w:val="right"/>
      <w:pPr>
        <w:ind w:left="4320" w:hanging="180"/>
      </w:pPr>
    </w:lvl>
    <w:lvl w:ilvl="6" w:tplc="54512181" w:tentative="1">
      <w:start w:val="1"/>
      <w:numFmt w:val="decimal"/>
      <w:lvlText w:val="%7."/>
      <w:lvlJc w:val="left"/>
      <w:pPr>
        <w:ind w:left="5040" w:hanging="360"/>
      </w:pPr>
    </w:lvl>
    <w:lvl w:ilvl="7" w:tplc="54512181" w:tentative="1">
      <w:start w:val="1"/>
      <w:numFmt w:val="lowerLetter"/>
      <w:lvlText w:val="%8."/>
      <w:lvlJc w:val="left"/>
      <w:pPr>
        <w:ind w:left="5760" w:hanging="360"/>
      </w:pPr>
    </w:lvl>
    <w:lvl w:ilvl="8" w:tplc="545121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91">
    <w:multiLevelType w:val="hybridMultilevel"/>
    <w:lvl w:ilvl="0" w:tplc="13755802">
      <w:start w:val="1"/>
      <w:numFmt w:val="decimal"/>
      <w:lvlText w:val="%1."/>
      <w:lvlJc w:val="left"/>
      <w:pPr>
        <w:ind w:left="720" w:hanging="360"/>
      </w:pPr>
    </w:lvl>
    <w:lvl w:ilvl="1" w:tplc="13755802" w:tentative="1">
      <w:start w:val="1"/>
      <w:numFmt w:val="lowerLetter"/>
      <w:lvlText w:val="%2."/>
      <w:lvlJc w:val="left"/>
      <w:pPr>
        <w:ind w:left="1440" w:hanging="360"/>
      </w:pPr>
    </w:lvl>
    <w:lvl w:ilvl="2" w:tplc="13755802" w:tentative="1">
      <w:start w:val="1"/>
      <w:numFmt w:val="lowerRoman"/>
      <w:lvlText w:val="%3."/>
      <w:lvlJc w:val="right"/>
      <w:pPr>
        <w:ind w:left="2160" w:hanging="180"/>
      </w:pPr>
    </w:lvl>
    <w:lvl w:ilvl="3" w:tplc="13755802" w:tentative="1">
      <w:start w:val="1"/>
      <w:numFmt w:val="decimal"/>
      <w:lvlText w:val="%4."/>
      <w:lvlJc w:val="left"/>
      <w:pPr>
        <w:ind w:left="2880" w:hanging="360"/>
      </w:pPr>
    </w:lvl>
    <w:lvl w:ilvl="4" w:tplc="13755802" w:tentative="1">
      <w:start w:val="1"/>
      <w:numFmt w:val="lowerLetter"/>
      <w:lvlText w:val="%5."/>
      <w:lvlJc w:val="left"/>
      <w:pPr>
        <w:ind w:left="3600" w:hanging="360"/>
      </w:pPr>
    </w:lvl>
    <w:lvl w:ilvl="5" w:tplc="13755802" w:tentative="1">
      <w:start w:val="1"/>
      <w:numFmt w:val="lowerRoman"/>
      <w:lvlText w:val="%6."/>
      <w:lvlJc w:val="right"/>
      <w:pPr>
        <w:ind w:left="4320" w:hanging="180"/>
      </w:pPr>
    </w:lvl>
    <w:lvl w:ilvl="6" w:tplc="13755802" w:tentative="1">
      <w:start w:val="1"/>
      <w:numFmt w:val="decimal"/>
      <w:lvlText w:val="%7."/>
      <w:lvlJc w:val="left"/>
      <w:pPr>
        <w:ind w:left="5040" w:hanging="360"/>
      </w:pPr>
    </w:lvl>
    <w:lvl w:ilvl="7" w:tplc="13755802" w:tentative="1">
      <w:start w:val="1"/>
      <w:numFmt w:val="lowerLetter"/>
      <w:lvlText w:val="%8."/>
      <w:lvlJc w:val="left"/>
      <w:pPr>
        <w:ind w:left="5760" w:hanging="360"/>
      </w:pPr>
    </w:lvl>
    <w:lvl w:ilvl="8" w:tplc="137558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90">
    <w:multiLevelType w:val="hybridMultilevel"/>
    <w:lvl w:ilvl="0" w:tplc="73124246">
      <w:start w:val="1"/>
      <w:numFmt w:val="decimal"/>
      <w:lvlText w:val="%1."/>
      <w:lvlJc w:val="left"/>
      <w:pPr>
        <w:ind w:left="720" w:hanging="360"/>
      </w:pPr>
    </w:lvl>
    <w:lvl w:ilvl="1" w:tplc="73124246" w:tentative="1">
      <w:start w:val="1"/>
      <w:numFmt w:val="lowerLetter"/>
      <w:lvlText w:val="%2."/>
      <w:lvlJc w:val="left"/>
      <w:pPr>
        <w:ind w:left="1440" w:hanging="360"/>
      </w:pPr>
    </w:lvl>
    <w:lvl w:ilvl="2" w:tplc="73124246" w:tentative="1">
      <w:start w:val="1"/>
      <w:numFmt w:val="lowerRoman"/>
      <w:lvlText w:val="%3."/>
      <w:lvlJc w:val="right"/>
      <w:pPr>
        <w:ind w:left="2160" w:hanging="180"/>
      </w:pPr>
    </w:lvl>
    <w:lvl w:ilvl="3" w:tplc="73124246" w:tentative="1">
      <w:start w:val="1"/>
      <w:numFmt w:val="decimal"/>
      <w:lvlText w:val="%4."/>
      <w:lvlJc w:val="left"/>
      <w:pPr>
        <w:ind w:left="2880" w:hanging="360"/>
      </w:pPr>
    </w:lvl>
    <w:lvl w:ilvl="4" w:tplc="73124246" w:tentative="1">
      <w:start w:val="1"/>
      <w:numFmt w:val="lowerLetter"/>
      <w:lvlText w:val="%5."/>
      <w:lvlJc w:val="left"/>
      <w:pPr>
        <w:ind w:left="3600" w:hanging="360"/>
      </w:pPr>
    </w:lvl>
    <w:lvl w:ilvl="5" w:tplc="73124246" w:tentative="1">
      <w:start w:val="1"/>
      <w:numFmt w:val="lowerRoman"/>
      <w:lvlText w:val="%6."/>
      <w:lvlJc w:val="right"/>
      <w:pPr>
        <w:ind w:left="4320" w:hanging="180"/>
      </w:pPr>
    </w:lvl>
    <w:lvl w:ilvl="6" w:tplc="73124246" w:tentative="1">
      <w:start w:val="1"/>
      <w:numFmt w:val="decimal"/>
      <w:lvlText w:val="%7."/>
      <w:lvlJc w:val="left"/>
      <w:pPr>
        <w:ind w:left="5040" w:hanging="360"/>
      </w:pPr>
    </w:lvl>
    <w:lvl w:ilvl="7" w:tplc="73124246" w:tentative="1">
      <w:start w:val="1"/>
      <w:numFmt w:val="lowerLetter"/>
      <w:lvlText w:val="%8."/>
      <w:lvlJc w:val="left"/>
      <w:pPr>
        <w:ind w:left="5760" w:hanging="360"/>
      </w:pPr>
    </w:lvl>
    <w:lvl w:ilvl="8" w:tplc="731242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89">
    <w:multiLevelType w:val="hybridMultilevel"/>
    <w:lvl w:ilvl="0" w:tplc="51459372">
      <w:start w:val="1"/>
      <w:numFmt w:val="decimal"/>
      <w:lvlText w:val="%1."/>
      <w:lvlJc w:val="left"/>
      <w:pPr>
        <w:ind w:left="720" w:hanging="360"/>
      </w:pPr>
    </w:lvl>
    <w:lvl w:ilvl="1" w:tplc="51459372" w:tentative="1">
      <w:start w:val="1"/>
      <w:numFmt w:val="lowerLetter"/>
      <w:lvlText w:val="%2."/>
      <w:lvlJc w:val="left"/>
      <w:pPr>
        <w:ind w:left="1440" w:hanging="360"/>
      </w:pPr>
    </w:lvl>
    <w:lvl w:ilvl="2" w:tplc="51459372" w:tentative="1">
      <w:start w:val="1"/>
      <w:numFmt w:val="lowerRoman"/>
      <w:lvlText w:val="%3."/>
      <w:lvlJc w:val="right"/>
      <w:pPr>
        <w:ind w:left="2160" w:hanging="180"/>
      </w:pPr>
    </w:lvl>
    <w:lvl w:ilvl="3" w:tplc="51459372" w:tentative="1">
      <w:start w:val="1"/>
      <w:numFmt w:val="decimal"/>
      <w:lvlText w:val="%4."/>
      <w:lvlJc w:val="left"/>
      <w:pPr>
        <w:ind w:left="2880" w:hanging="360"/>
      </w:pPr>
    </w:lvl>
    <w:lvl w:ilvl="4" w:tplc="51459372" w:tentative="1">
      <w:start w:val="1"/>
      <w:numFmt w:val="lowerLetter"/>
      <w:lvlText w:val="%5."/>
      <w:lvlJc w:val="left"/>
      <w:pPr>
        <w:ind w:left="3600" w:hanging="360"/>
      </w:pPr>
    </w:lvl>
    <w:lvl w:ilvl="5" w:tplc="51459372" w:tentative="1">
      <w:start w:val="1"/>
      <w:numFmt w:val="lowerRoman"/>
      <w:lvlText w:val="%6."/>
      <w:lvlJc w:val="right"/>
      <w:pPr>
        <w:ind w:left="4320" w:hanging="180"/>
      </w:pPr>
    </w:lvl>
    <w:lvl w:ilvl="6" w:tplc="51459372" w:tentative="1">
      <w:start w:val="1"/>
      <w:numFmt w:val="decimal"/>
      <w:lvlText w:val="%7."/>
      <w:lvlJc w:val="left"/>
      <w:pPr>
        <w:ind w:left="5040" w:hanging="360"/>
      </w:pPr>
    </w:lvl>
    <w:lvl w:ilvl="7" w:tplc="51459372" w:tentative="1">
      <w:start w:val="1"/>
      <w:numFmt w:val="lowerLetter"/>
      <w:lvlText w:val="%8."/>
      <w:lvlJc w:val="left"/>
      <w:pPr>
        <w:ind w:left="5760" w:hanging="360"/>
      </w:pPr>
    </w:lvl>
    <w:lvl w:ilvl="8" w:tplc="514593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88">
    <w:multiLevelType w:val="hybridMultilevel"/>
    <w:lvl w:ilvl="0" w:tplc="18860284">
      <w:start w:val="1"/>
      <w:numFmt w:val="decimal"/>
      <w:lvlText w:val="%1."/>
      <w:lvlJc w:val="left"/>
      <w:pPr>
        <w:ind w:left="720" w:hanging="360"/>
      </w:pPr>
    </w:lvl>
    <w:lvl w:ilvl="1" w:tplc="18860284" w:tentative="1">
      <w:start w:val="1"/>
      <w:numFmt w:val="lowerLetter"/>
      <w:lvlText w:val="%2."/>
      <w:lvlJc w:val="left"/>
      <w:pPr>
        <w:ind w:left="1440" w:hanging="360"/>
      </w:pPr>
    </w:lvl>
    <w:lvl w:ilvl="2" w:tplc="18860284" w:tentative="1">
      <w:start w:val="1"/>
      <w:numFmt w:val="lowerRoman"/>
      <w:lvlText w:val="%3."/>
      <w:lvlJc w:val="right"/>
      <w:pPr>
        <w:ind w:left="2160" w:hanging="180"/>
      </w:pPr>
    </w:lvl>
    <w:lvl w:ilvl="3" w:tplc="18860284" w:tentative="1">
      <w:start w:val="1"/>
      <w:numFmt w:val="decimal"/>
      <w:lvlText w:val="%4."/>
      <w:lvlJc w:val="left"/>
      <w:pPr>
        <w:ind w:left="2880" w:hanging="360"/>
      </w:pPr>
    </w:lvl>
    <w:lvl w:ilvl="4" w:tplc="18860284" w:tentative="1">
      <w:start w:val="1"/>
      <w:numFmt w:val="lowerLetter"/>
      <w:lvlText w:val="%5."/>
      <w:lvlJc w:val="left"/>
      <w:pPr>
        <w:ind w:left="3600" w:hanging="360"/>
      </w:pPr>
    </w:lvl>
    <w:lvl w:ilvl="5" w:tplc="18860284" w:tentative="1">
      <w:start w:val="1"/>
      <w:numFmt w:val="lowerRoman"/>
      <w:lvlText w:val="%6."/>
      <w:lvlJc w:val="right"/>
      <w:pPr>
        <w:ind w:left="4320" w:hanging="180"/>
      </w:pPr>
    </w:lvl>
    <w:lvl w:ilvl="6" w:tplc="18860284" w:tentative="1">
      <w:start w:val="1"/>
      <w:numFmt w:val="decimal"/>
      <w:lvlText w:val="%7."/>
      <w:lvlJc w:val="left"/>
      <w:pPr>
        <w:ind w:left="5040" w:hanging="360"/>
      </w:pPr>
    </w:lvl>
    <w:lvl w:ilvl="7" w:tplc="18860284" w:tentative="1">
      <w:start w:val="1"/>
      <w:numFmt w:val="lowerLetter"/>
      <w:lvlText w:val="%8."/>
      <w:lvlJc w:val="left"/>
      <w:pPr>
        <w:ind w:left="5760" w:hanging="360"/>
      </w:pPr>
    </w:lvl>
    <w:lvl w:ilvl="8" w:tplc="188602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87">
    <w:multiLevelType w:val="hybridMultilevel"/>
    <w:lvl w:ilvl="0" w:tplc="61428600">
      <w:start w:val="1"/>
      <w:numFmt w:val="decimal"/>
      <w:lvlText w:val="%1."/>
      <w:lvlJc w:val="left"/>
      <w:pPr>
        <w:ind w:left="720" w:hanging="360"/>
      </w:pPr>
    </w:lvl>
    <w:lvl w:ilvl="1" w:tplc="61428600" w:tentative="1">
      <w:start w:val="1"/>
      <w:numFmt w:val="lowerLetter"/>
      <w:lvlText w:val="%2."/>
      <w:lvlJc w:val="left"/>
      <w:pPr>
        <w:ind w:left="1440" w:hanging="360"/>
      </w:pPr>
    </w:lvl>
    <w:lvl w:ilvl="2" w:tplc="61428600" w:tentative="1">
      <w:start w:val="1"/>
      <w:numFmt w:val="lowerRoman"/>
      <w:lvlText w:val="%3."/>
      <w:lvlJc w:val="right"/>
      <w:pPr>
        <w:ind w:left="2160" w:hanging="180"/>
      </w:pPr>
    </w:lvl>
    <w:lvl w:ilvl="3" w:tplc="61428600" w:tentative="1">
      <w:start w:val="1"/>
      <w:numFmt w:val="decimal"/>
      <w:lvlText w:val="%4."/>
      <w:lvlJc w:val="left"/>
      <w:pPr>
        <w:ind w:left="2880" w:hanging="360"/>
      </w:pPr>
    </w:lvl>
    <w:lvl w:ilvl="4" w:tplc="61428600" w:tentative="1">
      <w:start w:val="1"/>
      <w:numFmt w:val="lowerLetter"/>
      <w:lvlText w:val="%5."/>
      <w:lvlJc w:val="left"/>
      <w:pPr>
        <w:ind w:left="3600" w:hanging="360"/>
      </w:pPr>
    </w:lvl>
    <w:lvl w:ilvl="5" w:tplc="61428600" w:tentative="1">
      <w:start w:val="1"/>
      <w:numFmt w:val="lowerRoman"/>
      <w:lvlText w:val="%6."/>
      <w:lvlJc w:val="right"/>
      <w:pPr>
        <w:ind w:left="4320" w:hanging="180"/>
      </w:pPr>
    </w:lvl>
    <w:lvl w:ilvl="6" w:tplc="61428600" w:tentative="1">
      <w:start w:val="1"/>
      <w:numFmt w:val="decimal"/>
      <w:lvlText w:val="%7."/>
      <w:lvlJc w:val="left"/>
      <w:pPr>
        <w:ind w:left="5040" w:hanging="360"/>
      </w:pPr>
    </w:lvl>
    <w:lvl w:ilvl="7" w:tplc="61428600" w:tentative="1">
      <w:start w:val="1"/>
      <w:numFmt w:val="lowerLetter"/>
      <w:lvlText w:val="%8."/>
      <w:lvlJc w:val="left"/>
      <w:pPr>
        <w:ind w:left="5760" w:hanging="360"/>
      </w:pPr>
    </w:lvl>
    <w:lvl w:ilvl="8" w:tplc="614286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86">
    <w:multiLevelType w:val="hybridMultilevel"/>
    <w:lvl w:ilvl="0" w:tplc="85531790">
      <w:start w:val="1"/>
      <w:numFmt w:val="decimal"/>
      <w:lvlText w:val="%1."/>
      <w:lvlJc w:val="left"/>
      <w:pPr>
        <w:ind w:left="720" w:hanging="360"/>
      </w:pPr>
    </w:lvl>
    <w:lvl w:ilvl="1" w:tplc="85531790" w:tentative="1">
      <w:start w:val="1"/>
      <w:numFmt w:val="lowerLetter"/>
      <w:lvlText w:val="%2."/>
      <w:lvlJc w:val="left"/>
      <w:pPr>
        <w:ind w:left="1440" w:hanging="360"/>
      </w:pPr>
    </w:lvl>
    <w:lvl w:ilvl="2" w:tplc="85531790" w:tentative="1">
      <w:start w:val="1"/>
      <w:numFmt w:val="lowerRoman"/>
      <w:lvlText w:val="%3."/>
      <w:lvlJc w:val="right"/>
      <w:pPr>
        <w:ind w:left="2160" w:hanging="180"/>
      </w:pPr>
    </w:lvl>
    <w:lvl w:ilvl="3" w:tplc="85531790" w:tentative="1">
      <w:start w:val="1"/>
      <w:numFmt w:val="decimal"/>
      <w:lvlText w:val="%4."/>
      <w:lvlJc w:val="left"/>
      <w:pPr>
        <w:ind w:left="2880" w:hanging="360"/>
      </w:pPr>
    </w:lvl>
    <w:lvl w:ilvl="4" w:tplc="85531790" w:tentative="1">
      <w:start w:val="1"/>
      <w:numFmt w:val="lowerLetter"/>
      <w:lvlText w:val="%5."/>
      <w:lvlJc w:val="left"/>
      <w:pPr>
        <w:ind w:left="3600" w:hanging="360"/>
      </w:pPr>
    </w:lvl>
    <w:lvl w:ilvl="5" w:tplc="85531790" w:tentative="1">
      <w:start w:val="1"/>
      <w:numFmt w:val="lowerRoman"/>
      <w:lvlText w:val="%6."/>
      <w:lvlJc w:val="right"/>
      <w:pPr>
        <w:ind w:left="4320" w:hanging="180"/>
      </w:pPr>
    </w:lvl>
    <w:lvl w:ilvl="6" w:tplc="85531790" w:tentative="1">
      <w:start w:val="1"/>
      <w:numFmt w:val="decimal"/>
      <w:lvlText w:val="%7."/>
      <w:lvlJc w:val="left"/>
      <w:pPr>
        <w:ind w:left="5040" w:hanging="360"/>
      </w:pPr>
    </w:lvl>
    <w:lvl w:ilvl="7" w:tplc="85531790" w:tentative="1">
      <w:start w:val="1"/>
      <w:numFmt w:val="lowerLetter"/>
      <w:lvlText w:val="%8."/>
      <w:lvlJc w:val="left"/>
      <w:pPr>
        <w:ind w:left="5760" w:hanging="360"/>
      </w:pPr>
    </w:lvl>
    <w:lvl w:ilvl="8" w:tplc="855317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85">
    <w:multiLevelType w:val="hybridMultilevel"/>
    <w:lvl w:ilvl="0" w:tplc="89246690">
      <w:start w:val="1"/>
      <w:numFmt w:val="decimal"/>
      <w:lvlText w:val="%1."/>
      <w:lvlJc w:val="left"/>
      <w:pPr>
        <w:ind w:left="720" w:hanging="360"/>
      </w:pPr>
    </w:lvl>
    <w:lvl w:ilvl="1" w:tplc="89246690" w:tentative="1">
      <w:start w:val="1"/>
      <w:numFmt w:val="lowerLetter"/>
      <w:lvlText w:val="%2."/>
      <w:lvlJc w:val="left"/>
      <w:pPr>
        <w:ind w:left="1440" w:hanging="360"/>
      </w:pPr>
    </w:lvl>
    <w:lvl w:ilvl="2" w:tplc="89246690" w:tentative="1">
      <w:start w:val="1"/>
      <w:numFmt w:val="lowerRoman"/>
      <w:lvlText w:val="%3."/>
      <w:lvlJc w:val="right"/>
      <w:pPr>
        <w:ind w:left="2160" w:hanging="180"/>
      </w:pPr>
    </w:lvl>
    <w:lvl w:ilvl="3" w:tplc="89246690" w:tentative="1">
      <w:start w:val="1"/>
      <w:numFmt w:val="decimal"/>
      <w:lvlText w:val="%4."/>
      <w:lvlJc w:val="left"/>
      <w:pPr>
        <w:ind w:left="2880" w:hanging="360"/>
      </w:pPr>
    </w:lvl>
    <w:lvl w:ilvl="4" w:tplc="89246690" w:tentative="1">
      <w:start w:val="1"/>
      <w:numFmt w:val="lowerLetter"/>
      <w:lvlText w:val="%5."/>
      <w:lvlJc w:val="left"/>
      <w:pPr>
        <w:ind w:left="3600" w:hanging="360"/>
      </w:pPr>
    </w:lvl>
    <w:lvl w:ilvl="5" w:tplc="89246690" w:tentative="1">
      <w:start w:val="1"/>
      <w:numFmt w:val="lowerRoman"/>
      <w:lvlText w:val="%6."/>
      <w:lvlJc w:val="right"/>
      <w:pPr>
        <w:ind w:left="4320" w:hanging="180"/>
      </w:pPr>
    </w:lvl>
    <w:lvl w:ilvl="6" w:tplc="89246690" w:tentative="1">
      <w:start w:val="1"/>
      <w:numFmt w:val="decimal"/>
      <w:lvlText w:val="%7."/>
      <w:lvlJc w:val="left"/>
      <w:pPr>
        <w:ind w:left="5040" w:hanging="360"/>
      </w:pPr>
    </w:lvl>
    <w:lvl w:ilvl="7" w:tplc="89246690" w:tentative="1">
      <w:start w:val="1"/>
      <w:numFmt w:val="lowerLetter"/>
      <w:lvlText w:val="%8."/>
      <w:lvlJc w:val="left"/>
      <w:pPr>
        <w:ind w:left="5760" w:hanging="360"/>
      </w:pPr>
    </w:lvl>
    <w:lvl w:ilvl="8" w:tplc="892466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84">
    <w:multiLevelType w:val="hybridMultilevel"/>
    <w:lvl w:ilvl="0" w:tplc="92911742">
      <w:start w:val="1"/>
      <w:numFmt w:val="decimal"/>
      <w:lvlText w:val="%1."/>
      <w:lvlJc w:val="left"/>
      <w:pPr>
        <w:ind w:left="720" w:hanging="360"/>
      </w:pPr>
    </w:lvl>
    <w:lvl w:ilvl="1" w:tplc="92911742" w:tentative="1">
      <w:start w:val="1"/>
      <w:numFmt w:val="lowerLetter"/>
      <w:lvlText w:val="%2."/>
      <w:lvlJc w:val="left"/>
      <w:pPr>
        <w:ind w:left="1440" w:hanging="360"/>
      </w:pPr>
    </w:lvl>
    <w:lvl w:ilvl="2" w:tplc="92911742" w:tentative="1">
      <w:start w:val="1"/>
      <w:numFmt w:val="lowerRoman"/>
      <w:lvlText w:val="%3."/>
      <w:lvlJc w:val="right"/>
      <w:pPr>
        <w:ind w:left="2160" w:hanging="180"/>
      </w:pPr>
    </w:lvl>
    <w:lvl w:ilvl="3" w:tplc="92911742" w:tentative="1">
      <w:start w:val="1"/>
      <w:numFmt w:val="decimal"/>
      <w:lvlText w:val="%4."/>
      <w:lvlJc w:val="left"/>
      <w:pPr>
        <w:ind w:left="2880" w:hanging="360"/>
      </w:pPr>
    </w:lvl>
    <w:lvl w:ilvl="4" w:tplc="92911742" w:tentative="1">
      <w:start w:val="1"/>
      <w:numFmt w:val="lowerLetter"/>
      <w:lvlText w:val="%5."/>
      <w:lvlJc w:val="left"/>
      <w:pPr>
        <w:ind w:left="3600" w:hanging="360"/>
      </w:pPr>
    </w:lvl>
    <w:lvl w:ilvl="5" w:tplc="92911742" w:tentative="1">
      <w:start w:val="1"/>
      <w:numFmt w:val="lowerRoman"/>
      <w:lvlText w:val="%6."/>
      <w:lvlJc w:val="right"/>
      <w:pPr>
        <w:ind w:left="4320" w:hanging="180"/>
      </w:pPr>
    </w:lvl>
    <w:lvl w:ilvl="6" w:tplc="92911742" w:tentative="1">
      <w:start w:val="1"/>
      <w:numFmt w:val="decimal"/>
      <w:lvlText w:val="%7."/>
      <w:lvlJc w:val="left"/>
      <w:pPr>
        <w:ind w:left="5040" w:hanging="360"/>
      </w:pPr>
    </w:lvl>
    <w:lvl w:ilvl="7" w:tplc="92911742" w:tentative="1">
      <w:start w:val="1"/>
      <w:numFmt w:val="lowerLetter"/>
      <w:lvlText w:val="%8."/>
      <w:lvlJc w:val="left"/>
      <w:pPr>
        <w:ind w:left="5760" w:hanging="360"/>
      </w:pPr>
    </w:lvl>
    <w:lvl w:ilvl="8" w:tplc="929117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83">
    <w:multiLevelType w:val="hybridMultilevel"/>
    <w:lvl w:ilvl="0" w:tplc="44040545">
      <w:start w:val="1"/>
      <w:numFmt w:val="decimal"/>
      <w:lvlText w:val="%1."/>
      <w:lvlJc w:val="left"/>
      <w:pPr>
        <w:ind w:left="720" w:hanging="360"/>
      </w:pPr>
    </w:lvl>
    <w:lvl w:ilvl="1" w:tplc="44040545" w:tentative="1">
      <w:start w:val="1"/>
      <w:numFmt w:val="lowerLetter"/>
      <w:lvlText w:val="%2."/>
      <w:lvlJc w:val="left"/>
      <w:pPr>
        <w:ind w:left="1440" w:hanging="360"/>
      </w:pPr>
    </w:lvl>
    <w:lvl w:ilvl="2" w:tplc="44040545" w:tentative="1">
      <w:start w:val="1"/>
      <w:numFmt w:val="lowerRoman"/>
      <w:lvlText w:val="%3."/>
      <w:lvlJc w:val="right"/>
      <w:pPr>
        <w:ind w:left="2160" w:hanging="180"/>
      </w:pPr>
    </w:lvl>
    <w:lvl w:ilvl="3" w:tplc="44040545" w:tentative="1">
      <w:start w:val="1"/>
      <w:numFmt w:val="decimal"/>
      <w:lvlText w:val="%4."/>
      <w:lvlJc w:val="left"/>
      <w:pPr>
        <w:ind w:left="2880" w:hanging="360"/>
      </w:pPr>
    </w:lvl>
    <w:lvl w:ilvl="4" w:tplc="44040545" w:tentative="1">
      <w:start w:val="1"/>
      <w:numFmt w:val="lowerLetter"/>
      <w:lvlText w:val="%5."/>
      <w:lvlJc w:val="left"/>
      <w:pPr>
        <w:ind w:left="3600" w:hanging="360"/>
      </w:pPr>
    </w:lvl>
    <w:lvl w:ilvl="5" w:tplc="44040545" w:tentative="1">
      <w:start w:val="1"/>
      <w:numFmt w:val="lowerRoman"/>
      <w:lvlText w:val="%6."/>
      <w:lvlJc w:val="right"/>
      <w:pPr>
        <w:ind w:left="4320" w:hanging="180"/>
      </w:pPr>
    </w:lvl>
    <w:lvl w:ilvl="6" w:tplc="44040545" w:tentative="1">
      <w:start w:val="1"/>
      <w:numFmt w:val="decimal"/>
      <w:lvlText w:val="%7."/>
      <w:lvlJc w:val="left"/>
      <w:pPr>
        <w:ind w:left="5040" w:hanging="360"/>
      </w:pPr>
    </w:lvl>
    <w:lvl w:ilvl="7" w:tplc="44040545" w:tentative="1">
      <w:start w:val="1"/>
      <w:numFmt w:val="lowerLetter"/>
      <w:lvlText w:val="%8."/>
      <w:lvlJc w:val="left"/>
      <w:pPr>
        <w:ind w:left="5760" w:hanging="360"/>
      </w:pPr>
    </w:lvl>
    <w:lvl w:ilvl="8" w:tplc="440405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82">
    <w:multiLevelType w:val="hybridMultilevel"/>
    <w:lvl w:ilvl="0" w:tplc="21512342">
      <w:start w:val="1"/>
      <w:numFmt w:val="decimal"/>
      <w:lvlText w:val="%1."/>
      <w:lvlJc w:val="left"/>
      <w:pPr>
        <w:ind w:left="720" w:hanging="360"/>
      </w:pPr>
    </w:lvl>
    <w:lvl w:ilvl="1" w:tplc="21512342" w:tentative="1">
      <w:start w:val="1"/>
      <w:numFmt w:val="lowerLetter"/>
      <w:lvlText w:val="%2."/>
      <w:lvlJc w:val="left"/>
      <w:pPr>
        <w:ind w:left="1440" w:hanging="360"/>
      </w:pPr>
    </w:lvl>
    <w:lvl w:ilvl="2" w:tplc="21512342" w:tentative="1">
      <w:start w:val="1"/>
      <w:numFmt w:val="lowerRoman"/>
      <w:lvlText w:val="%3."/>
      <w:lvlJc w:val="right"/>
      <w:pPr>
        <w:ind w:left="2160" w:hanging="180"/>
      </w:pPr>
    </w:lvl>
    <w:lvl w:ilvl="3" w:tplc="21512342" w:tentative="1">
      <w:start w:val="1"/>
      <w:numFmt w:val="decimal"/>
      <w:lvlText w:val="%4."/>
      <w:lvlJc w:val="left"/>
      <w:pPr>
        <w:ind w:left="2880" w:hanging="360"/>
      </w:pPr>
    </w:lvl>
    <w:lvl w:ilvl="4" w:tplc="21512342" w:tentative="1">
      <w:start w:val="1"/>
      <w:numFmt w:val="lowerLetter"/>
      <w:lvlText w:val="%5."/>
      <w:lvlJc w:val="left"/>
      <w:pPr>
        <w:ind w:left="3600" w:hanging="360"/>
      </w:pPr>
    </w:lvl>
    <w:lvl w:ilvl="5" w:tplc="21512342" w:tentative="1">
      <w:start w:val="1"/>
      <w:numFmt w:val="lowerRoman"/>
      <w:lvlText w:val="%6."/>
      <w:lvlJc w:val="right"/>
      <w:pPr>
        <w:ind w:left="4320" w:hanging="180"/>
      </w:pPr>
    </w:lvl>
    <w:lvl w:ilvl="6" w:tplc="21512342" w:tentative="1">
      <w:start w:val="1"/>
      <w:numFmt w:val="decimal"/>
      <w:lvlText w:val="%7."/>
      <w:lvlJc w:val="left"/>
      <w:pPr>
        <w:ind w:left="5040" w:hanging="360"/>
      </w:pPr>
    </w:lvl>
    <w:lvl w:ilvl="7" w:tplc="21512342" w:tentative="1">
      <w:start w:val="1"/>
      <w:numFmt w:val="lowerLetter"/>
      <w:lvlText w:val="%8."/>
      <w:lvlJc w:val="left"/>
      <w:pPr>
        <w:ind w:left="5760" w:hanging="360"/>
      </w:pPr>
    </w:lvl>
    <w:lvl w:ilvl="8" w:tplc="215123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81">
    <w:multiLevelType w:val="hybridMultilevel"/>
    <w:lvl w:ilvl="0" w:tplc="80094214">
      <w:start w:val="1"/>
      <w:numFmt w:val="decimal"/>
      <w:lvlText w:val="%1."/>
      <w:lvlJc w:val="left"/>
      <w:pPr>
        <w:ind w:left="720" w:hanging="360"/>
      </w:pPr>
    </w:lvl>
    <w:lvl w:ilvl="1" w:tplc="80094214" w:tentative="1">
      <w:start w:val="1"/>
      <w:numFmt w:val="lowerLetter"/>
      <w:lvlText w:val="%2."/>
      <w:lvlJc w:val="left"/>
      <w:pPr>
        <w:ind w:left="1440" w:hanging="360"/>
      </w:pPr>
    </w:lvl>
    <w:lvl w:ilvl="2" w:tplc="80094214" w:tentative="1">
      <w:start w:val="1"/>
      <w:numFmt w:val="lowerRoman"/>
      <w:lvlText w:val="%3."/>
      <w:lvlJc w:val="right"/>
      <w:pPr>
        <w:ind w:left="2160" w:hanging="180"/>
      </w:pPr>
    </w:lvl>
    <w:lvl w:ilvl="3" w:tplc="80094214" w:tentative="1">
      <w:start w:val="1"/>
      <w:numFmt w:val="decimal"/>
      <w:lvlText w:val="%4."/>
      <w:lvlJc w:val="left"/>
      <w:pPr>
        <w:ind w:left="2880" w:hanging="360"/>
      </w:pPr>
    </w:lvl>
    <w:lvl w:ilvl="4" w:tplc="80094214" w:tentative="1">
      <w:start w:val="1"/>
      <w:numFmt w:val="lowerLetter"/>
      <w:lvlText w:val="%5."/>
      <w:lvlJc w:val="left"/>
      <w:pPr>
        <w:ind w:left="3600" w:hanging="360"/>
      </w:pPr>
    </w:lvl>
    <w:lvl w:ilvl="5" w:tplc="80094214" w:tentative="1">
      <w:start w:val="1"/>
      <w:numFmt w:val="lowerRoman"/>
      <w:lvlText w:val="%6."/>
      <w:lvlJc w:val="right"/>
      <w:pPr>
        <w:ind w:left="4320" w:hanging="180"/>
      </w:pPr>
    </w:lvl>
    <w:lvl w:ilvl="6" w:tplc="80094214" w:tentative="1">
      <w:start w:val="1"/>
      <w:numFmt w:val="decimal"/>
      <w:lvlText w:val="%7."/>
      <w:lvlJc w:val="left"/>
      <w:pPr>
        <w:ind w:left="5040" w:hanging="360"/>
      </w:pPr>
    </w:lvl>
    <w:lvl w:ilvl="7" w:tplc="80094214" w:tentative="1">
      <w:start w:val="1"/>
      <w:numFmt w:val="lowerLetter"/>
      <w:lvlText w:val="%8."/>
      <w:lvlJc w:val="left"/>
      <w:pPr>
        <w:ind w:left="5760" w:hanging="360"/>
      </w:pPr>
    </w:lvl>
    <w:lvl w:ilvl="8" w:tplc="800942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80">
    <w:multiLevelType w:val="hybridMultilevel"/>
    <w:lvl w:ilvl="0" w:tplc="93480857">
      <w:start w:val="1"/>
      <w:numFmt w:val="decimal"/>
      <w:lvlText w:val="%1."/>
      <w:lvlJc w:val="left"/>
      <w:pPr>
        <w:ind w:left="720" w:hanging="360"/>
      </w:pPr>
    </w:lvl>
    <w:lvl w:ilvl="1" w:tplc="93480857" w:tentative="1">
      <w:start w:val="1"/>
      <w:numFmt w:val="lowerLetter"/>
      <w:lvlText w:val="%2."/>
      <w:lvlJc w:val="left"/>
      <w:pPr>
        <w:ind w:left="1440" w:hanging="360"/>
      </w:pPr>
    </w:lvl>
    <w:lvl w:ilvl="2" w:tplc="93480857" w:tentative="1">
      <w:start w:val="1"/>
      <w:numFmt w:val="lowerRoman"/>
      <w:lvlText w:val="%3."/>
      <w:lvlJc w:val="right"/>
      <w:pPr>
        <w:ind w:left="2160" w:hanging="180"/>
      </w:pPr>
    </w:lvl>
    <w:lvl w:ilvl="3" w:tplc="93480857" w:tentative="1">
      <w:start w:val="1"/>
      <w:numFmt w:val="decimal"/>
      <w:lvlText w:val="%4."/>
      <w:lvlJc w:val="left"/>
      <w:pPr>
        <w:ind w:left="2880" w:hanging="360"/>
      </w:pPr>
    </w:lvl>
    <w:lvl w:ilvl="4" w:tplc="93480857" w:tentative="1">
      <w:start w:val="1"/>
      <w:numFmt w:val="lowerLetter"/>
      <w:lvlText w:val="%5."/>
      <w:lvlJc w:val="left"/>
      <w:pPr>
        <w:ind w:left="3600" w:hanging="360"/>
      </w:pPr>
    </w:lvl>
    <w:lvl w:ilvl="5" w:tplc="93480857" w:tentative="1">
      <w:start w:val="1"/>
      <w:numFmt w:val="lowerRoman"/>
      <w:lvlText w:val="%6."/>
      <w:lvlJc w:val="right"/>
      <w:pPr>
        <w:ind w:left="4320" w:hanging="180"/>
      </w:pPr>
    </w:lvl>
    <w:lvl w:ilvl="6" w:tplc="93480857" w:tentative="1">
      <w:start w:val="1"/>
      <w:numFmt w:val="decimal"/>
      <w:lvlText w:val="%7."/>
      <w:lvlJc w:val="left"/>
      <w:pPr>
        <w:ind w:left="5040" w:hanging="360"/>
      </w:pPr>
    </w:lvl>
    <w:lvl w:ilvl="7" w:tplc="93480857" w:tentative="1">
      <w:start w:val="1"/>
      <w:numFmt w:val="lowerLetter"/>
      <w:lvlText w:val="%8."/>
      <w:lvlJc w:val="left"/>
      <w:pPr>
        <w:ind w:left="5760" w:hanging="360"/>
      </w:pPr>
    </w:lvl>
    <w:lvl w:ilvl="8" w:tplc="934808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79">
    <w:multiLevelType w:val="hybridMultilevel"/>
    <w:lvl w:ilvl="0" w:tplc="27602738">
      <w:start w:val="1"/>
      <w:numFmt w:val="decimal"/>
      <w:lvlText w:val="%1."/>
      <w:lvlJc w:val="left"/>
      <w:pPr>
        <w:ind w:left="720" w:hanging="360"/>
      </w:pPr>
    </w:lvl>
    <w:lvl w:ilvl="1" w:tplc="27602738" w:tentative="1">
      <w:start w:val="1"/>
      <w:numFmt w:val="lowerLetter"/>
      <w:lvlText w:val="%2."/>
      <w:lvlJc w:val="left"/>
      <w:pPr>
        <w:ind w:left="1440" w:hanging="360"/>
      </w:pPr>
    </w:lvl>
    <w:lvl w:ilvl="2" w:tplc="27602738" w:tentative="1">
      <w:start w:val="1"/>
      <w:numFmt w:val="lowerRoman"/>
      <w:lvlText w:val="%3."/>
      <w:lvlJc w:val="right"/>
      <w:pPr>
        <w:ind w:left="2160" w:hanging="180"/>
      </w:pPr>
    </w:lvl>
    <w:lvl w:ilvl="3" w:tplc="27602738" w:tentative="1">
      <w:start w:val="1"/>
      <w:numFmt w:val="decimal"/>
      <w:lvlText w:val="%4."/>
      <w:lvlJc w:val="left"/>
      <w:pPr>
        <w:ind w:left="2880" w:hanging="360"/>
      </w:pPr>
    </w:lvl>
    <w:lvl w:ilvl="4" w:tplc="27602738" w:tentative="1">
      <w:start w:val="1"/>
      <w:numFmt w:val="lowerLetter"/>
      <w:lvlText w:val="%5."/>
      <w:lvlJc w:val="left"/>
      <w:pPr>
        <w:ind w:left="3600" w:hanging="360"/>
      </w:pPr>
    </w:lvl>
    <w:lvl w:ilvl="5" w:tplc="27602738" w:tentative="1">
      <w:start w:val="1"/>
      <w:numFmt w:val="lowerRoman"/>
      <w:lvlText w:val="%6."/>
      <w:lvlJc w:val="right"/>
      <w:pPr>
        <w:ind w:left="4320" w:hanging="180"/>
      </w:pPr>
    </w:lvl>
    <w:lvl w:ilvl="6" w:tplc="27602738" w:tentative="1">
      <w:start w:val="1"/>
      <w:numFmt w:val="decimal"/>
      <w:lvlText w:val="%7."/>
      <w:lvlJc w:val="left"/>
      <w:pPr>
        <w:ind w:left="5040" w:hanging="360"/>
      </w:pPr>
    </w:lvl>
    <w:lvl w:ilvl="7" w:tplc="27602738" w:tentative="1">
      <w:start w:val="1"/>
      <w:numFmt w:val="lowerLetter"/>
      <w:lvlText w:val="%8."/>
      <w:lvlJc w:val="left"/>
      <w:pPr>
        <w:ind w:left="5760" w:hanging="360"/>
      </w:pPr>
    </w:lvl>
    <w:lvl w:ilvl="8" w:tplc="276027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78">
    <w:multiLevelType w:val="hybridMultilevel"/>
    <w:lvl w:ilvl="0" w:tplc="43736811">
      <w:start w:val="1"/>
      <w:numFmt w:val="decimal"/>
      <w:lvlText w:val="%1."/>
      <w:lvlJc w:val="left"/>
      <w:pPr>
        <w:ind w:left="720" w:hanging="360"/>
      </w:pPr>
    </w:lvl>
    <w:lvl w:ilvl="1" w:tplc="43736811" w:tentative="1">
      <w:start w:val="1"/>
      <w:numFmt w:val="lowerLetter"/>
      <w:lvlText w:val="%2."/>
      <w:lvlJc w:val="left"/>
      <w:pPr>
        <w:ind w:left="1440" w:hanging="360"/>
      </w:pPr>
    </w:lvl>
    <w:lvl w:ilvl="2" w:tplc="43736811" w:tentative="1">
      <w:start w:val="1"/>
      <w:numFmt w:val="lowerRoman"/>
      <w:lvlText w:val="%3."/>
      <w:lvlJc w:val="right"/>
      <w:pPr>
        <w:ind w:left="2160" w:hanging="180"/>
      </w:pPr>
    </w:lvl>
    <w:lvl w:ilvl="3" w:tplc="43736811" w:tentative="1">
      <w:start w:val="1"/>
      <w:numFmt w:val="decimal"/>
      <w:lvlText w:val="%4."/>
      <w:lvlJc w:val="left"/>
      <w:pPr>
        <w:ind w:left="2880" w:hanging="360"/>
      </w:pPr>
    </w:lvl>
    <w:lvl w:ilvl="4" w:tplc="43736811" w:tentative="1">
      <w:start w:val="1"/>
      <w:numFmt w:val="lowerLetter"/>
      <w:lvlText w:val="%5."/>
      <w:lvlJc w:val="left"/>
      <w:pPr>
        <w:ind w:left="3600" w:hanging="360"/>
      </w:pPr>
    </w:lvl>
    <w:lvl w:ilvl="5" w:tplc="43736811" w:tentative="1">
      <w:start w:val="1"/>
      <w:numFmt w:val="lowerRoman"/>
      <w:lvlText w:val="%6."/>
      <w:lvlJc w:val="right"/>
      <w:pPr>
        <w:ind w:left="4320" w:hanging="180"/>
      </w:pPr>
    </w:lvl>
    <w:lvl w:ilvl="6" w:tplc="43736811" w:tentative="1">
      <w:start w:val="1"/>
      <w:numFmt w:val="decimal"/>
      <w:lvlText w:val="%7."/>
      <w:lvlJc w:val="left"/>
      <w:pPr>
        <w:ind w:left="5040" w:hanging="360"/>
      </w:pPr>
    </w:lvl>
    <w:lvl w:ilvl="7" w:tplc="43736811" w:tentative="1">
      <w:start w:val="1"/>
      <w:numFmt w:val="lowerLetter"/>
      <w:lvlText w:val="%8."/>
      <w:lvlJc w:val="left"/>
      <w:pPr>
        <w:ind w:left="5760" w:hanging="360"/>
      </w:pPr>
    </w:lvl>
    <w:lvl w:ilvl="8" w:tplc="437368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77">
    <w:multiLevelType w:val="hybridMultilevel"/>
    <w:lvl w:ilvl="0" w:tplc="39729622">
      <w:start w:val="1"/>
      <w:numFmt w:val="decimal"/>
      <w:lvlText w:val="%1."/>
      <w:lvlJc w:val="left"/>
      <w:pPr>
        <w:ind w:left="720" w:hanging="360"/>
      </w:pPr>
    </w:lvl>
    <w:lvl w:ilvl="1" w:tplc="39729622" w:tentative="1">
      <w:start w:val="1"/>
      <w:numFmt w:val="lowerLetter"/>
      <w:lvlText w:val="%2."/>
      <w:lvlJc w:val="left"/>
      <w:pPr>
        <w:ind w:left="1440" w:hanging="360"/>
      </w:pPr>
    </w:lvl>
    <w:lvl w:ilvl="2" w:tplc="39729622" w:tentative="1">
      <w:start w:val="1"/>
      <w:numFmt w:val="lowerRoman"/>
      <w:lvlText w:val="%3."/>
      <w:lvlJc w:val="right"/>
      <w:pPr>
        <w:ind w:left="2160" w:hanging="180"/>
      </w:pPr>
    </w:lvl>
    <w:lvl w:ilvl="3" w:tplc="39729622" w:tentative="1">
      <w:start w:val="1"/>
      <w:numFmt w:val="decimal"/>
      <w:lvlText w:val="%4."/>
      <w:lvlJc w:val="left"/>
      <w:pPr>
        <w:ind w:left="2880" w:hanging="360"/>
      </w:pPr>
    </w:lvl>
    <w:lvl w:ilvl="4" w:tplc="39729622" w:tentative="1">
      <w:start w:val="1"/>
      <w:numFmt w:val="lowerLetter"/>
      <w:lvlText w:val="%5."/>
      <w:lvlJc w:val="left"/>
      <w:pPr>
        <w:ind w:left="3600" w:hanging="360"/>
      </w:pPr>
    </w:lvl>
    <w:lvl w:ilvl="5" w:tplc="39729622" w:tentative="1">
      <w:start w:val="1"/>
      <w:numFmt w:val="lowerRoman"/>
      <w:lvlText w:val="%6."/>
      <w:lvlJc w:val="right"/>
      <w:pPr>
        <w:ind w:left="4320" w:hanging="180"/>
      </w:pPr>
    </w:lvl>
    <w:lvl w:ilvl="6" w:tplc="39729622" w:tentative="1">
      <w:start w:val="1"/>
      <w:numFmt w:val="decimal"/>
      <w:lvlText w:val="%7."/>
      <w:lvlJc w:val="left"/>
      <w:pPr>
        <w:ind w:left="5040" w:hanging="360"/>
      </w:pPr>
    </w:lvl>
    <w:lvl w:ilvl="7" w:tplc="39729622" w:tentative="1">
      <w:start w:val="1"/>
      <w:numFmt w:val="lowerLetter"/>
      <w:lvlText w:val="%8."/>
      <w:lvlJc w:val="left"/>
      <w:pPr>
        <w:ind w:left="5760" w:hanging="360"/>
      </w:pPr>
    </w:lvl>
    <w:lvl w:ilvl="8" w:tplc="397296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76">
    <w:multiLevelType w:val="hybridMultilevel"/>
    <w:lvl w:ilvl="0" w:tplc="40856306">
      <w:start w:val="1"/>
      <w:numFmt w:val="decimal"/>
      <w:lvlText w:val="%1."/>
      <w:lvlJc w:val="left"/>
      <w:pPr>
        <w:ind w:left="720" w:hanging="360"/>
      </w:pPr>
    </w:lvl>
    <w:lvl w:ilvl="1" w:tplc="40856306" w:tentative="1">
      <w:start w:val="1"/>
      <w:numFmt w:val="lowerLetter"/>
      <w:lvlText w:val="%2."/>
      <w:lvlJc w:val="left"/>
      <w:pPr>
        <w:ind w:left="1440" w:hanging="360"/>
      </w:pPr>
    </w:lvl>
    <w:lvl w:ilvl="2" w:tplc="40856306" w:tentative="1">
      <w:start w:val="1"/>
      <w:numFmt w:val="lowerRoman"/>
      <w:lvlText w:val="%3."/>
      <w:lvlJc w:val="right"/>
      <w:pPr>
        <w:ind w:left="2160" w:hanging="180"/>
      </w:pPr>
    </w:lvl>
    <w:lvl w:ilvl="3" w:tplc="40856306" w:tentative="1">
      <w:start w:val="1"/>
      <w:numFmt w:val="decimal"/>
      <w:lvlText w:val="%4."/>
      <w:lvlJc w:val="left"/>
      <w:pPr>
        <w:ind w:left="2880" w:hanging="360"/>
      </w:pPr>
    </w:lvl>
    <w:lvl w:ilvl="4" w:tplc="40856306" w:tentative="1">
      <w:start w:val="1"/>
      <w:numFmt w:val="lowerLetter"/>
      <w:lvlText w:val="%5."/>
      <w:lvlJc w:val="left"/>
      <w:pPr>
        <w:ind w:left="3600" w:hanging="360"/>
      </w:pPr>
    </w:lvl>
    <w:lvl w:ilvl="5" w:tplc="40856306" w:tentative="1">
      <w:start w:val="1"/>
      <w:numFmt w:val="lowerRoman"/>
      <w:lvlText w:val="%6."/>
      <w:lvlJc w:val="right"/>
      <w:pPr>
        <w:ind w:left="4320" w:hanging="180"/>
      </w:pPr>
    </w:lvl>
    <w:lvl w:ilvl="6" w:tplc="40856306" w:tentative="1">
      <w:start w:val="1"/>
      <w:numFmt w:val="decimal"/>
      <w:lvlText w:val="%7."/>
      <w:lvlJc w:val="left"/>
      <w:pPr>
        <w:ind w:left="5040" w:hanging="360"/>
      </w:pPr>
    </w:lvl>
    <w:lvl w:ilvl="7" w:tplc="40856306" w:tentative="1">
      <w:start w:val="1"/>
      <w:numFmt w:val="lowerLetter"/>
      <w:lvlText w:val="%8."/>
      <w:lvlJc w:val="left"/>
      <w:pPr>
        <w:ind w:left="5760" w:hanging="360"/>
      </w:pPr>
    </w:lvl>
    <w:lvl w:ilvl="8" w:tplc="408563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75">
    <w:multiLevelType w:val="hybridMultilevel"/>
    <w:lvl w:ilvl="0" w:tplc="21781895">
      <w:start w:val="1"/>
      <w:numFmt w:val="decimal"/>
      <w:lvlText w:val="%1."/>
      <w:lvlJc w:val="left"/>
      <w:pPr>
        <w:ind w:left="720" w:hanging="360"/>
      </w:pPr>
    </w:lvl>
    <w:lvl w:ilvl="1" w:tplc="21781895" w:tentative="1">
      <w:start w:val="1"/>
      <w:numFmt w:val="lowerLetter"/>
      <w:lvlText w:val="%2."/>
      <w:lvlJc w:val="left"/>
      <w:pPr>
        <w:ind w:left="1440" w:hanging="360"/>
      </w:pPr>
    </w:lvl>
    <w:lvl w:ilvl="2" w:tplc="21781895" w:tentative="1">
      <w:start w:val="1"/>
      <w:numFmt w:val="lowerRoman"/>
      <w:lvlText w:val="%3."/>
      <w:lvlJc w:val="right"/>
      <w:pPr>
        <w:ind w:left="2160" w:hanging="180"/>
      </w:pPr>
    </w:lvl>
    <w:lvl w:ilvl="3" w:tplc="21781895" w:tentative="1">
      <w:start w:val="1"/>
      <w:numFmt w:val="decimal"/>
      <w:lvlText w:val="%4."/>
      <w:lvlJc w:val="left"/>
      <w:pPr>
        <w:ind w:left="2880" w:hanging="360"/>
      </w:pPr>
    </w:lvl>
    <w:lvl w:ilvl="4" w:tplc="21781895" w:tentative="1">
      <w:start w:val="1"/>
      <w:numFmt w:val="lowerLetter"/>
      <w:lvlText w:val="%5."/>
      <w:lvlJc w:val="left"/>
      <w:pPr>
        <w:ind w:left="3600" w:hanging="360"/>
      </w:pPr>
    </w:lvl>
    <w:lvl w:ilvl="5" w:tplc="21781895" w:tentative="1">
      <w:start w:val="1"/>
      <w:numFmt w:val="lowerRoman"/>
      <w:lvlText w:val="%6."/>
      <w:lvlJc w:val="right"/>
      <w:pPr>
        <w:ind w:left="4320" w:hanging="180"/>
      </w:pPr>
    </w:lvl>
    <w:lvl w:ilvl="6" w:tplc="21781895" w:tentative="1">
      <w:start w:val="1"/>
      <w:numFmt w:val="decimal"/>
      <w:lvlText w:val="%7."/>
      <w:lvlJc w:val="left"/>
      <w:pPr>
        <w:ind w:left="5040" w:hanging="360"/>
      </w:pPr>
    </w:lvl>
    <w:lvl w:ilvl="7" w:tplc="21781895" w:tentative="1">
      <w:start w:val="1"/>
      <w:numFmt w:val="lowerLetter"/>
      <w:lvlText w:val="%8."/>
      <w:lvlJc w:val="left"/>
      <w:pPr>
        <w:ind w:left="5760" w:hanging="360"/>
      </w:pPr>
    </w:lvl>
    <w:lvl w:ilvl="8" w:tplc="217818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74">
    <w:multiLevelType w:val="hybridMultilevel"/>
    <w:lvl w:ilvl="0" w:tplc="89687047">
      <w:start w:val="1"/>
      <w:numFmt w:val="decimal"/>
      <w:lvlText w:val="%1."/>
      <w:lvlJc w:val="left"/>
      <w:pPr>
        <w:ind w:left="720" w:hanging="360"/>
      </w:pPr>
    </w:lvl>
    <w:lvl w:ilvl="1" w:tplc="89687047" w:tentative="1">
      <w:start w:val="1"/>
      <w:numFmt w:val="lowerLetter"/>
      <w:lvlText w:val="%2."/>
      <w:lvlJc w:val="left"/>
      <w:pPr>
        <w:ind w:left="1440" w:hanging="360"/>
      </w:pPr>
    </w:lvl>
    <w:lvl w:ilvl="2" w:tplc="89687047" w:tentative="1">
      <w:start w:val="1"/>
      <w:numFmt w:val="lowerRoman"/>
      <w:lvlText w:val="%3."/>
      <w:lvlJc w:val="right"/>
      <w:pPr>
        <w:ind w:left="2160" w:hanging="180"/>
      </w:pPr>
    </w:lvl>
    <w:lvl w:ilvl="3" w:tplc="89687047" w:tentative="1">
      <w:start w:val="1"/>
      <w:numFmt w:val="decimal"/>
      <w:lvlText w:val="%4."/>
      <w:lvlJc w:val="left"/>
      <w:pPr>
        <w:ind w:left="2880" w:hanging="360"/>
      </w:pPr>
    </w:lvl>
    <w:lvl w:ilvl="4" w:tplc="89687047" w:tentative="1">
      <w:start w:val="1"/>
      <w:numFmt w:val="lowerLetter"/>
      <w:lvlText w:val="%5."/>
      <w:lvlJc w:val="left"/>
      <w:pPr>
        <w:ind w:left="3600" w:hanging="360"/>
      </w:pPr>
    </w:lvl>
    <w:lvl w:ilvl="5" w:tplc="89687047" w:tentative="1">
      <w:start w:val="1"/>
      <w:numFmt w:val="lowerRoman"/>
      <w:lvlText w:val="%6."/>
      <w:lvlJc w:val="right"/>
      <w:pPr>
        <w:ind w:left="4320" w:hanging="180"/>
      </w:pPr>
    </w:lvl>
    <w:lvl w:ilvl="6" w:tplc="89687047" w:tentative="1">
      <w:start w:val="1"/>
      <w:numFmt w:val="decimal"/>
      <w:lvlText w:val="%7."/>
      <w:lvlJc w:val="left"/>
      <w:pPr>
        <w:ind w:left="5040" w:hanging="360"/>
      </w:pPr>
    </w:lvl>
    <w:lvl w:ilvl="7" w:tplc="89687047" w:tentative="1">
      <w:start w:val="1"/>
      <w:numFmt w:val="lowerLetter"/>
      <w:lvlText w:val="%8."/>
      <w:lvlJc w:val="left"/>
      <w:pPr>
        <w:ind w:left="5760" w:hanging="360"/>
      </w:pPr>
    </w:lvl>
    <w:lvl w:ilvl="8" w:tplc="896870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73">
    <w:multiLevelType w:val="hybridMultilevel"/>
    <w:lvl w:ilvl="0" w:tplc="12258484">
      <w:start w:val="1"/>
      <w:numFmt w:val="decimal"/>
      <w:lvlText w:val="%1."/>
      <w:lvlJc w:val="left"/>
      <w:pPr>
        <w:ind w:left="720" w:hanging="360"/>
      </w:pPr>
    </w:lvl>
    <w:lvl w:ilvl="1" w:tplc="12258484" w:tentative="1">
      <w:start w:val="1"/>
      <w:numFmt w:val="lowerLetter"/>
      <w:lvlText w:val="%2."/>
      <w:lvlJc w:val="left"/>
      <w:pPr>
        <w:ind w:left="1440" w:hanging="360"/>
      </w:pPr>
    </w:lvl>
    <w:lvl w:ilvl="2" w:tplc="12258484" w:tentative="1">
      <w:start w:val="1"/>
      <w:numFmt w:val="lowerRoman"/>
      <w:lvlText w:val="%3."/>
      <w:lvlJc w:val="right"/>
      <w:pPr>
        <w:ind w:left="2160" w:hanging="180"/>
      </w:pPr>
    </w:lvl>
    <w:lvl w:ilvl="3" w:tplc="12258484" w:tentative="1">
      <w:start w:val="1"/>
      <w:numFmt w:val="decimal"/>
      <w:lvlText w:val="%4."/>
      <w:lvlJc w:val="left"/>
      <w:pPr>
        <w:ind w:left="2880" w:hanging="360"/>
      </w:pPr>
    </w:lvl>
    <w:lvl w:ilvl="4" w:tplc="12258484" w:tentative="1">
      <w:start w:val="1"/>
      <w:numFmt w:val="lowerLetter"/>
      <w:lvlText w:val="%5."/>
      <w:lvlJc w:val="left"/>
      <w:pPr>
        <w:ind w:left="3600" w:hanging="360"/>
      </w:pPr>
    </w:lvl>
    <w:lvl w:ilvl="5" w:tplc="12258484" w:tentative="1">
      <w:start w:val="1"/>
      <w:numFmt w:val="lowerRoman"/>
      <w:lvlText w:val="%6."/>
      <w:lvlJc w:val="right"/>
      <w:pPr>
        <w:ind w:left="4320" w:hanging="180"/>
      </w:pPr>
    </w:lvl>
    <w:lvl w:ilvl="6" w:tplc="12258484" w:tentative="1">
      <w:start w:val="1"/>
      <w:numFmt w:val="decimal"/>
      <w:lvlText w:val="%7."/>
      <w:lvlJc w:val="left"/>
      <w:pPr>
        <w:ind w:left="5040" w:hanging="360"/>
      </w:pPr>
    </w:lvl>
    <w:lvl w:ilvl="7" w:tplc="12258484" w:tentative="1">
      <w:start w:val="1"/>
      <w:numFmt w:val="lowerLetter"/>
      <w:lvlText w:val="%8."/>
      <w:lvlJc w:val="left"/>
      <w:pPr>
        <w:ind w:left="5760" w:hanging="360"/>
      </w:pPr>
    </w:lvl>
    <w:lvl w:ilvl="8" w:tplc="122584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72">
    <w:multiLevelType w:val="hybridMultilevel"/>
    <w:lvl w:ilvl="0" w:tplc="90872829">
      <w:start w:val="1"/>
      <w:numFmt w:val="decimal"/>
      <w:lvlText w:val="%1."/>
      <w:lvlJc w:val="left"/>
      <w:pPr>
        <w:ind w:left="720" w:hanging="360"/>
      </w:pPr>
    </w:lvl>
    <w:lvl w:ilvl="1" w:tplc="90872829" w:tentative="1">
      <w:start w:val="1"/>
      <w:numFmt w:val="lowerLetter"/>
      <w:lvlText w:val="%2."/>
      <w:lvlJc w:val="left"/>
      <w:pPr>
        <w:ind w:left="1440" w:hanging="360"/>
      </w:pPr>
    </w:lvl>
    <w:lvl w:ilvl="2" w:tplc="90872829" w:tentative="1">
      <w:start w:val="1"/>
      <w:numFmt w:val="lowerRoman"/>
      <w:lvlText w:val="%3."/>
      <w:lvlJc w:val="right"/>
      <w:pPr>
        <w:ind w:left="2160" w:hanging="180"/>
      </w:pPr>
    </w:lvl>
    <w:lvl w:ilvl="3" w:tplc="90872829" w:tentative="1">
      <w:start w:val="1"/>
      <w:numFmt w:val="decimal"/>
      <w:lvlText w:val="%4."/>
      <w:lvlJc w:val="left"/>
      <w:pPr>
        <w:ind w:left="2880" w:hanging="360"/>
      </w:pPr>
    </w:lvl>
    <w:lvl w:ilvl="4" w:tplc="90872829" w:tentative="1">
      <w:start w:val="1"/>
      <w:numFmt w:val="lowerLetter"/>
      <w:lvlText w:val="%5."/>
      <w:lvlJc w:val="left"/>
      <w:pPr>
        <w:ind w:left="3600" w:hanging="360"/>
      </w:pPr>
    </w:lvl>
    <w:lvl w:ilvl="5" w:tplc="90872829" w:tentative="1">
      <w:start w:val="1"/>
      <w:numFmt w:val="lowerRoman"/>
      <w:lvlText w:val="%6."/>
      <w:lvlJc w:val="right"/>
      <w:pPr>
        <w:ind w:left="4320" w:hanging="180"/>
      </w:pPr>
    </w:lvl>
    <w:lvl w:ilvl="6" w:tplc="90872829" w:tentative="1">
      <w:start w:val="1"/>
      <w:numFmt w:val="decimal"/>
      <w:lvlText w:val="%7."/>
      <w:lvlJc w:val="left"/>
      <w:pPr>
        <w:ind w:left="5040" w:hanging="360"/>
      </w:pPr>
    </w:lvl>
    <w:lvl w:ilvl="7" w:tplc="90872829" w:tentative="1">
      <w:start w:val="1"/>
      <w:numFmt w:val="lowerLetter"/>
      <w:lvlText w:val="%8."/>
      <w:lvlJc w:val="left"/>
      <w:pPr>
        <w:ind w:left="5760" w:hanging="360"/>
      </w:pPr>
    </w:lvl>
    <w:lvl w:ilvl="8" w:tplc="908728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71">
    <w:multiLevelType w:val="hybridMultilevel"/>
    <w:lvl w:ilvl="0" w:tplc="47341513">
      <w:start w:val="1"/>
      <w:numFmt w:val="decimal"/>
      <w:lvlText w:val="%1."/>
      <w:lvlJc w:val="left"/>
      <w:pPr>
        <w:ind w:left="720" w:hanging="360"/>
      </w:pPr>
    </w:lvl>
    <w:lvl w:ilvl="1" w:tplc="47341513" w:tentative="1">
      <w:start w:val="1"/>
      <w:numFmt w:val="lowerLetter"/>
      <w:lvlText w:val="%2."/>
      <w:lvlJc w:val="left"/>
      <w:pPr>
        <w:ind w:left="1440" w:hanging="360"/>
      </w:pPr>
    </w:lvl>
    <w:lvl w:ilvl="2" w:tplc="47341513" w:tentative="1">
      <w:start w:val="1"/>
      <w:numFmt w:val="lowerRoman"/>
      <w:lvlText w:val="%3."/>
      <w:lvlJc w:val="right"/>
      <w:pPr>
        <w:ind w:left="2160" w:hanging="180"/>
      </w:pPr>
    </w:lvl>
    <w:lvl w:ilvl="3" w:tplc="47341513" w:tentative="1">
      <w:start w:val="1"/>
      <w:numFmt w:val="decimal"/>
      <w:lvlText w:val="%4."/>
      <w:lvlJc w:val="left"/>
      <w:pPr>
        <w:ind w:left="2880" w:hanging="360"/>
      </w:pPr>
    </w:lvl>
    <w:lvl w:ilvl="4" w:tplc="47341513" w:tentative="1">
      <w:start w:val="1"/>
      <w:numFmt w:val="lowerLetter"/>
      <w:lvlText w:val="%5."/>
      <w:lvlJc w:val="left"/>
      <w:pPr>
        <w:ind w:left="3600" w:hanging="360"/>
      </w:pPr>
    </w:lvl>
    <w:lvl w:ilvl="5" w:tplc="47341513" w:tentative="1">
      <w:start w:val="1"/>
      <w:numFmt w:val="lowerRoman"/>
      <w:lvlText w:val="%6."/>
      <w:lvlJc w:val="right"/>
      <w:pPr>
        <w:ind w:left="4320" w:hanging="180"/>
      </w:pPr>
    </w:lvl>
    <w:lvl w:ilvl="6" w:tplc="47341513" w:tentative="1">
      <w:start w:val="1"/>
      <w:numFmt w:val="decimal"/>
      <w:lvlText w:val="%7."/>
      <w:lvlJc w:val="left"/>
      <w:pPr>
        <w:ind w:left="5040" w:hanging="360"/>
      </w:pPr>
    </w:lvl>
    <w:lvl w:ilvl="7" w:tplc="47341513" w:tentative="1">
      <w:start w:val="1"/>
      <w:numFmt w:val="lowerLetter"/>
      <w:lvlText w:val="%8."/>
      <w:lvlJc w:val="left"/>
      <w:pPr>
        <w:ind w:left="5760" w:hanging="360"/>
      </w:pPr>
    </w:lvl>
    <w:lvl w:ilvl="8" w:tplc="473415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70">
    <w:multiLevelType w:val="hybridMultilevel"/>
    <w:lvl w:ilvl="0" w:tplc="93532266">
      <w:start w:val="1"/>
      <w:numFmt w:val="decimal"/>
      <w:lvlText w:val="%1."/>
      <w:lvlJc w:val="left"/>
      <w:pPr>
        <w:ind w:left="720" w:hanging="360"/>
      </w:pPr>
    </w:lvl>
    <w:lvl w:ilvl="1" w:tplc="93532266" w:tentative="1">
      <w:start w:val="1"/>
      <w:numFmt w:val="lowerLetter"/>
      <w:lvlText w:val="%2."/>
      <w:lvlJc w:val="left"/>
      <w:pPr>
        <w:ind w:left="1440" w:hanging="360"/>
      </w:pPr>
    </w:lvl>
    <w:lvl w:ilvl="2" w:tplc="93532266" w:tentative="1">
      <w:start w:val="1"/>
      <w:numFmt w:val="lowerRoman"/>
      <w:lvlText w:val="%3."/>
      <w:lvlJc w:val="right"/>
      <w:pPr>
        <w:ind w:left="2160" w:hanging="180"/>
      </w:pPr>
    </w:lvl>
    <w:lvl w:ilvl="3" w:tplc="93532266" w:tentative="1">
      <w:start w:val="1"/>
      <w:numFmt w:val="decimal"/>
      <w:lvlText w:val="%4."/>
      <w:lvlJc w:val="left"/>
      <w:pPr>
        <w:ind w:left="2880" w:hanging="360"/>
      </w:pPr>
    </w:lvl>
    <w:lvl w:ilvl="4" w:tplc="93532266" w:tentative="1">
      <w:start w:val="1"/>
      <w:numFmt w:val="lowerLetter"/>
      <w:lvlText w:val="%5."/>
      <w:lvlJc w:val="left"/>
      <w:pPr>
        <w:ind w:left="3600" w:hanging="360"/>
      </w:pPr>
    </w:lvl>
    <w:lvl w:ilvl="5" w:tplc="93532266" w:tentative="1">
      <w:start w:val="1"/>
      <w:numFmt w:val="lowerRoman"/>
      <w:lvlText w:val="%6."/>
      <w:lvlJc w:val="right"/>
      <w:pPr>
        <w:ind w:left="4320" w:hanging="180"/>
      </w:pPr>
    </w:lvl>
    <w:lvl w:ilvl="6" w:tplc="93532266" w:tentative="1">
      <w:start w:val="1"/>
      <w:numFmt w:val="decimal"/>
      <w:lvlText w:val="%7."/>
      <w:lvlJc w:val="left"/>
      <w:pPr>
        <w:ind w:left="5040" w:hanging="360"/>
      </w:pPr>
    </w:lvl>
    <w:lvl w:ilvl="7" w:tplc="93532266" w:tentative="1">
      <w:start w:val="1"/>
      <w:numFmt w:val="lowerLetter"/>
      <w:lvlText w:val="%8."/>
      <w:lvlJc w:val="left"/>
      <w:pPr>
        <w:ind w:left="5760" w:hanging="360"/>
      </w:pPr>
    </w:lvl>
    <w:lvl w:ilvl="8" w:tplc="935322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69">
    <w:multiLevelType w:val="hybridMultilevel"/>
    <w:lvl w:ilvl="0" w:tplc="96486004">
      <w:start w:val="1"/>
      <w:numFmt w:val="decimal"/>
      <w:lvlText w:val="%1."/>
      <w:lvlJc w:val="left"/>
      <w:pPr>
        <w:ind w:left="720" w:hanging="360"/>
      </w:pPr>
    </w:lvl>
    <w:lvl w:ilvl="1" w:tplc="96486004" w:tentative="1">
      <w:start w:val="1"/>
      <w:numFmt w:val="lowerLetter"/>
      <w:lvlText w:val="%2."/>
      <w:lvlJc w:val="left"/>
      <w:pPr>
        <w:ind w:left="1440" w:hanging="360"/>
      </w:pPr>
    </w:lvl>
    <w:lvl w:ilvl="2" w:tplc="96486004" w:tentative="1">
      <w:start w:val="1"/>
      <w:numFmt w:val="lowerRoman"/>
      <w:lvlText w:val="%3."/>
      <w:lvlJc w:val="right"/>
      <w:pPr>
        <w:ind w:left="2160" w:hanging="180"/>
      </w:pPr>
    </w:lvl>
    <w:lvl w:ilvl="3" w:tplc="96486004" w:tentative="1">
      <w:start w:val="1"/>
      <w:numFmt w:val="decimal"/>
      <w:lvlText w:val="%4."/>
      <w:lvlJc w:val="left"/>
      <w:pPr>
        <w:ind w:left="2880" w:hanging="360"/>
      </w:pPr>
    </w:lvl>
    <w:lvl w:ilvl="4" w:tplc="96486004" w:tentative="1">
      <w:start w:val="1"/>
      <w:numFmt w:val="lowerLetter"/>
      <w:lvlText w:val="%5."/>
      <w:lvlJc w:val="left"/>
      <w:pPr>
        <w:ind w:left="3600" w:hanging="360"/>
      </w:pPr>
    </w:lvl>
    <w:lvl w:ilvl="5" w:tplc="96486004" w:tentative="1">
      <w:start w:val="1"/>
      <w:numFmt w:val="lowerRoman"/>
      <w:lvlText w:val="%6."/>
      <w:lvlJc w:val="right"/>
      <w:pPr>
        <w:ind w:left="4320" w:hanging="180"/>
      </w:pPr>
    </w:lvl>
    <w:lvl w:ilvl="6" w:tplc="96486004" w:tentative="1">
      <w:start w:val="1"/>
      <w:numFmt w:val="decimal"/>
      <w:lvlText w:val="%7."/>
      <w:lvlJc w:val="left"/>
      <w:pPr>
        <w:ind w:left="5040" w:hanging="360"/>
      </w:pPr>
    </w:lvl>
    <w:lvl w:ilvl="7" w:tplc="96486004" w:tentative="1">
      <w:start w:val="1"/>
      <w:numFmt w:val="lowerLetter"/>
      <w:lvlText w:val="%8."/>
      <w:lvlJc w:val="left"/>
      <w:pPr>
        <w:ind w:left="5760" w:hanging="360"/>
      </w:pPr>
    </w:lvl>
    <w:lvl w:ilvl="8" w:tplc="964860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68">
    <w:multiLevelType w:val="hybridMultilevel"/>
    <w:lvl w:ilvl="0" w:tplc="55537212">
      <w:start w:val="1"/>
      <w:numFmt w:val="decimal"/>
      <w:lvlText w:val="%1."/>
      <w:lvlJc w:val="left"/>
      <w:pPr>
        <w:ind w:left="720" w:hanging="360"/>
      </w:pPr>
    </w:lvl>
    <w:lvl w:ilvl="1" w:tplc="55537212" w:tentative="1">
      <w:start w:val="1"/>
      <w:numFmt w:val="lowerLetter"/>
      <w:lvlText w:val="%2."/>
      <w:lvlJc w:val="left"/>
      <w:pPr>
        <w:ind w:left="1440" w:hanging="360"/>
      </w:pPr>
    </w:lvl>
    <w:lvl w:ilvl="2" w:tplc="55537212" w:tentative="1">
      <w:start w:val="1"/>
      <w:numFmt w:val="lowerRoman"/>
      <w:lvlText w:val="%3."/>
      <w:lvlJc w:val="right"/>
      <w:pPr>
        <w:ind w:left="2160" w:hanging="180"/>
      </w:pPr>
    </w:lvl>
    <w:lvl w:ilvl="3" w:tplc="55537212" w:tentative="1">
      <w:start w:val="1"/>
      <w:numFmt w:val="decimal"/>
      <w:lvlText w:val="%4."/>
      <w:lvlJc w:val="left"/>
      <w:pPr>
        <w:ind w:left="2880" w:hanging="360"/>
      </w:pPr>
    </w:lvl>
    <w:lvl w:ilvl="4" w:tplc="55537212" w:tentative="1">
      <w:start w:val="1"/>
      <w:numFmt w:val="lowerLetter"/>
      <w:lvlText w:val="%5."/>
      <w:lvlJc w:val="left"/>
      <w:pPr>
        <w:ind w:left="3600" w:hanging="360"/>
      </w:pPr>
    </w:lvl>
    <w:lvl w:ilvl="5" w:tplc="55537212" w:tentative="1">
      <w:start w:val="1"/>
      <w:numFmt w:val="lowerRoman"/>
      <w:lvlText w:val="%6."/>
      <w:lvlJc w:val="right"/>
      <w:pPr>
        <w:ind w:left="4320" w:hanging="180"/>
      </w:pPr>
    </w:lvl>
    <w:lvl w:ilvl="6" w:tplc="55537212" w:tentative="1">
      <w:start w:val="1"/>
      <w:numFmt w:val="decimal"/>
      <w:lvlText w:val="%7."/>
      <w:lvlJc w:val="left"/>
      <w:pPr>
        <w:ind w:left="5040" w:hanging="360"/>
      </w:pPr>
    </w:lvl>
    <w:lvl w:ilvl="7" w:tplc="55537212" w:tentative="1">
      <w:start w:val="1"/>
      <w:numFmt w:val="lowerLetter"/>
      <w:lvlText w:val="%8."/>
      <w:lvlJc w:val="left"/>
      <w:pPr>
        <w:ind w:left="5760" w:hanging="360"/>
      </w:pPr>
    </w:lvl>
    <w:lvl w:ilvl="8" w:tplc="555372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67">
    <w:multiLevelType w:val="hybridMultilevel"/>
    <w:lvl w:ilvl="0" w:tplc="49451014">
      <w:start w:val="1"/>
      <w:numFmt w:val="decimal"/>
      <w:lvlText w:val="%1."/>
      <w:lvlJc w:val="left"/>
      <w:pPr>
        <w:ind w:left="720" w:hanging="360"/>
      </w:pPr>
    </w:lvl>
    <w:lvl w:ilvl="1" w:tplc="49451014" w:tentative="1">
      <w:start w:val="1"/>
      <w:numFmt w:val="lowerLetter"/>
      <w:lvlText w:val="%2."/>
      <w:lvlJc w:val="left"/>
      <w:pPr>
        <w:ind w:left="1440" w:hanging="360"/>
      </w:pPr>
    </w:lvl>
    <w:lvl w:ilvl="2" w:tplc="49451014" w:tentative="1">
      <w:start w:val="1"/>
      <w:numFmt w:val="lowerRoman"/>
      <w:lvlText w:val="%3."/>
      <w:lvlJc w:val="right"/>
      <w:pPr>
        <w:ind w:left="2160" w:hanging="180"/>
      </w:pPr>
    </w:lvl>
    <w:lvl w:ilvl="3" w:tplc="49451014" w:tentative="1">
      <w:start w:val="1"/>
      <w:numFmt w:val="decimal"/>
      <w:lvlText w:val="%4."/>
      <w:lvlJc w:val="left"/>
      <w:pPr>
        <w:ind w:left="2880" w:hanging="360"/>
      </w:pPr>
    </w:lvl>
    <w:lvl w:ilvl="4" w:tplc="49451014" w:tentative="1">
      <w:start w:val="1"/>
      <w:numFmt w:val="lowerLetter"/>
      <w:lvlText w:val="%5."/>
      <w:lvlJc w:val="left"/>
      <w:pPr>
        <w:ind w:left="3600" w:hanging="360"/>
      </w:pPr>
    </w:lvl>
    <w:lvl w:ilvl="5" w:tplc="49451014" w:tentative="1">
      <w:start w:val="1"/>
      <w:numFmt w:val="lowerRoman"/>
      <w:lvlText w:val="%6."/>
      <w:lvlJc w:val="right"/>
      <w:pPr>
        <w:ind w:left="4320" w:hanging="180"/>
      </w:pPr>
    </w:lvl>
    <w:lvl w:ilvl="6" w:tplc="49451014" w:tentative="1">
      <w:start w:val="1"/>
      <w:numFmt w:val="decimal"/>
      <w:lvlText w:val="%7."/>
      <w:lvlJc w:val="left"/>
      <w:pPr>
        <w:ind w:left="5040" w:hanging="360"/>
      </w:pPr>
    </w:lvl>
    <w:lvl w:ilvl="7" w:tplc="49451014" w:tentative="1">
      <w:start w:val="1"/>
      <w:numFmt w:val="lowerLetter"/>
      <w:lvlText w:val="%8."/>
      <w:lvlJc w:val="left"/>
      <w:pPr>
        <w:ind w:left="5760" w:hanging="360"/>
      </w:pPr>
    </w:lvl>
    <w:lvl w:ilvl="8" w:tplc="494510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66">
    <w:multiLevelType w:val="hybridMultilevel"/>
    <w:lvl w:ilvl="0" w:tplc="83634567">
      <w:start w:val="1"/>
      <w:numFmt w:val="decimal"/>
      <w:lvlText w:val="%1."/>
      <w:lvlJc w:val="left"/>
      <w:pPr>
        <w:ind w:left="720" w:hanging="360"/>
      </w:pPr>
    </w:lvl>
    <w:lvl w:ilvl="1" w:tplc="83634567" w:tentative="1">
      <w:start w:val="1"/>
      <w:numFmt w:val="lowerLetter"/>
      <w:lvlText w:val="%2."/>
      <w:lvlJc w:val="left"/>
      <w:pPr>
        <w:ind w:left="1440" w:hanging="360"/>
      </w:pPr>
    </w:lvl>
    <w:lvl w:ilvl="2" w:tplc="83634567" w:tentative="1">
      <w:start w:val="1"/>
      <w:numFmt w:val="lowerRoman"/>
      <w:lvlText w:val="%3."/>
      <w:lvlJc w:val="right"/>
      <w:pPr>
        <w:ind w:left="2160" w:hanging="180"/>
      </w:pPr>
    </w:lvl>
    <w:lvl w:ilvl="3" w:tplc="83634567" w:tentative="1">
      <w:start w:val="1"/>
      <w:numFmt w:val="decimal"/>
      <w:lvlText w:val="%4."/>
      <w:lvlJc w:val="left"/>
      <w:pPr>
        <w:ind w:left="2880" w:hanging="360"/>
      </w:pPr>
    </w:lvl>
    <w:lvl w:ilvl="4" w:tplc="83634567" w:tentative="1">
      <w:start w:val="1"/>
      <w:numFmt w:val="lowerLetter"/>
      <w:lvlText w:val="%5."/>
      <w:lvlJc w:val="left"/>
      <w:pPr>
        <w:ind w:left="3600" w:hanging="360"/>
      </w:pPr>
    </w:lvl>
    <w:lvl w:ilvl="5" w:tplc="83634567" w:tentative="1">
      <w:start w:val="1"/>
      <w:numFmt w:val="lowerRoman"/>
      <w:lvlText w:val="%6."/>
      <w:lvlJc w:val="right"/>
      <w:pPr>
        <w:ind w:left="4320" w:hanging="180"/>
      </w:pPr>
    </w:lvl>
    <w:lvl w:ilvl="6" w:tplc="83634567" w:tentative="1">
      <w:start w:val="1"/>
      <w:numFmt w:val="decimal"/>
      <w:lvlText w:val="%7."/>
      <w:lvlJc w:val="left"/>
      <w:pPr>
        <w:ind w:left="5040" w:hanging="360"/>
      </w:pPr>
    </w:lvl>
    <w:lvl w:ilvl="7" w:tplc="83634567" w:tentative="1">
      <w:start w:val="1"/>
      <w:numFmt w:val="lowerLetter"/>
      <w:lvlText w:val="%8."/>
      <w:lvlJc w:val="left"/>
      <w:pPr>
        <w:ind w:left="5760" w:hanging="360"/>
      </w:pPr>
    </w:lvl>
    <w:lvl w:ilvl="8" w:tplc="836345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65">
    <w:multiLevelType w:val="hybridMultilevel"/>
    <w:lvl w:ilvl="0" w:tplc="21471897">
      <w:start w:val="1"/>
      <w:numFmt w:val="decimal"/>
      <w:lvlText w:val="%1."/>
      <w:lvlJc w:val="left"/>
      <w:pPr>
        <w:ind w:left="720" w:hanging="360"/>
      </w:pPr>
    </w:lvl>
    <w:lvl w:ilvl="1" w:tplc="21471897" w:tentative="1">
      <w:start w:val="1"/>
      <w:numFmt w:val="lowerLetter"/>
      <w:lvlText w:val="%2."/>
      <w:lvlJc w:val="left"/>
      <w:pPr>
        <w:ind w:left="1440" w:hanging="360"/>
      </w:pPr>
    </w:lvl>
    <w:lvl w:ilvl="2" w:tplc="21471897" w:tentative="1">
      <w:start w:val="1"/>
      <w:numFmt w:val="lowerRoman"/>
      <w:lvlText w:val="%3."/>
      <w:lvlJc w:val="right"/>
      <w:pPr>
        <w:ind w:left="2160" w:hanging="180"/>
      </w:pPr>
    </w:lvl>
    <w:lvl w:ilvl="3" w:tplc="21471897" w:tentative="1">
      <w:start w:val="1"/>
      <w:numFmt w:val="decimal"/>
      <w:lvlText w:val="%4."/>
      <w:lvlJc w:val="left"/>
      <w:pPr>
        <w:ind w:left="2880" w:hanging="360"/>
      </w:pPr>
    </w:lvl>
    <w:lvl w:ilvl="4" w:tplc="21471897" w:tentative="1">
      <w:start w:val="1"/>
      <w:numFmt w:val="lowerLetter"/>
      <w:lvlText w:val="%5."/>
      <w:lvlJc w:val="left"/>
      <w:pPr>
        <w:ind w:left="3600" w:hanging="360"/>
      </w:pPr>
    </w:lvl>
    <w:lvl w:ilvl="5" w:tplc="21471897" w:tentative="1">
      <w:start w:val="1"/>
      <w:numFmt w:val="lowerRoman"/>
      <w:lvlText w:val="%6."/>
      <w:lvlJc w:val="right"/>
      <w:pPr>
        <w:ind w:left="4320" w:hanging="180"/>
      </w:pPr>
    </w:lvl>
    <w:lvl w:ilvl="6" w:tplc="21471897" w:tentative="1">
      <w:start w:val="1"/>
      <w:numFmt w:val="decimal"/>
      <w:lvlText w:val="%7."/>
      <w:lvlJc w:val="left"/>
      <w:pPr>
        <w:ind w:left="5040" w:hanging="360"/>
      </w:pPr>
    </w:lvl>
    <w:lvl w:ilvl="7" w:tplc="21471897" w:tentative="1">
      <w:start w:val="1"/>
      <w:numFmt w:val="lowerLetter"/>
      <w:lvlText w:val="%8."/>
      <w:lvlJc w:val="left"/>
      <w:pPr>
        <w:ind w:left="5760" w:hanging="360"/>
      </w:pPr>
    </w:lvl>
    <w:lvl w:ilvl="8" w:tplc="214718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64">
    <w:multiLevelType w:val="hybridMultilevel"/>
    <w:lvl w:ilvl="0" w:tplc="19247041">
      <w:start w:val="1"/>
      <w:numFmt w:val="decimal"/>
      <w:lvlText w:val="%1."/>
      <w:lvlJc w:val="left"/>
      <w:pPr>
        <w:ind w:left="720" w:hanging="360"/>
      </w:pPr>
    </w:lvl>
    <w:lvl w:ilvl="1" w:tplc="19247041" w:tentative="1">
      <w:start w:val="1"/>
      <w:numFmt w:val="lowerLetter"/>
      <w:lvlText w:val="%2."/>
      <w:lvlJc w:val="left"/>
      <w:pPr>
        <w:ind w:left="1440" w:hanging="360"/>
      </w:pPr>
    </w:lvl>
    <w:lvl w:ilvl="2" w:tplc="19247041" w:tentative="1">
      <w:start w:val="1"/>
      <w:numFmt w:val="lowerRoman"/>
      <w:lvlText w:val="%3."/>
      <w:lvlJc w:val="right"/>
      <w:pPr>
        <w:ind w:left="2160" w:hanging="180"/>
      </w:pPr>
    </w:lvl>
    <w:lvl w:ilvl="3" w:tplc="19247041" w:tentative="1">
      <w:start w:val="1"/>
      <w:numFmt w:val="decimal"/>
      <w:lvlText w:val="%4."/>
      <w:lvlJc w:val="left"/>
      <w:pPr>
        <w:ind w:left="2880" w:hanging="360"/>
      </w:pPr>
    </w:lvl>
    <w:lvl w:ilvl="4" w:tplc="19247041" w:tentative="1">
      <w:start w:val="1"/>
      <w:numFmt w:val="lowerLetter"/>
      <w:lvlText w:val="%5."/>
      <w:lvlJc w:val="left"/>
      <w:pPr>
        <w:ind w:left="3600" w:hanging="360"/>
      </w:pPr>
    </w:lvl>
    <w:lvl w:ilvl="5" w:tplc="19247041" w:tentative="1">
      <w:start w:val="1"/>
      <w:numFmt w:val="lowerRoman"/>
      <w:lvlText w:val="%6."/>
      <w:lvlJc w:val="right"/>
      <w:pPr>
        <w:ind w:left="4320" w:hanging="180"/>
      </w:pPr>
    </w:lvl>
    <w:lvl w:ilvl="6" w:tplc="19247041" w:tentative="1">
      <w:start w:val="1"/>
      <w:numFmt w:val="decimal"/>
      <w:lvlText w:val="%7."/>
      <w:lvlJc w:val="left"/>
      <w:pPr>
        <w:ind w:left="5040" w:hanging="360"/>
      </w:pPr>
    </w:lvl>
    <w:lvl w:ilvl="7" w:tplc="19247041" w:tentative="1">
      <w:start w:val="1"/>
      <w:numFmt w:val="lowerLetter"/>
      <w:lvlText w:val="%8."/>
      <w:lvlJc w:val="left"/>
      <w:pPr>
        <w:ind w:left="5760" w:hanging="360"/>
      </w:pPr>
    </w:lvl>
    <w:lvl w:ilvl="8" w:tplc="192470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63">
    <w:multiLevelType w:val="hybridMultilevel"/>
    <w:lvl w:ilvl="0" w:tplc="28049060">
      <w:start w:val="1"/>
      <w:numFmt w:val="decimal"/>
      <w:lvlText w:val="%1."/>
      <w:lvlJc w:val="left"/>
      <w:pPr>
        <w:ind w:left="720" w:hanging="360"/>
      </w:pPr>
    </w:lvl>
    <w:lvl w:ilvl="1" w:tplc="28049060" w:tentative="1">
      <w:start w:val="1"/>
      <w:numFmt w:val="lowerLetter"/>
      <w:lvlText w:val="%2."/>
      <w:lvlJc w:val="left"/>
      <w:pPr>
        <w:ind w:left="1440" w:hanging="360"/>
      </w:pPr>
    </w:lvl>
    <w:lvl w:ilvl="2" w:tplc="28049060" w:tentative="1">
      <w:start w:val="1"/>
      <w:numFmt w:val="lowerRoman"/>
      <w:lvlText w:val="%3."/>
      <w:lvlJc w:val="right"/>
      <w:pPr>
        <w:ind w:left="2160" w:hanging="180"/>
      </w:pPr>
    </w:lvl>
    <w:lvl w:ilvl="3" w:tplc="28049060" w:tentative="1">
      <w:start w:val="1"/>
      <w:numFmt w:val="decimal"/>
      <w:lvlText w:val="%4."/>
      <w:lvlJc w:val="left"/>
      <w:pPr>
        <w:ind w:left="2880" w:hanging="360"/>
      </w:pPr>
    </w:lvl>
    <w:lvl w:ilvl="4" w:tplc="28049060" w:tentative="1">
      <w:start w:val="1"/>
      <w:numFmt w:val="lowerLetter"/>
      <w:lvlText w:val="%5."/>
      <w:lvlJc w:val="left"/>
      <w:pPr>
        <w:ind w:left="3600" w:hanging="360"/>
      </w:pPr>
    </w:lvl>
    <w:lvl w:ilvl="5" w:tplc="28049060" w:tentative="1">
      <w:start w:val="1"/>
      <w:numFmt w:val="lowerRoman"/>
      <w:lvlText w:val="%6."/>
      <w:lvlJc w:val="right"/>
      <w:pPr>
        <w:ind w:left="4320" w:hanging="180"/>
      </w:pPr>
    </w:lvl>
    <w:lvl w:ilvl="6" w:tplc="28049060" w:tentative="1">
      <w:start w:val="1"/>
      <w:numFmt w:val="decimal"/>
      <w:lvlText w:val="%7."/>
      <w:lvlJc w:val="left"/>
      <w:pPr>
        <w:ind w:left="5040" w:hanging="360"/>
      </w:pPr>
    </w:lvl>
    <w:lvl w:ilvl="7" w:tplc="28049060" w:tentative="1">
      <w:start w:val="1"/>
      <w:numFmt w:val="lowerLetter"/>
      <w:lvlText w:val="%8."/>
      <w:lvlJc w:val="left"/>
      <w:pPr>
        <w:ind w:left="5760" w:hanging="360"/>
      </w:pPr>
    </w:lvl>
    <w:lvl w:ilvl="8" w:tplc="280490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62">
    <w:multiLevelType w:val="hybridMultilevel"/>
    <w:lvl w:ilvl="0" w:tplc="77039132">
      <w:start w:val="1"/>
      <w:numFmt w:val="decimal"/>
      <w:lvlText w:val="%1."/>
      <w:lvlJc w:val="left"/>
      <w:pPr>
        <w:ind w:left="720" w:hanging="360"/>
      </w:pPr>
    </w:lvl>
    <w:lvl w:ilvl="1" w:tplc="77039132" w:tentative="1">
      <w:start w:val="1"/>
      <w:numFmt w:val="lowerLetter"/>
      <w:lvlText w:val="%2."/>
      <w:lvlJc w:val="left"/>
      <w:pPr>
        <w:ind w:left="1440" w:hanging="360"/>
      </w:pPr>
    </w:lvl>
    <w:lvl w:ilvl="2" w:tplc="77039132" w:tentative="1">
      <w:start w:val="1"/>
      <w:numFmt w:val="lowerRoman"/>
      <w:lvlText w:val="%3."/>
      <w:lvlJc w:val="right"/>
      <w:pPr>
        <w:ind w:left="2160" w:hanging="180"/>
      </w:pPr>
    </w:lvl>
    <w:lvl w:ilvl="3" w:tplc="77039132" w:tentative="1">
      <w:start w:val="1"/>
      <w:numFmt w:val="decimal"/>
      <w:lvlText w:val="%4."/>
      <w:lvlJc w:val="left"/>
      <w:pPr>
        <w:ind w:left="2880" w:hanging="360"/>
      </w:pPr>
    </w:lvl>
    <w:lvl w:ilvl="4" w:tplc="77039132" w:tentative="1">
      <w:start w:val="1"/>
      <w:numFmt w:val="lowerLetter"/>
      <w:lvlText w:val="%5."/>
      <w:lvlJc w:val="left"/>
      <w:pPr>
        <w:ind w:left="3600" w:hanging="360"/>
      </w:pPr>
    </w:lvl>
    <w:lvl w:ilvl="5" w:tplc="77039132" w:tentative="1">
      <w:start w:val="1"/>
      <w:numFmt w:val="lowerRoman"/>
      <w:lvlText w:val="%6."/>
      <w:lvlJc w:val="right"/>
      <w:pPr>
        <w:ind w:left="4320" w:hanging="180"/>
      </w:pPr>
    </w:lvl>
    <w:lvl w:ilvl="6" w:tplc="77039132" w:tentative="1">
      <w:start w:val="1"/>
      <w:numFmt w:val="decimal"/>
      <w:lvlText w:val="%7."/>
      <w:lvlJc w:val="left"/>
      <w:pPr>
        <w:ind w:left="5040" w:hanging="360"/>
      </w:pPr>
    </w:lvl>
    <w:lvl w:ilvl="7" w:tplc="77039132" w:tentative="1">
      <w:start w:val="1"/>
      <w:numFmt w:val="lowerLetter"/>
      <w:lvlText w:val="%8."/>
      <w:lvlJc w:val="left"/>
      <w:pPr>
        <w:ind w:left="5760" w:hanging="360"/>
      </w:pPr>
    </w:lvl>
    <w:lvl w:ilvl="8" w:tplc="770391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61">
    <w:multiLevelType w:val="hybridMultilevel"/>
    <w:lvl w:ilvl="0" w:tplc="35617361">
      <w:start w:val="1"/>
      <w:numFmt w:val="decimal"/>
      <w:lvlText w:val="%1."/>
      <w:lvlJc w:val="left"/>
      <w:pPr>
        <w:ind w:left="720" w:hanging="360"/>
      </w:pPr>
    </w:lvl>
    <w:lvl w:ilvl="1" w:tplc="35617361" w:tentative="1">
      <w:start w:val="1"/>
      <w:numFmt w:val="lowerLetter"/>
      <w:lvlText w:val="%2."/>
      <w:lvlJc w:val="left"/>
      <w:pPr>
        <w:ind w:left="1440" w:hanging="360"/>
      </w:pPr>
    </w:lvl>
    <w:lvl w:ilvl="2" w:tplc="35617361" w:tentative="1">
      <w:start w:val="1"/>
      <w:numFmt w:val="lowerRoman"/>
      <w:lvlText w:val="%3."/>
      <w:lvlJc w:val="right"/>
      <w:pPr>
        <w:ind w:left="2160" w:hanging="180"/>
      </w:pPr>
    </w:lvl>
    <w:lvl w:ilvl="3" w:tplc="35617361" w:tentative="1">
      <w:start w:val="1"/>
      <w:numFmt w:val="decimal"/>
      <w:lvlText w:val="%4."/>
      <w:lvlJc w:val="left"/>
      <w:pPr>
        <w:ind w:left="2880" w:hanging="360"/>
      </w:pPr>
    </w:lvl>
    <w:lvl w:ilvl="4" w:tplc="35617361" w:tentative="1">
      <w:start w:val="1"/>
      <w:numFmt w:val="lowerLetter"/>
      <w:lvlText w:val="%5."/>
      <w:lvlJc w:val="left"/>
      <w:pPr>
        <w:ind w:left="3600" w:hanging="360"/>
      </w:pPr>
    </w:lvl>
    <w:lvl w:ilvl="5" w:tplc="35617361" w:tentative="1">
      <w:start w:val="1"/>
      <w:numFmt w:val="lowerRoman"/>
      <w:lvlText w:val="%6."/>
      <w:lvlJc w:val="right"/>
      <w:pPr>
        <w:ind w:left="4320" w:hanging="180"/>
      </w:pPr>
    </w:lvl>
    <w:lvl w:ilvl="6" w:tplc="35617361" w:tentative="1">
      <w:start w:val="1"/>
      <w:numFmt w:val="decimal"/>
      <w:lvlText w:val="%7."/>
      <w:lvlJc w:val="left"/>
      <w:pPr>
        <w:ind w:left="5040" w:hanging="360"/>
      </w:pPr>
    </w:lvl>
    <w:lvl w:ilvl="7" w:tplc="35617361" w:tentative="1">
      <w:start w:val="1"/>
      <w:numFmt w:val="lowerLetter"/>
      <w:lvlText w:val="%8."/>
      <w:lvlJc w:val="left"/>
      <w:pPr>
        <w:ind w:left="5760" w:hanging="360"/>
      </w:pPr>
    </w:lvl>
    <w:lvl w:ilvl="8" w:tplc="356173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60">
    <w:multiLevelType w:val="hybridMultilevel"/>
    <w:lvl w:ilvl="0" w:tplc="36176972">
      <w:start w:val="1"/>
      <w:numFmt w:val="decimal"/>
      <w:lvlText w:val="%1."/>
      <w:lvlJc w:val="left"/>
      <w:pPr>
        <w:ind w:left="720" w:hanging="360"/>
      </w:pPr>
    </w:lvl>
    <w:lvl w:ilvl="1" w:tplc="36176972" w:tentative="1">
      <w:start w:val="1"/>
      <w:numFmt w:val="lowerLetter"/>
      <w:lvlText w:val="%2."/>
      <w:lvlJc w:val="left"/>
      <w:pPr>
        <w:ind w:left="1440" w:hanging="360"/>
      </w:pPr>
    </w:lvl>
    <w:lvl w:ilvl="2" w:tplc="36176972" w:tentative="1">
      <w:start w:val="1"/>
      <w:numFmt w:val="lowerRoman"/>
      <w:lvlText w:val="%3."/>
      <w:lvlJc w:val="right"/>
      <w:pPr>
        <w:ind w:left="2160" w:hanging="180"/>
      </w:pPr>
    </w:lvl>
    <w:lvl w:ilvl="3" w:tplc="36176972" w:tentative="1">
      <w:start w:val="1"/>
      <w:numFmt w:val="decimal"/>
      <w:lvlText w:val="%4."/>
      <w:lvlJc w:val="left"/>
      <w:pPr>
        <w:ind w:left="2880" w:hanging="360"/>
      </w:pPr>
    </w:lvl>
    <w:lvl w:ilvl="4" w:tplc="36176972" w:tentative="1">
      <w:start w:val="1"/>
      <w:numFmt w:val="lowerLetter"/>
      <w:lvlText w:val="%5."/>
      <w:lvlJc w:val="left"/>
      <w:pPr>
        <w:ind w:left="3600" w:hanging="360"/>
      </w:pPr>
    </w:lvl>
    <w:lvl w:ilvl="5" w:tplc="36176972" w:tentative="1">
      <w:start w:val="1"/>
      <w:numFmt w:val="lowerRoman"/>
      <w:lvlText w:val="%6."/>
      <w:lvlJc w:val="right"/>
      <w:pPr>
        <w:ind w:left="4320" w:hanging="180"/>
      </w:pPr>
    </w:lvl>
    <w:lvl w:ilvl="6" w:tplc="36176972" w:tentative="1">
      <w:start w:val="1"/>
      <w:numFmt w:val="decimal"/>
      <w:lvlText w:val="%7."/>
      <w:lvlJc w:val="left"/>
      <w:pPr>
        <w:ind w:left="5040" w:hanging="360"/>
      </w:pPr>
    </w:lvl>
    <w:lvl w:ilvl="7" w:tplc="36176972" w:tentative="1">
      <w:start w:val="1"/>
      <w:numFmt w:val="lowerLetter"/>
      <w:lvlText w:val="%8."/>
      <w:lvlJc w:val="left"/>
      <w:pPr>
        <w:ind w:left="5760" w:hanging="360"/>
      </w:pPr>
    </w:lvl>
    <w:lvl w:ilvl="8" w:tplc="361769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59">
    <w:multiLevelType w:val="hybridMultilevel"/>
    <w:lvl w:ilvl="0" w:tplc="65874841">
      <w:start w:val="1"/>
      <w:numFmt w:val="decimal"/>
      <w:lvlText w:val="%1."/>
      <w:lvlJc w:val="left"/>
      <w:pPr>
        <w:ind w:left="720" w:hanging="360"/>
      </w:pPr>
    </w:lvl>
    <w:lvl w:ilvl="1" w:tplc="65874841" w:tentative="1">
      <w:start w:val="1"/>
      <w:numFmt w:val="lowerLetter"/>
      <w:lvlText w:val="%2."/>
      <w:lvlJc w:val="left"/>
      <w:pPr>
        <w:ind w:left="1440" w:hanging="360"/>
      </w:pPr>
    </w:lvl>
    <w:lvl w:ilvl="2" w:tplc="65874841" w:tentative="1">
      <w:start w:val="1"/>
      <w:numFmt w:val="lowerRoman"/>
      <w:lvlText w:val="%3."/>
      <w:lvlJc w:val="right"/>
      <w:pPr>
        <w:ind w:left="2160" w:hanging="180"/>
      </w:pPr>
    </w:lvl>
    <w:lvl w:ilvl="3" w:tplc="65874841" w:tentative="1">
      <w:start w:val="1"/>
      <w:numFmt w:val="decimal"/>
      <w:lvlText w:val="%4."/>
      <w:lvlJc w:val="left"/>
      <w:pPr>
        <w:ind w:left="2880" w:hanging="360"/>
      </w:pPr>
    </w:lvl>
    <w:lvl w:ilvl="4" w:tplc="65874841" w:tentative="1">
      <w:start w:val="1"/>
      <w:numFmt w:val="lowerLetter"/>
      <w:lvlText w:val="%5."/>
      <w:lvlJc w:val="left"/>
      <w:pPr>
        <w:ind w:left="3600" w:hanging="360"/>
      </w:pPr>
    </w:lvl>
    <w:lvl w:ilvl="5" w:tplc="65874841" w:tentative="1">
      <w:start w:val="1"/>
      <w:numFmt w:val="lowerRoman"/>
      <w:lvlText w:val="%6."/>
      <w:lvlJc w:val="right"/>
      <w:pPr>
        <w:ind w:left="4320" w:hanging="180"/>
      </w:pPr>
    </w:lvl>
    <w:lvl w:ilvl="6" w:tplc="65874841" w:tentative="1">
      <w:start w:val="1"/>
      <w:numFmt w:val="decimal"/>
      <w:lvlText w:val="%7."/>
      <w:lvlJc w:val="left"/>
      <w:pPr>
        <w:ind w:left="5040" w:hanging="360"/>
      </w:pPr>
    </w:lvl>
    <w:lvl w:ilvl="7" w:tplc="65874841" w:tentative="1">
      <w:start w:val="1"/>
      <w:numFmt w:val="lowerLetter"/>
      <w:lvlText w:val="%8."/>
      <w:lvlJc w:val="left"/>
      <w:pPr>
        <w:ind w:left="5760" w:hanging="360"/>
      </w:pPr>
    </w:lvl>
    <w:lvl w:ilvl="8" w:tplc="658748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58">
    <w:multiLevelType w:val="hybridMultilevel"/>
    <w:lvl w:ilvl="0" w:tplc="86258636">
      <w:start w:val="1"/>
      <w:numFmt w:val="decimal"/>
      <w:lvlText w:val="%1."/>
      <w:lvlJc w:val="left"/>
      <w:pPr>
        <w:ind w:left="720" w:hanging="360"/>
      </w:pPr>
    </w:lvl>
    <w:lvl w:ilvl="1" w:tplc="86258636" w:tentative="1">
      <w:start w:val="1"/>
      <w:numFmt w:val="lowerLetter"/>
      <w:lvlText w:val="%2."/>
      <w:lvlJc w:val="left"/>
      <w:pPr>
        <w:ind w:left="1440" w:hanging="360"/>
      </w:pPr>
    </w:lvl>
    <w:lvl w:ilvl="2" w:tplc="86258636" w:tentative="1">
      <w:start w:val="1"/>
      <w:numFmt w:val="lowerRoman"/>
      <w:lvlText w:val="%3."/>
      <w:lvlJc w:val="right"/>
      <w:pPr>
        <w:ind w:left="2160" w:hanging="180"/>
      </w:pPr>
    </w:lvl>
    <w:lvl w:ilvl="3" w:tplc="86258636" w:tentative="1">
      <w:start w:val="1"/>
      <w:numFmt w:val="decimal"/>
      <w:lvlText w:val="%4."/>
      <w:lvlJc w:val="left"/>
      <w:pPr>
        <w:ind w:left="2880" w:hanging="360"/>
      </w:pPr>
    </w:lvl>
    <w:lvl w:ilvl="4" w:tplc="86258636" w:tentative="1">
      <w:start w:val="1"/>
      <w:numFmt w:val="lowerLetter"/>
      <w:lvlText w:val="%5."/>
      <w:lvlJc w:val="left"/>
      <w:pPr>
        <w:ind w:left="3600" w:hanging="360"/>
      </w:pPr>
    </w:lvl>
    <w:lvl w:ilvl="5" w:tplc="86258636" w:tentative="1">
      <w:start w:val="1"/>
      <w:numFmt w:val="lowerRoman"/>
      <w:lvlText w:val="%6."/>
      <w:lvlJc w:val="right"/>
      <w:pPr>
        <w:ind w:left="4320" w:hanging="180"/>
      </w:pPr>
    </w:lvl>
    <w:lvl w:ilvl="6" w:tplc="86258636" w:tentative="1">
      <w:start w:val="1"/>
      <w:numFmt w:val="decimal"/>
      <w:lvlText w:val="%7."/>
      <w:lvlJc w:val="left"/>
      <w:pPr>
        <w:ind w:left="5040" w:hanging="360"/>
      </w:pPr>
    </w:lvl>
    <w:lvl w:ilvl="7" w:tplc="86258636" w:tentative="1">
      <w:start w:val="1"/>
      <w:numFmt w:val="lowerLetter"/>
      <w:lvlText w:val="%8."/>
      <w:lvlJc w:val="left"/>
      <w:pPr>
        <w:ind w:left="5760" w:hanging="360"/>
      </w:pPr>
    </w:lvl>
    <w:lvl w:ilvl="8" w:tplc="862586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57">
    <w:multiLevelType w:val="hybridMultilevel"/>
    <w:lvl w:ilvl="0" w:tplc="16514285">
      <w:start w:val="1"/>
      <w:numFmt w:val="decimal"/>
      <w:lvlText w:val="%1."/>
      <w:lvlJc w:val="left"/>
      <w:pPr>
        <w:ind w:left="720" w:hanging="360"/>
      </w:pPr>
    </w:lvl>
    <w:lvl w:ilvl="1" w:tplc="16514285" w:tentative="1">
      <w:start w:val="1"/>
      <w:numFmt w:val="lowerLetter"/>
      <w:lvlText w:val="%2."/>
      <w:lvlJc w:val="left"/>
      <w:pPr>
        <w:ind w:left="1440" w:hanging="360"/>
      </w:pPr>
    </w:lvl>
    <w:lvl w:ilvl="2" w:tplc="16514285" w:tentative="1">
      <w:start w:val="1"/>
      <w:numFmt w:val="lowerRoman"/>
      <w:lvlText w:val="%3."/>
      <w:lvlJc w:val="right"/>
      <w:pPr>
        <w:ind w:left="2160" w:hanging="180"/>
      </w:pPr>
    </w:lvl>
    <w:lvl w:ilvl="3" w:tplc="16514285" w:tentative="1">
      <w:start w:val="1"/>
      <w:numFmt w:val="decimal"/>
      <w:lvlText w:val="%4."/>
      <w:lvlJc w:val="left"/>
      <w:pPr>
        <w:ind w:left="2880" w:hanging="360"/>
      </w:pPr>
    </w:lvl>
    <w:lvl w:ilvl="4" w:tplc="16514285" w:tentative="1">
      <w:start w:val="1"/>
      <w:numFmt w:val="lowerLetter"/>
      <w:lvlText w:val="%5."/>
      <w:lvlJc w:val="left"/>
      <w:pPr>
        <w:ind w:left="3600" w:hanging="360"/>
      </w:pPr>
    </w:lvl>
    <w:lvl w:ilvl="5" w:tplc="16514285" w:tentative="1">
      <w:start w:val="1"/>
      <w:numFmt w:val="lowerRoman"/>
      <w:lvlText w:val="%6."/>
      <w:lvlJc w:val="right"/>
      <w:pPr>
        <w:ind w:left="4320" w:hanging="180"/>
      </w:pPr>
    </w:lvl>
    <w:lvl w:ilvl="6" w:tplc="16514285" w:tentative="1">
      <w:start w:val="1"/>
      <w:numFmt w:val="decimal"/>
      <w:lvlText w:val="%7."/>
      <w:lvlJc w:val="left"/>
      <w:pPr>
        <w:ind w:left="5040" w:hanging="360"/>
      </w:pPr>
    </w:lvl>
    <w:lvl w:ilvl="7" w:tplc="16514285" w:tentative="1">
      <w:start w:val="1"/>
      <w:numFmt w:val="lowerLetter"/>
      <w:lvlText w:val="%8."/>
      <w:lvlJc w:val="left"/>
      <w:pPr>
        <w:ind w:left="5760" w:hanging="360"/>
      </w:pPr>
    </w:lvl>
    <w:lvl w:ilvl="8" w:tplc="165142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56">
    <w:multiLevelType w:val="hybridMultilevel"/>
    <w:lvl w:ilvl="0" w:tplc="40898344">
      <w:start w:val="1"/>
      <w:numFmt w:val="decimal"/>
      <w:lvlText w:val="%1."/>
      <w:lvlJc w:val="left"/>
      <w:pPr>
        <w:ind w:left="720" w:hanging="360"/>
      </w:pPr>
    </w:lvl>
    <w:lvl w:ilvl="1" w:tplc="40898344" w:tentative="1">
      <w:start w:val="1"/>
      <w:numFmt w:val="lowerLetter"/>
      <w:lvlText w:val="%2."/>
      <w:lvlJc w:val="left"/>
      <w:pPr>
        <w:ind w:left="1440" w:hanging="360"/>
      </w:pPr>
    </w:lvl>
    <w:lvl w:ilvl="2" w:tplc="40898344" w:tentative="1">
      <w:start w:val="1"/>
      <w:numFmt w:val="lowerRoman"/>
      <w:lvlText w:val="%3."/>
      <w:lvlJc w:val="right"/>
      <w:pPr>
        <w:ind w:left="2160" w:hanging="180"/>
      </w:pPr>
    </w:lvl>
    <w:lvl w:ilvl="3" w:tplc="40898344" w:tentative="1">
      <w:start w:val="1"/>
      <w:numFmt w:val="decimal"/>
      <w:lvlText w:val="%4."/>
      <w:lvlJc w:val="left"/>
      <w:pPr>
        <w:ind w:left="2880" w:hanging="360"/>
      </w:pPr>
    </w:lvl>
    <w:lvl w:ilvl="4" w:tplc="40898344" w:tentative="1">
      <w:start w:val="1"/>
      <w:numFmt w:val="lowerLetter"/>
      <w:lvlText w:val="%5."/>
      <w:lvlJc w:val="left"/>
      <w:pPr>
        <w:ind w:left="3600" w:hanging="360"/>
      </w:pPr>
    </w:lvl>
    <w:lvl w:ilvl="5" w:tplc="40898344" w:tentative="1">
      <w:start w:val="1"/>
      <w:numFmt w:val="lowerRoman"/>
      <w:lvlText w:val="%6."/>
      <w:lvlJc w:val="right"/>
      <w:pPr>
        <w:ind w:left="4320" w:hanging="180"/>
      </w:pPr>
    </w:lvl>
    <w:lvl w:ilvl="6" w:tplc="40898344" w:tentative="1">
      <w:start w:val="1"/>
      <w:numFmt w:val="decimal"/>
      <w:lvlText w:val="%7."/>
      <w:lvlJc w:val="left"/>
      <w:pPr>
        <w:ind w:left="5040" w:hanging="360"/>
      </w:pPr>
    </w:lvl>
    <w:lvl w:ilvl="7" w:tplc="40898344" w:tentative="1">
      <w:start w:val="1"/>
      <w:numFmt w:val="lowerLetter"/>
      <w:lvlText w:val="%8."/>
      <w:lvlJc w:val="left"/>
      <w:pPr>
        <w:ind w:left="5760" w:hanging="360"/>
      </w:pPr>
    </w:lvl>
    <w:lvl w:ilvl="8" w:tplc="408983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55">
    <w:multiLevelType w:val="hybridMultilevel"/>
    <w:lvl w:ilvl="0" w:tplc="83262085">
      <w:start w:val="1"/>
      <w:numFmt w:val="decimal"/>
      <w:lvlText w:val="%1."/>
      <w:lvlJc w:val="left"/>
      <w:pPr>
        <w:ind w:left="720" w:hanging="360"/>
      </w:pPr>
    </w:lvl>
    <w:lvl w:ilvl="1" w:tplc="83262085" w:tentative="1">
      <w:start w:val="1"/>
      <w:numFmt w:val="lowerLetter"/>
      <w:lvlText w:val="%2."/>
      <w:lvlJc w:val="left"/>
      <w:pPr>
        <w:ind w:left="1440" w:hanging="360"/>
      </w:pPr>
    </w:lvl>
    <w:lvl w:ilvl="2" w:tplc="83262085" w:tentative="1">
      <w:start w:val="1"/>
      <w:numFmt w:val="lowerRoman"/>
      <w:lvlText w:val="%3."/>
      <w:lvlJc w:val="right"/>
      <w:pPr>
        <w:ind w:left="2160" w:hanging="180"/>
      </w:pPr>
    </w:lvl>
    <w:lvl w:ilvl="3" w:tplc="83262085" w:tentative="1">
      <w:start w:val="1"/>
      <w:numFmt w:val="decimal"/>
      <w:lvlText w:val="%4."/>
      <w:lvlJc w:val="left"/>
      <w:pPr>
        <w:ind w:left="2880" w:hanging="360"/>
      </w:pPr>
    </w:lvl>
    <w:lvl w:ilvl="4" w:tplc="83262085" w:tentative="1">
      <w:start w:val="1"/>
      <w:numFmt w:val="lowerLetter"/>
      <w:lvlText w:val="%5."/>
      <w:lvlJc w:val="left"/>
      <w:pPr>
        <w:ind w:left="3600" w:hanging="360"/>
      </w:pPr>
    </w:lvl>
    <w:lvl w:ilvl="5" w:tplc="83262085" w:tentative="1">
      <w:start w:val="1"/>
      <w:numFmt w:val="lowerRoman"/>
      <w:lvlText w:val="%6."/>
      <w:lvlJc w:val="right"/>
      <w:pPr>
        <w:ind w:left="4320" w:hanging="180"/>
      </w:pPr>
    </w:lvl>
    <w:lvl w:ilvl="6" w:tplc="83262085" w:tentative="1">
      <w:start w:val="1"/>
      <w:numFmt w:val="decimal"/>
      <w:lvlText w:val="%7."/>
      <w:lvlJc w:val="left"/>
      <w:pPr>
        <w:ind w:left="5040" w:hanging="360"/>
      </w:pPr>
    </w:lvl>
    <w:lvl w:ilvl="7" w:tplc="83262085" w:tentative="1">
      <w:start w:val="1"/>
      <w:numFmt w:val="lowerLetter"/>
      <w:lvlText w:val="%8."/>
      <w:lvlJc w:val="left"/>
      <w:pPr>
        <w:ind w:left="5760" w:hanging="360"/>
      </w:pPr>
    </w:lvl>
    <w:lvl w:ilvl="8" w:tplc="832620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54">
    <w:multiLevelType w:val="hybridMultilevel"/>
    <w:lvl w:ilvl="0" w:tplc="71220254">
      <w:start w:val="1"/>
      <w:numFmt w:val="decimal"/>
      <w:lvlText w:val="%1."/>
      <w:lvlJc w:val="left"/>
      <w:pPr>
        <w:ind w:left="720" w:hanging="360"/>
      </w:pPr>
    </w:lvl>
    <w:lvl w:ilvl="1" w:tplc="71220254" w:tentative="1">
      <w:start w:val="1"/>
      <w:numFmt w:val="lowerLetter"/>
      <w:lvlText w:val="%2."/>
      <w:lvlJc w:val="left"/>
      <w:pPr>
        <w:ind w:left="1440" w:hanging="360"/>
      </w:pPr>
    </w:lvl>
    <w:lvl w:ilvl="2" w:tplc="71220254" w:tentative="1">
      <w:start w:val="1"/>
      <w:numFmt w:val="lowerRoman"/>
      <w:lvlText w:val="%3."/>
      <w:lvlJc w:val="right"/>
      <w:pPr>
        <w:ind w:left="2160" w:hanging="180"/>
      </w:pPr>
    </w:lvl>
    <w:lvl w:ilvl="3" w:tplc="71220254" w:tentative="1">
      <w:start w:val="1"/>
      <w:numFmt w:val="decimal"/>
      <w:lvlText w:val="%4."/>
      <w:lvlJc w:val="left"/>
      <w:pPr>
        <w:ind w:left="2880" w:hanging="360"/>
      </w:pPr>
    </w:lvl>
    <w:lvl w:ilvl="4" w:tplc="71220254" w:tentative="1">
      <w:start w:val="1"/>
      <w:numFmt w:val="lowerLetter"/>
      <w:lvlText w:val="%5."/>
      <w:lvlJc w:val="left"/>
      <w:pPr>
        <w:ind w:left="3600" w:hanging="360"/>
      </w:pPr>
    </w:lvl>
    <w:lvl w:ilvl="5" w:tplc="71220254" w:tentative="1">
      <w:start w:val="1"/>
      <w:numFmt w:val="lowerRoman"/>
      <w:lvlText w:val="%6."/>
      <w:lvlJc w:val="right"/>
      <w:pPr>
        <w:ind w:left="4320" w:hanging="180"/>
      </w:pPr>
    </w:lvl>
    <w:lvl w:ilvl="6" w:tplc="71220254" w:tentative="1">
      <w:start w:val="1"/>
      <w:numFmt w:val="decimal"/>
      <w:lvlText w:val="%7."/>
      <w:lvlJc w:val="left"/>
      <w:pPr>
        <w:ind w:left="5040" w:hanging="360"/>
      </w:pPr>
    </w:lvl>
    <w:lvl w:ilvl="7" w:tplc="71220254" w:tentative="1">
      <w:start w:val="1"/>
      <w:numFmt w:val="lowerLetter"/>
      <w:lvlText w:val="%8."/>
      <w:lvlJc w:val="left"/>
      <w:pPr>
        <w:ind w:left="5760" w:hanging="360"/>
      </w:pPr>
    </w:lvl>
    <w:lvl w:ilvl="8" w:tplc="712202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53">
    <w:multiLevelType w:val="hybridMultilevel"/>
    <w:lvl w:ilvl="0" w:tplc="27183686">
      <w:start w:val="1"/>
      <w:numFmt w:val="decimal"/>
      <w:lvlText w:val="%1."/>
      <w:lvlJc w:val="left"/>
      <w:pPr>
        <w:ind w:left="720" w:hanging="360"/>
      </w:pPr>
    </w:lvl>
    <w:lvl w:ilvl="1" w:tplc="27183686" w:tentative="1">
      <w:start w:val="1"/>
      <w:numFmt w:val="lowerLetter"/>
      <w:lvlText w:val="%2."/>
      <w:lvlJc w:val="left"/>
      <w:pPr>
        <w:ind w:left="1440" w:hanging="360"/>
      </w:pPr>
    </w:lvl>
    <w:lvl w:ilvl="2" w:tplc="27183686" w:tentative="1">
      <w:start w:val="1"/>
      <w:numFmt w:val="lowerRoman"/>
      <w:lvlText w:val="%3."/>
      <w:lvlJc w:val="right"/>
      <w:pPr>
        <w:ind w:left="2160" w:hanging="180"/>
      </w:pPr>
    </w:lvl>
    <w:lvl w:ilvl="3" w:tplc="27183686" w:tentative="1">
      <w:start w:val="1"/>
      <w:numFmt w:val="decimal"/>
      <w:lvlText w:val="%4."/>
      <w:lvlJc w:val="left"/>
      <w:pPr>
        <w:ind w:left="2880" w:hanging="360"/>
      </w:pPr>
    </w:lvl>
    <w:lvl w:ilvl="4" w:tplc="27183686" w:tentative="1">
      <w:start w:val="1"/>
      <w:numFmt w:val="lowerLetter"/>
      <w:lvlText w:val="%5."/>
      <w:lvlJc w:val="left"/>
      <w:pPr>
        <w:ind w:left="3600" w:hanging="360"/>
      </w:pPr>
    </w:lvl>
    <w:lvl w:ilvl="5" w:tplc="27183686" w:tentative="1">
      <w:start w:val="1"/>
      <w:numFmt w:val="lowerRoman"/>
      <w:lvlText w:val="%6."/>
      <w:lvlJc w:val="right"/>
      <w:pPr>
        <w:ind w:left="4320" w:hanging="180"/>
      </w:pPr>
    </w:lvl>
    <w:lvl w:ilvl="6" w:tplc="27183686" w:tentative="1">
      <w:start w:val="1"/>
      <w:numFmt w:val="decimal"/>
      <w:lvlText w:val="%7."/>
      <w:lvlJc w:val="left"/>
      <w:pPr>
        <w:ind w:left="5040" w:hanging="360"/>
      </w:pPr>
    </w:lvl>
    <w:lvl w:ilvl="7" w:tplc="27183686" w:tentative="1">
      <w:start w:val="1"/>
      <w:numFmt w:val="lowerLetter"/>
      <w:lvlText w:val="%8."/>
      <w:lvlJc w:val="left"/>
      <w:pPr>
        <w:ind w:left="5760" w:hanging="360"/>
      </w:pPr>
    </w:lvl>
    <w:lvl w:ilvl="8" w:tplc="271836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52">
    <w:multiLevelType w:val="hybridMultilevel"/>
    <w:lvl w:ilvl="0" w:tplc="72730913">
      <w:start w:val="1"/>
      <w:numFmt w:val="decimal"/>
      <w:lvlText w:val="%1."/>
      <w:lvlJc w:val="left"/>
      <w:pPr>
        <w:ind w:left="720" w:hanging="360"/>
      </w:pPr>
    </w:lvl>
    <w:lvl w:ilvl="1" w:tplc="72730913" w:tentative="1">
      <w:start w:val="1"/>
      <w:numFmt w:val="lowerLetter"/>
      <w:lvlText w:val="%2."/>
      <w:lvlJc w:val="left"/>
      <w:pPr>
        <w:ind w:left="1440" w:hanging="360"/>
      </w:pPr>
    </w:lvl>
    <w:lvl w:ilvl="2" w:tplc="72730913" w:tentative="1">
      <w:start w:val="1"/>
      <w:numFmt w:val="lowerRoman"/>
      <w:lvlText w:val="%3."/>
      <w:lvlJc w:val="right"/>
      <w:pPr>
        <w:ind w:left="2160" w:hanging="180"/>
      </w:pPr>
    </w:lvl>
    <w:lvl w:ilvl="3" w:tplc="72730913" w:tentative="1">
      <w:start w:val="1"/>
      <w:numFmt w:val="decimal"/>
      <w:lvlText w:val="%4."/>
      <w:lvlJc w:val="left"/>
      <w:pPr>
        <w:ind w:left="2880" w:hanging="360"/>
      </w:pPr>
    </w:lvl>
    <w:lvl w:ilvl="4" w:tplc="72730913" w:tentative="1">
      <w:start w:val="1"/>
      <w:numFmt w:val="lowerLetter"/>
      <w:lvlText w:val="%5."/>
      <w:lvlJc w:val="left"/>
      <w:pPr>
        <w:ind w:left="3600" w:hanging="360"/>
      </w:pPr>
    </w:lvl>
    <w:lvl w:ilvl="5" w:tplc="72730913" w:tentative="1">
      <w:start w:val="1"/>
      <w:numFmt w:val="lowerRoman"/>
      <w:lvlText w:val="%6."/>
      <w:lvlJc w:val="right"/>
      <w:pPr>
        <w:ind w:left="4320" w:hanging="180"/>
      </w:pPr>
    </w:lvl>
    <w:lvl w:ilvl="6" w:tplc="72730913" w:tentative="1">
      <w:start w:val="1"/>
      <w:numFmt w:val="decimal"/>
      <w:lvlText w:val="%7."/>
      <w:lvlJc w:val="left"/>
      <w:pPr>
        <w:ind w:left="5040" w:hanging="360"/>
      </w:pPr>
    </w:lvl>
    <w:lvl w:ilvl="7" w:tplc="72730913" w:tentative="1">
      <w:start w:val="1"/>
      <w:numFmt w:val="lowerLetter"/>
      <w:lvlText w:val="%8."/>
      <w:lvlJc w:val="left"/>
      <w:pPr>
        <w:ind w:left="5760" w:hanging="360"/>
      </w:pPr>
    </w:lvl>
    <w:lvl w:ilvl="8" w:tplc="727309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51">
    <w:multiLevelType w:val="hybridMultilevel"/>
    <w:lvl w:ilvl="0" w:tplc="11638506">
      <w:start w:val="1"/>
      <w:numFmt w:val="decimal"/>
      <w:lvlText w:val="%1."/>
      <w:lvlJc w:val="left"/>
      <w:pPr>
        <w:ind w:left="720" w:hanging="360"/>
      </w:pPr>
    </w:lvl>
    <w:lvl w:ilvl="1" w:tplc="11638506" w:tentative="1">
      <w:start w:val="1"/>
      <w:numFmt w:val="lowerLetter"/>
      <w:lvlText w:val="%2."/>
      <w:lvlJc w:val="left"/>
      <w:pPr>
        <w:ind w:left="1440" w:hanging="360"/>
      </w:pPr>
    </w:lvl>
    <w:lvl w:ilvl="2" w:tplc="11638506" w:tentative="1">
      <w:start w:val="1"/>
      <w:numFmt w:val="lowerRoman"/>
      <w:lvlText w:val="%3."/>
      <w:lvlJc w:val="right"/>
      <w:pPr>
        <w:ind w:left="2160" w:hanging="180"/>
      </w:pPr>
    </w:lvl>
    <w:lvl w:ilvl="3" w:tplc="11638506" w:tentative="1">
      <w:start w:val="1"/>
      <w:numFmt w:val="decimal"/>
      <w:lvlText w:val="%4."/>
      <w:lvlJc w:val="left"/>
      <w:pPr>
        <w:ind w:left="2880" w:hanging="360"/>
      </w:pPr>
    </w:lvl>
    <w:lvl w:ilvl="4" w:tplc="11638506" w:tentative="1">
      <w:start w:val="1"/>
      <w:numFmt w:val="lowerLetter"/>
      <w:lvlText w:val="%5."/>
      <w:lvlJc w:val="left"/>
      <w:pPr>
        <w:ind w:left="3600" w:hanging="360"/>
      </w:pPr>
    </w:lvl>
    <w:lvl w:ilvl="5" w:tplc="11638506" w:tentative="1">
      <w:start w:val="1"/>
      <w:numFmt w:val="lowerRoman"/>
      <w:lvlText w:val="%6."/>
      <w:lvlJc w:val="right"/>
      <w:pPr>
        <w:ind w:left="4320" w:hanging="180"/>
      </w:pPr>
    </w:lvl>
    <w:lvl w:ilvl="6" w:tplc="11638506" w:tentative="1">
      <w:start w:val="1"/>
      <w:numFmt w:val="decimal"/>
      <w:lvlText w:val="%7."/>
      <w:lvlJc w:val="left"/>
      <w:pPr>
        <w:ind w:left="5040" w:hanging="360"/>
      </w:pPr>
    </w:lvl>
    <w:lvl w:ilvl="7" w:tplc="11638506" w:tentative="1">
      <w:start w:val="1"/>
      <w:numFmt w:val="lowerLetter"/>
      <w:lvlText w:val="%8."/>
      <w:lvlJc w:val="left"/>
      <w:pPr>
        <w:ind w:left="5760" w:hanging="360"/>
      </w:pPr>
    </w:lvl>
    <w:lvl w:ilvl="8" w:tplc="116385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50">
    <w:multiLevelType w:val="hybridMultilevel"/>
    <w:lvl w:ilvl="0" w:tplc="88051665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4350">
    <w:abstractNumId w:val="14350"/>
  </w:num>
  <w:num w:numId="14351">
    <w:abstractNumId w:val="14351"/>
  </w:num>
  <w:num w:numId="14352">
    <w:abstractNumId w:val="14352"/>
  </w:num>
  <w:num w:numId="14353">
    <w:abstractNumId w:val="14353"/>
  </w:num>
  <w:num w:numId="14354">
    <w:abstractNumId w:val="14354"/>
  </w:num>
  <w:num w:numId="14355">
    <w:abstractNumId w:val="14355"/>
  </w:num>
  <w:num w:numId="14356">
    <w:abstractNumId w:val="14356"/>
  </w:num>
  <w:num w:numId="14357">
    <w:abstractNumId w:val="14357"/>
  </w:num>
  <w:num w:numId="14358">
    <w:abstractNumId w:val="14358"/>
  </w:num>
  <w:num w:numId="14359">
    <w:abstractNumId w:val="14359"/>
  </w:num>
  <w:num w:numId="14360">
    <w:abstractNumId w:val="14360"/>
  </w:num>
  <w:num w:numId="14361">
    <w:abstractNumId w:val="14361"/>
  </w:num>
  <w:num w:numId="14362">
    <w:abstractNumId w:val="14362"/>
  </w:num>
  <w:num w:numId="14363">
    <w:abstractNumId w:val="14363"/>
  </w:num>
  <w:num w:numId="14364">
    <w:abstractNumId w:val="14364"/>
  </w:num>
  <w:num w:numId="14365">
    <w:abstractNumId w:val="14365"/>
  </w:num>
  <w:num w:numId="14366">
    <w:abstractNumId w:val="14366"/>
  </w:num>
  <w:num w:numId="14367">
    <w:abstractNumId w:val="14367"/>
  </w:num>
  <w:num w:numId="14368">
    <w:abstractNumId w:val="14368"/>
  </w:num>
  <w:num w:numId="14369">
    <w:abstractNumId w:val="14369"/>
  </w:num>
  <w:num w:numId="14370">
    <w:abstractNumId w:val="14370"/>
  </w:num>
  <w:num w:numId="14371">
    <w:abstractNumId w:val="14371"/>
  </w:num>
  <w:num w:numId="14372">
    <w:abstractNumId w:val="14372"/>
  </w:num>
  <w:num w:numId="14373">
    <w:abstractNumId w:val="14373"/>
  </w:num>
  <w:num w:numId="14374">
    <w:abstractNumId w:val="14374"/>
  </w:num>
  <w:num w:numId="14375">
    <w:abstractNumId w:val="14375"/>
  </w:num>
  <w:num w:numId="14376">
    <w:abstractNumId w:val="14376"/>
  </w:num>
  <w:num w:numId="14377">
    <w:abstractNumId w:val="14377"/>
  </w:num>
  <w:num w:numId="14378">
    <w:abstractNumId w:val="14378"/>
  </w:num>
  <w:num w:numId="14379">
    <w:abstractNumId w:val="14379"/>
  </w:num>
  <w:num w:numId="14380">
    <w:abstractNumId w:val="14380"/>
  </w:num>
  <w:num w:numId="14381">
    <w:abstractNumId w:val="14381"/>
  </w:num>
  <w:num w:numId="14382">
    <w:abstractNumId w:val="14382"/>
  </w:num>
  <w:num w:numId="14383">
    <w:abstractNumId w:val="14383"/>
  </w:num>
  <w:num w:numId="14384">
    <w:abstractNumId w:val="14384"/>
  </w:num>
  <w:num w:numId="14385">
    <w:abstractNumId w:val="14385"/>
  </w:num>
  <w:num w:numId="14386">
    <w:abstractNumId w:val="14386"/>
  </w:num>
  <w:num w:numId="14387">
    <w:abstractNumId w:val="14387"/>
  </w:num>
  <w:num w:numId="14388">
    <w:abstractNumId w:val="14388"/>
  </w:num>
  <w:num w:numId="14389">
    <w:abstractNumId w:val="14389"/>
  </w:num>
  <w:num w:numId="14390">
    <w:abstractNumId w:val="14390"/>
  </w:num>
  <w:num w:numId="14391">
    <w:abstractNumId w:val="14391"/>
  </w:num>
  <w:num w:numId="14392">
    <w:abstractNumId w:val="14392"/>
  </w:num>
  <w:num w:numId="14393">
    <w:abstractNumId w:val="14393"/>
  </w:num>
  <w:num w:numId="14394">
    <w:abstractNumId w:val="14394"/>
  </w:num>
  <w:num w:numId="14395">
    <w:abstractNumId w:val="14395"/>
  </w:num>
  <w:num w:numId="14396">
    <w:abstractNumId w:val="14396"/>
  </w:num>
  <w:num w:numId="14397">
    <w:abstractNumId w:val="14397"/>
  </w:num>
  <w:num w:numId="14398">
    <w:abstractNumId w:val="14398"/>
  </w:num>
  <w:num w:numId="14399">
    <w:abstractNumId w:val="14399"/>
  </w:num>
  <w:num w:numId="14400">
    <w:abstractNumId w:val="14400"/>
  </w:num>
  <w:num w:numId="14401">
    <w:abstractNumId w:val="14401"/>
  </w:num>
  <w:num w:numId="14402">
    <w:abstractNumId w:val="14402"/>
  </w:num>
  <w:num w:numId="14403">
    <w:abstractNumId w:val="14403"/>
  </w:num>
  <w:num w:numId="14404">
    <w:abstractNumId w:val="14404"/>
  </w:num>
  <w:num w:numId="14405">
    <w:abstractNumId w:val="14405"/>
  </w:num>
  <w:num w:numId="14406">
    <w:abstractNumId w:val="14406"/>
  </w:num>
  <w:num w:numId="14407">
    <w:abstractNumId w:val="14407"/>
  </w:num>
  <w:num w:numId="14408">
    <w:abstractNumId w:val="14408"/>
  </w:num>
  <w:num w:numId="14409">
    <w:abstractNumId w:val="14409"/>
  </w:num>
  <w:num w:numId="14410">
    <w:abstractNumId w:val="14410"/>
  </w:num>
  <w:num w:numId="14411">
    <w:abstractNumId w:val="14411"/>
  </w:num>
  <w:num w:numId="14412">
    <w:abstractNumId w:val="14412"/>
  </w:num>
  <w:num w:numId="14413">
    <w:abstractNumId w:val="14413"/>
  </w:num>
  <w:num w:numId="14414">
    <w:abstractNumId w:val="14414"/>
  </w:num>
  <w:num w:numId="14415">
    <w:abstractNumId w:val="14415"/>
  </w:num>
  <w:num w:numId="14416">
    <w:abstractNumId w:val="14416"/>
  </w:num>
  <w:num w:numId="14417">
    <w:abstractNumId w:val="14417"/>
  </w:num>
  <w:num w:numId="14418">
    <w:abstractNumId w:val="14418"/>
  </w:num>
  <w:num w:numId="14419">
    <w:abstractNumId w:val="14419"/>
  </w:num>
  <w:num w:numId="14420">
    <w:abstractNumId w:val="14420"/>
  </w:num>
  <w:num w:numId="14421">
    <w:abstractNumId w:val="14421"/>
  </w:num>
  <w:num w:numId="14422">
    <w:abstractNumId w:val="14422"/>
  </w:num>
  <w:num w:numId="14423">
    <w:abstractNumId w:val="14423"/>
  </w:num>
  <w:num w:numId="14424">
    <w:abstractNumId w:val="14424"/>
  </w:num>
  <w:num w:numId="14425">
    <w:abstractNumId w:val="14425"/>
  </w:num>
  <w:num w:numId="14426">
    <w:abstractNumId w:val="144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823065609" Type="http://schemas.openxmlformats.org/officeDocument/2006/relationships/comments" Target="comments.xml"/><Relationship Id="rId483950186" Type="http://schemas.microsoft.com/office/2011/relationships/commentsExtended" Target="commentsExtended.xml"/><Relationship Id="rId50829265" Type="http://schemas.openxmlformats.org/officeDocument/2006/relationships/image" Target="media/imgrId50829265.jpg"/><Relationship Id="rId642769e8c51cf1d5c" Type="http://schemas.openxmlformats.org/officeDocument/2006/relationships/hyperlink" Target="https://iservice.lombardini.it/jsp/Template2/manuale.jsp?id=259&amp;parent=1136" TargetMode="External"/><Relationship Id="rId730469e8c51cf1e59" Type="http://schemas.openxmlformats.org/officeDocument/2006/relationships/hyperlink" Target="https://iservice.lombardini.it/jsp/Template2/manuale.jsp?id=260&amp;parent=1136" TargetMode="External"/><Relationship Id="rId258569e8c51cf205c" Type="http://schemas.openxmlformats.org/officeDocument/2006/relationships/hyperlink" Target="https://iservice.lombardini.it/jsp/Template2/manuale.jsp?id=341&amp;parent=1136" TargetMode="External"/><Relationship Id="rId398969e8c51cf21cd" Type="http://schemas.openxmlformats.org/officeDocument/2006/relationships/hyperlink" Target="https://iservice.lombardini.it/jsp/Template2/manuale.jsp?id=341&amp;parent=1136" TargetMode="External"/><Relationship Id="rId653469e8c51cf23ca" Type="http://schemas.openxmlformats.org/officeDocument/2006/relationships/hyperlink" Target="https://iservice.lombardini.it/jsp/Template2/manuale.jsp?id=341&amp;parent=1136" TargetMode="External"/><Relationship Id="rId161869e8c51cf2557" Type="http://schemas.openxmlformats.org/officeDocument/2006/relationships/hyperlink" Target="https://iservice.lombardini.it/jsp/Template2/manuale.jsp?id=343&amp;parent=1136" TargetMode="External"/><Relationship Id="rId927769e8c51cf2707" Type="http://schemas.openxmlformats.org/officeDocument/2006/relationships/hyperlink" Target="https://iservice.lombardini.it/jsp/Template2/manuale.jsp?id=344&amp;parent=1136" TargetMode="External"/><Relationship Id="rId602769e8c51cf29d4" Type="http://schemas.openxmlformats.org/officeDocument/2006/relationships/hyperlink" Target="https://iservice.lombardini.it/jsp/Template2/manuale.jsp?id=345&amp;parent=1136" TargetMode="External"/><Relationship Id="rId194169e8c51cf2ba5" Type="http://schemas.openxmlformats.org/officeDocument/2006/relationships/hyperlink" Target="https://iservice.lombardini.it/jsp/Template2/manuale.jsp?id=346&amp;parent=1136" TargetMode="External"/><Relationship Id="rId652669e8c51cf2d8e" Type="http://schemas.openxmlformats.org/officeDocument/2006/relationships/hyperlink" Target="https://iservice.lombardini.it/jsp/Template2/manuale.jsp?id=347&amp;parent=1136" TargetMode="External"/><Relationship Id="rId922269e8c51cf2fe0" Type="http://schemas.openxmlformats.org/officeDocument/2006/relationships/hyperlink" Target="https://iservice.lombardini.it/jsp/Template2/manuale.jsp?id=348&amp;parent=1136" TargetMode="External"/><Relationship Id="rId128069e8c51cf314b" Type="http://schemas.openxmlformats.org/officeDocument/2006/relationships/hyperlink" Target="https://iservice.lombardini.it/jsp/Template2/manuale.jsp?id=349&amp;parent=1136" TargetMode="External"/><Relationship Id="rId422269e8c51cf32a0" Type="http://schemas.openxmlformats.org/officeDocument/2006/relationships/hyperlink" Target="https://iservice.lombardini.it/jsp/Template2/manuale.jsp?id=350&amp;parent=1136" TargetMode="External"/><Relationship Id="rId545869e8c51cf3474" Type="http://schemas.openxmlformats.org/officeDocument/2006/relationships/hyperlink" Target="https://iservice.lombardini.it/jsp/Template2/manuale.jsp?id=351&amp;parent=1136" TargetMode="External"/><Relationship Id="rId796569e8c51cf362b" Type="http://schemas.openxmlformats.org/officeDocument/2006/relationships/hyperlink" Target="https://iservice.lombardini.it/jsp/Template2/manuale.jsp?id=352&amp;parent=1136" TargetMode="External"/><Relationship Id="rId697069e8c51cf37ae" Type="http://schemas.openxmlformats.org/officeDocument/2006/relationships/hyperlink" Target="https://iservice.lombardini.it/jsp/Template2/manuale.jsp?id=353&amp;parent=1136" TargetMode="External"/><Relationship Id="rId500369e8c51cf3977" Type="http://schemas.openxmlformats.org/officeDocument/2006/relationships/hyperlink" Target="https://iservice.lombardini.it/jsp/Template2/manuale.jsp?id=354&amp;parent=1136" TargetMode="External"/><Relationship Id="rId281669e8c51cf3d07" Type="http://schemas.openxmlformats.org/officeDocument/2006/relationships/hyperlink" Target="https://iservice.lombardini.it/jsp/Template2/manuale.jsp?id=339&amp;parent=1136" TargetMode="External"/><Relationship Id="rId569069e8c51cf3e46" Type="http://schemas.openxmlformats.org/officeDocument/2006/relationships/hyperlink" Target="https://iservice.lombardini.it/jsp/Template2/manuale.jsp?id=191&amp;parent=1088" TargetMode="External"/><Relationship Id="rId968369e8c51d08476" Type="http://schemas.openxmlformats.org/officeDocument/2006/relationships/hyperlink" Target="https://iservice.lombardini.it/jsp/Template2/manuale.jsp?id=283&amp;parent=1136" TargetMode="External"/><Relationship Id="rId436369e8c51d10f30" Type="http://schemas.openxmlformats.org/officeDocument/2006/relationships/hyperlink" Target="https://iservice.lombardini.it/jsp/Template2/manuale.jsp?id=312&amp;parent=1136" TargetMode="External"/><Relationship Id="rId504769e8c51d42cbb" Type="http://schemas.openxmlformats.org/officeDocument/2006/relationships/hyperlink" Target="https://iservice.lombardini.it/jsp/Template2/manuale.jsp?id=314&amp;parent=1136" TargetMode="External"/><Relationship Id="rId109569e8c51d6007e" Type="http://schemas.openxmlformats.org/officeDocument/2006/relationships/hyperlink" Target="https://iservice.lombardini.it/jsp/Template2/manuale.jsp?id=314&amp;parent=1136" TargetMode="External"/><Relationship Id="rId491069e8c51d6a2cc" Type="http://schemas.openxmlformats.org/officeDocument/2006/relationships/hyperlink" Target="https://iservice.lombardini.it/jsp/Template2/manuale.jsp?id=314&amp;parent=1136" TargetMode="External"/><Relationship Id="rId931069e8c51d757bf" Type="http://schemas.openxmlformats.org/officeDocument/2006/relationships/hyperlink" Target="https://iservice.lombardini.it/jsp/Template2/manuale.jsp?id=315&amp;parent=1136" TargetMode="External"/><Relationship Id="rId305869e8c51d794cf" Type="http://schemas.openxmlformats.org/officeDocument/2006/relationships/hyperlink" Target="https://iservice.lombardini.it/jsp/Template2/manuale.jsp?id=315&amp;parent=1136" TargetMode="External"/><Relationship Id="rId506969e8c51d81cad" Type="http://schemas.openxmlformats.org/officeDocument/2006/relationships/hyperlink" Target="https://iservice.lombardini.it/jsp/Template2/manuale.jsp?id=315&amp;parent=1136" TargetMode="External"/><Relationship Id="rId668369e8c51d8d2fb" Type="http://schemas.openxmlformats.org/officeDocument/2006/relationships/hyperlink" Target="https://iservice.lombardini.it/jsp/Template2/manuale.jsp?id=315&amp;parent=1136" TargetMode="External"/><Relationship Id="rId128469e8c51d98d79" Type="http://schemas.openxmlformats.org/officeDocument/2006/relationships/hyperlink" Target="https://iservice.lombardini.it/jsp/Template2/manuale.jsp?id=309&amp;parent=1136" TargetMode="External"/><Relationship Id="rId711269e8c51e0f8c7" Type="http://schemas.openxmlformats.org/officeDocument/2006/relationships/hyperlink" Target="https://iservice.lombardini.it/jsp/Template2/manuale.jsp?id=339&amp;parent=1136" TargetMode="External"/><Relationship Id="rId185469e8c51e0fd70" Type="http://schemas.openxmlformats.org/officeDocument/2006/relationships/hyperlink" Target="https://iservice.lombardini.it/jsp/Template2/manuale.jsp?id=339&amp;parent=1136" TargetMode="External"/><Relationship Id="rId845669e8c51e0fecd" Type="http://schemas.openxmlformats.org/officeDocument/2006/relationships/hyperlink" Target="https://iservice.lombardini.it/jsp/Template2/manuale.jsp?id=339&amp;parent=1136" TargetMode="External"/><Relationship Id="rId872969e8c51e10071" Type="http://schemas.openxmlformats.org/officeDocument/2006/relationships/hyperlink" Target="https://iservice.lombardini.it/jsp/Template2/manuale.jsp?id=339&amp;parent=1136" TargetMode="External"/><Relationship Id="rId942369e8c51e3d4a0" Type="http://schemas.openxmlformats.org/officeDocument/2006/relationships/hyperlink" Target="https://iservice.lombardini.it/jsp/Template2/manuale.jsp?id=291&amp;parent=1136" TargetMode="External"/><Relationship Id="rId526369e8c51e43c21" Type="http://schemas.openxmlformats.org/officeDocument/2006/relationships/hyperlink" Target="https://iservice.lombardini.it/jsp/Template2/manuale.jsp?id=339&amp;parent=1136" TargetMode="External"/><Relationship Id="rId302269e8c51e43ecc" Type="http://schemas.openxmlformats.org/officeDocument/2006/relationships/hyperlink" Target="https://iservice.lombardini.it/jsp/Template2/manuale.jsp?id=339&amp;parent=1136" TargetMode="External"/><Relationship Id="rId963669e8c51e43f79" Type="http://schemas.openxmlformats.org/officeDocument/2006/relationships/hyperlink" Target="https://iservice.lombardini.it/jsp/Template2/manuale.jsp?id=339&amp;parent=1136" TargetMode="External"/><Relationship Id="rId756569e8c51e440e8" Type="http://schemas.openxmlformats.org/officeDocument/2006/relationships/hyperlink" Target="https://iservice.lombardini.it/jsp/Template2/manuale.jsp?id=339&amp;parent=1136" TargetMode="External"/><Relationship Id="rId530369e8c51e633de" Type="http://schemas.openxmlformats.org/officeDocument/2006/relationships/hyperlink" Target="https://iservice.lombardini.it/jsp/Template2/manuale.jsp?id=316&amp;parent=1136" TargetMode="External"/><Relationship Id="rId666569e8c51e6390e" Type="http://schemas.openxmlformats.org/officeDocument/2006/relationships/hyperlink" Target="https://iservice.lombardini.it/jsp/Template2/manuale.jsp?id=339&amp;parent=1136" TargetMode="External"/><Relationship Id="rId240269e8c51e71c39" Type="http://schemas.openxmlformats.org/officeDocument/2006/relationships/hyperlink" Target="https://iservice.lombardini.it/jsp/Template2/manuale.jsp?id=339&amp;parent=1136" TargetMode="External"/><Relationship Id="rId977669e8c51e805ff" Type="http://schemas.openxmlformats.org/officeDocument/2006/relationships/hyperlink" Target="https://iservice.lombardini.it/jsp/Template2/manuale.jsp?id=307&amp;parent=1136" TargetMode="External"/><Relationship Id="rId544069e8c51e80f5c" Type="http://schemas.openxmlformats.org/officeDocument/2006/relationships/hyperlink" Target="https://iservice.lombardini.it/jsp/Template2/manuale.jsp?id=339&amp;parent=1136" TargetMode="External"/><Relationship Id="rId793169e8c51e81349" Type="http://schemas.openxmlformats.org/officeDocument/2006/relationships/hyperlink" Target="https://iservice.lombardini.it/jsp/Template2/manuale.jsp?id=339&amp;parent=1136" TargetMode="External"/><Relationship Id="rId274669e8c51e815c2" Type="http://schemas.openxmlformats.org/officeDocument/2006/relationships/hyperlink" Target="https://iservice.lombardini.it/jsp/Template2/manuale.jsp?id=339&amp;parent=1136" TargetMode="External"/><Relationship Id="rId113569e8c51e81aae" Type="http://schemas.openxmlformats.org/officeDocument/2006/relationships/hyperlink" Target="https://iservice.lombardini.it/jsp/Template2/manuale.jsp?id=339&amp;parent=1136" TargetMode="External"/><Relationship Id="rId283569e8c51e81cae" Type="http://schemas.openxmlformats.org/officeDocument/2006/relationships/hyperlink" Target="https://iservice.lombardini.it/jsp/Template2/manuale.jsp?id=339&amp;parent=1136" TargetMode="External"/><Relationship Id="rId703469e8c51e8efeb" Type="http://schemas.openxmlformats.org/officeDocument/2006/relationships/hyperlink" Target="https://iservice.lombardini.it/jsp/Template2/manuale.jsp?id=339&amp;parent=1136" TargetMode="External"/><Relationship Id="rId593469e8c51f1b0fd" Type="http://schemas.openxmlformats.org/officeDocument/2006/relationships/hyperlink" Target="https://iservice.lombardini.it/jsp/Template2/manuale.jsp?id=269&amp;parent=1136" TargetMode="External"/><Relationship Id="rId481969e8c51f38c6a" Type="http://schemas.openxmlformats.org/officeDocument/2006/relationships/hyperlink" Target="https://iservice.lombardini.it/jsp/Template2/manuale.jsp?id=339&amp;parent=1136" TargetMode="External"/><Relationship Id="rId207369e8c51f49b28" Type="http://schemas.openxmlformats.org/officeDocument/2006/relationships/hyperlink" Target="https://iservice.lombardini.it/jsp/Template2/manuale.jsp?id=339&amp;parent=1136" TargetMode="External"/><Relationship Id="rId663469e8c51f49d5a" Type="http://schemas.openxmlformats.org/officeDocument/2006/relationships/hyperlink" Target="https://iservice.lombardini.it/jsp/Template2/manuale.jsp?id=339&amp;parent=1136" TargetMode="External"/><Relationship Id="rId979169e8c51f4a0fd" Type="http://schemas.openxmlformats.org/officeDocument/2006/relationships/hyperlink" Target="https://iservice.lombardini.it/jsp/Template2/manuale.jsp?id=339&amp;parent=1136" TargetMode="External"/><Relationship Id="rId582669e8c51f6b41f" Type="http://schemas.openxmlformats.org/officeDocument/2006/relationships/hyperlink" Target="https://iservice.lombardini.it/jsp/Template2/manuale.jsp?id=296&amp;parent=1136" TargetMode="External"/><Relationship Id="rId934669e8c51f766af" Type="http://schemas.openxmlformats.org/officeDocument/2006/relationships/hyperlink" Target="https://iservice.lombardini.it/jsp/Template2/manuale.jsp?id=339&amp;parent=1136" TargetMode="External"/><Relationship Id="rId282969e8c51f9627c" Type="http://schemas.openxmlformats.org/officeDocument/2006/relationships/hyperlink" Target="https://iservice.lombardini.it/jsp/Template2/manuale.jsp?id=317&amp;parent=1136" TargetMode="External"/><Relationship Id="rId117369e8c51f96c4d" Type="http://schemas.openxmlformats.org/officeDocument/2006/relationships/hyperlink" Target="https://iservice.lombardini.it/jsp/Template2/manuale.jsp?id=271&amp;parent=1136" TargetMode="External"/><Relationship Id="rId526969e8c51fabe81" Type="http://schemas.openxmlformats.org/officeDocument/2006/relationships/hyperlink" Target="https://iservice.lombardini.it/jsp/Template2/manuale.jsp?id=339&amp;parent=1136" TargetMode="External"/><Relationship Id="rId207169e8c51fb438c" Type="http://schemas.openxmlformats.org/officeDocument/2006/relationships/hyperlink" Target="https://iservice.lombardini.it/jsp/Template2/manuale.jsp?id=339&amp;parent=1136" TargetMode="External"/><Relationship Id="rId641169e8c51fc3bec" Type="http://schemas.openxmlformats.org/officeDocument/2006/relationships/hyperlink" Target="https://iservice.lombardini.it/jsp/Template2/manuale.jsp?id=339&amp;parent=1136" TargetMode="External"/><Relationship Id="rId438469e8c51fd809e" Type="http://schemas.openxmlformats.org/officeDocument/2006/relationships/hyperlink" Target="https://iservice.lombardini.it/jsp/Template2/manuale.jsp?id=339&amp;parent=1136" TargetMode="External"/><Relationship Id="rId655369e8c5202debf" Type="http://schemas.openxmlformats.org/officeDocument/2006/relationships/hyperlink" Target="https://iservice.lombardini.it/jsp/Template2/manuale.jsp?id=339&amp;parent=1136" TargetMode="External"/><Relationship Id="rId703269e8c51d045a1" Type="http://schemas.openxmlformats.org/officeDocument/2006/relationships/image" Target="media/imgrId703269e8c51d045a1.jpg"/><Relationship Id="rId356069e8c51d080f8" Type="http://schemas.openxmlformats.org/officeDocument/2006/relationships/image" Target="media/imgrId356069e8c51d080f8.jpg"/><Relationship Id="rId929569e8c51d10bfa" Type="http://schemas.openxmlformats.org/officeDocument/2006/relationships/image" Target="media/imgrId929569e8c51d10bfa.jpg"/><Relationship Id="rId972169e8c51d16dc7" Type="http://schemas.openxmlformats.org/officeDocument/2006/relationships/image" Target="media/imgrId972169e8c51d16dc7.jpg"/><Relationship Id="rId598069e8c51d1ff99" Type="http://schemas.openxmlformats.org/officeDocument/2006/relationships/image" Target="media/imgrId598069e8c51d1ff99.jpg"/><Relationship Id="rId208669e8c51d299ab" Type="http://schemas.openxmlformats.org/officeDocument/2006/relationships/image" Target="media/imgrId208669e8c51d299ab.jpg"/><Relationship Id="rId157469e8c51d30899" Type="http://schemas.openxmlformats.org/officeDocument/2006/relationships/image" Target="media/imgrId157469e8c51d30899.jpg"/><Relationship Id="rId541369e8c51d390bf" Type="http://schemas.openxmlformats.org/officeDocument/2006/relationships/image" Target="media/imgrId541369e8c51d390bf.jpg"/><Relationship Id="rId473069e8c51d403b9" Type="http://schemas.openxmlformats.org/officeDocument/2006/relationships/image" Target="media/imgrId473069e8c51d403b9.jpg"/><Relationship Id="rId621169e8c51d42978" Type="http://schemas.openxmlformats.org/officeDocument/2006/relationships/image" Target="media/imgrId621169e8c51d42978.jpg"/><Relationship Id="rId650369e8c51d4968d" Type="http://schemas.openxmlformats.org/officeDocument/2006/relationships/image" Target="media/imgrId650369e8c51d4968d.jpg"/><Relationship Id="rId701769e8c51d513e4" Type="http://schemas.openxmlformats.org/officeDocument/2006/relationships/image" Target="media/imgrId701769e8c51d513e4.jpg"/><Relationship Id="rId871669e8c51d590e9" Type="http://schemas.openxmlformats.org/officeDocument/2006/relationships/image" Target="media/imgrId871669e8c51d590e9.jpg"/><Relationship Id="rId564969e8c51d5f190" Type="http://schemas.openxmlformats.org/officeDocument/2006/relationships/image" Target="media/imgrId564969e8c51d5f190.jpg"/><Relationship Id="rId311369e8c51d69554" Type="http://schemas.openxmlformats.org/officeDocument/2006/relationships/image" Target="media/imgrId311369e8c51d69554.jpg"/><Relationship Id="rId358169e8c51d754b3" Type="http://schemas.openxmlformats.org/officeDocument/2006/relationships/image" Target="media/imgrId358169e8c51d754b3.jpg"/><Relationship Id="rId629569e8c51d792a0" Type="http://schemas.openxmlformats.org/officeDocument/2006/relationships/image" Target="media/imgrId629569e8c51d792a0.jpg"/><Relationship Id="rId319169e8c51d7ecbf" Type="http://schemas.openxmlformats.org/officeDocument/2006/relationships/image" Target="media/imgrId319169e8c51d7ecbf.png"/><Relationship Id="rId603369e8c51d81980" Type="http://schemas.openxmlformats.org/officeDocument/2006/relationships/image" Target="media/imgrId603369e8c51d81980.jpg"/><Relationship Id="rId921869e8c51d86a47" Type="http://schemas.openxmlformats.org/officeDocument/2006/relationships/image" Target="media/imgrId921869e8c51d86a47.jpg"/><Relationship Id="rId974169e8c51d8a5ca" Type="http://schemas.openxmlformats.org/officeDocument/2006/relationships/image" Target="media/imgrId974169e8c51d8a5ca.jpg"/><Relationship Id="rId490269e8c51d8cef0" Type="http://schemas.openxmlformats.org/officeDocument/2006/relationships/image" Target="media/imgrId490269e8c51d8cef0.jpg"/><Relationship Id="rId648569e8c51d954c9" Type="http://schemas.openxmlformats.org/officeDocument/2006/relationships/image" Target="media/imgrId648569e8c51d954c9.jpg"/><Relationship Id="rId812269e8c51d98765" Type="http://schemas.openxmlformats.org/officeDocument/2006/relationships/image" Target="media/imgrId812269e8c51d98765.jpg"/><Relationship Id="rId606269e8c51d9fdc7" Type="http://schemas.openxmlformats.org/officeDocument/2006/relationships/image" Target="media/imgrId606269e8c51d9fdc7.jpg"/><Relationship Id="rId612969e8c51da421f" Type="http://schemas.openxmlformats.org/officeDocument/2006/relationships/image" Target="media/imgrId612969e8c51da421f.jpg"/><Relationship Id="rId818569e8c51dab712" Type="http://schemas.openxmlformats.org/officeDocument/2006/relationships/image" Target="media/imgrId818569e8c51dab712.jpg"/><Relationship Id="rId586469e8c51daf679" Type="http://schemas.openxmlformats.org/officeDocument/2006/relationships/image" Target="media/imgrId586469e8c51daf679.jpg"/><Relationship Id="rId402869e8c51db4bae" Type="http://schemas.openxmlformats.org/officeDocument/2006/relationships/image" Target="media/imgrId402869e8c51db4bae.jpg"/><Relationship Id="rId700669e8c51dbc191" Type="http://schemas.openxmlformats.org/officeDocument/2006/relationships/image" Target="media/imgrId700669e8c51dbc191.jpg"/><Relationship Id="rId795569e8c51dc281c" Type="http://schemas.openxmlformats.org/officeDocument/2006/relationships/image" Target="media/imgrId795569e8c51dc281c.jpg"/><Relationship Id="rId804669e8c51dc7bd1" Type="http://schemas.openxmlformats.org/officeDocument/2006/relationships/image" Target="media/imgrId804669e8c51dc7bd1.jpg"/><Relationship Id="rId449469e8c51dd0dec" Type="http://schemas.openxmlformats.org/officeDocument/2006/relationships/image" Target="media/imgrId449469e8c51dd0dec.jpg"/><Relationship Id="rId721869e8c51dd37ba" Type="http://schemas.openxmlformats.org/officeDocument/2006/relationships/image" Target="media/imgrId721869e8c51dd37ba.jpg"/><Relationship Id="rId891969e8c51dd9c0e" Type="http://schemas.openxmlformats.org/officeDocument/2006/relationships/image" Target="media/imgrId891969e8c51dd9c0e.jpg"/><Relationship Id="rId870869e8c51dde677" Type="http://schemas.openxmlformats.org/officeDocument/2006/relationships/image" Target="media/imgrId870869e8c51dde677.jpg"/><Relationship Id="rId675269e8c51de4b52" Type="http://schemas.openxmlformats.org/officeDocument/2006/relationships/image" Target="media/imgrId675269e8c51de4b52.jpg"/><Relationship Id="rId734469e8c51dea53f" Type="http://schemas.openxmlformats.org/officeDocument/2006/relationships/image" Target="media/imgrId734469e8c51dea53f.jpg"/><Relationship Id="rId131369e8c51df06c0" Type="http://schemas.openxmlformats.org/officeDocument/2006/relationships/image" Target="media/imgrId131369e8c51df06c0.jpg"/><Relationship Id="rId904169e8c51e0129a" Type="http://schemas.openxmlformats.org/officeDocument/2006/relationships/image" Target="media/imgrId904169e8c51e0129a.jpg"/><Relationship Id="rId215869e8c51e03dc0" Type="http://schemas.openxmlformats.org/officeDocument/2006/relationships/image" Target="media/imgrId215869e8c51e03dc0.jpg"/><Relationship Id="rId592469e8c51e0951b" Type="http://schemas.openxmlformats.org/officeDocument/2006/relationships/image" Target="media/imgrId592469e8c51e0951b.jpg"/><Relationship Id="rId314069e8c51e0f3a9" Type="http://schemas.openxmlformats.org/officeDocument/2006/relationships/image" Target="media/imgrId314069e8c51e0f3a9.jpg"/><Relationship Id="rId750669e8c51e15b78" Type="http://schemas.openxmlformats.org/officeDocument/2006/relationships/image" Target="media/imgrId750669e8c51e15b78.jpg"/><Relationship Id="rId144869e8c51e1e8d0" Type="http://schemas.openxmlformats.org/officeDocument/2006/relationships/image" Target="media/imgrId144869e8c51e1e8d0.jpg"/><Relationship Id="rId121769e8c51e221db" Type="http://schemas.openxmlformats.org/officeDocument/2006/relationships/image" Target="media/imgrId121769e8c51e221db.jpg"/><Relationship Id="rId965969e8c51e26d4f" Type="http://schemas.openxmlformats.org/officeDocument/2006/relationships/image" Target="media/imgrId965969e8c51e26d4f.jpg"/><Relationship Id="rId958869e8c51e2937a" Type="http://schemas.openxmlformats.org/officeDocument/2006/relationships/image" Target="media/imgrId958869e8c51e2937a.jpg"/><Relationship Id="rId933369e8c51e2f13c" Type="http://schemas.openxmlformats.org/officeDocument/2006/relationships/image" Target="media/imgrId933369e8c51e2f13c.jpg"/><Relationship Id="rId512769e8c51e3702a" Type="http://schemas.openxmlformats.org/officeDocument/2006/relationships/image" Target="media/imgrId512769e8c51e3702a.jpg"/><Relationship Id="rId320869e8c51e3cf3a" Type="http://schemas.openxmlformats.org/officeDocument/2006/relationships/image" Target="media/imgrId320869e8c51e3cf3a.jpg"/><Relationship Id="rId512569e8c51e43692" Type="http://schemas.openxmlformats.org/officeDocument/2006/relationships/image" Target="media/imgrId512569e8c51e43692.jpg"/><Relationship Id="rId539569e8c51e4a416" Type="http://schemas.openxmlformats.org/officeDocument/2006/relationships/image" Target="media/imgrId539569e8c51e4a416.jpg"/><Relationship Id="rId814869e8c51e4ff28" Type="http://schemas.openxmlformats.org/officeDocument/2006/relationships/image" Target="media/imgrId814869e8c51e4ff28.jpg"/><Relationship Id="rId788169e8c51e557c2" Type="http://schemas.openxmlformats.org/officeDocument/2006/relationships/image" Target="media/imgrId788169e8c51e557c2.jpg"/><Relationship Id="rId724169e8c51e5eb97" Type="http://schemas.openxmlformats.org/officeDocument/2006/relationships/image" Target="media/imgrId724169e8c51e5eb97.jpg"/><Relationship Id="rId943869e8c51e630a5" Type="http://schemas.openxmlformats.org/officeDocument/2006/relationships/image" Target="media/imgrId943869e8c51e630a5.jpg"/><Relationship Id="rId559869e8c51e69e79" Type="http://schemas.openxmlformats.org/officeDocument/2006/relationships/image" Target="media/imgrId559869e8c51e69e79.jpg"/><Relationship Id="rId334569e8c51e6cbf9" Type="http://schemas.openxmlformats.org/officeDocument/2006/relationships/image" Target="media/imgrId334569e8c51e6cbf9.gif"/><Relationship Id="rId959569e8c51e714bf" Type="http://schemas.openxmlformats.org/officeDocument/2006/relationships/image" Target="media/imgrId959569e8c51e714bf.jpg"/><Relationship Id="rId786769e8c51e79339" Type="http://schemas.openxmlformats.org/officeDocument/2006/relationships/image" Target="media/imgrId786769e8c51e79339.jpg"/><Relationship Id="rId813869e8c51e80115" Type="http://schemas.openxmlformats.org/officeDocument/2006/relationships/image" Target="media/imgrId813869e8c51e80115.jpg"/><Relationship Id="rId506369e8c51e86b9e" Type="http://schemas.openxmlformats.org/officeDocument/2006/relationships/image" Target="media/imgrId506369e8c51e86b9e.jpg"/><Relationship Id="rId664269e8c51e8a603" Type="http://schemas.openxmlformats.org/officeDocument/2006/relationships/image" Target="media/imgrId664269e8c51e8a603.jpg"/><Relationship Id="rId357669e8c51e8e802" Type="http://schemas.openxmlformats.org/officeDocument/2006/relationships/image" Target="media/imgrId357669e8c51e8e802.jpg"/><Relationship Id="rId496969e8c51e94f4e" Type="http://schemas.openxmlformats.org/officeDocument/2006/relationships/image" Target="media/imgrId496969e8c51e94f4e.jpg"/><Relationship Id="rId244369e8c51e98bee" Type="http://schemas.openxmlformats.org/officeDocument/2006/relationships/image" Target="media/imgrId244369e8c51e98bee.jpg"/><Relationship Id="rId155369e8c51e9cadc" Type="http://schemas.openxmlformats.org/officeDocument/2006/relationships/image" Target="media/imgrId155369e8c51e9cadc.jpg"/><Relationship Id="rId141769e8c51ea008b" Type="http://schemas.openxmlformats.org/officeDocument/2006/relationships/image" Target="media/imgrId141769e8c51ea008b.jpg"/><Relationship Id="rId929969e8c51ea4fa9" Type="http://schemas.openxmlformats.org/officeDocument/2006/relationships/image" Target="media/imgrId929969e8c51ea4fa9.jpg"/><Relationship Id="rId965169e8c51ea90a3" Type="http://schemas.openxmlformats.org/officeDocument/2006/relationships/image" Target="media/imgrId965169e8c51ea90a3.jpg"/><Relationship Id="rId298069e8c51eafb10" Type="http://schemas.openxmlformats.org/officeDocument/2006/relationships/image" Target="media/imgrId298069e8c51eafb10.jpg"/><Relationship Id="rId346369e8c51eb3155" Type="http://schemas.openxmlformats.org/officeDocument/2006/relationships/image" Target="media/imgrId346369e8c51eb3155.jpg"/><Relationship Id="rId344769e8c51eba4f4" Type="http://schemas.openxmlformats.org/officeDocument/2006/relationships/image" Target="media/imgrId344769e8c51eba4f4.jpg"/><Relationship Id="rId429869e8c51ebe8e9" Type="http://schemas.openxmlformats.org/officeDocument/2006/relationships/image" Target="media/imgrId429869e8c51ebe8e9.jpg"/><Relationship Id="rId672169e8c51ec63dd" Type="http://schemas.openxmlformats.org/officeDocument/2006/relationships/image" Target="media/imgrId672169e8c51ec63dd.jpg"/><Relationship Id="rId558269e8c51ece54a" Type="http://schemas.openxmlformats.org/officeDocument/2006/relationships/image" Target="media/imgrId558269e8c51ece54a.jpg"/><Relationship Id="rId733469e8c51ed1bc2" Type="http://schemas.openxmlformats.org/officeDocument/2006/relationships/image" Target="media/imgrId733469e8c51ed1bc2.jpg"/><Relationship Id="rId795169e8c51ed71de" Type="http://schemas.openxmlformats.org/officeDocument/2006/relationships/image" Target="media/imgrId795169e8c51ed71de.jpg"/><Relationship Id="rId802369e8c51edeb2e" Type="http://schemas.openxmlformats.org/officeDocument/2006/relationships/image" Target="media/imgrId802369e8c51edeb2e.jpg"/><Relationship Id="rId774669e8c51ee4b8d" Type="http://schemas.openxmlformats.org/officeDocument/2006/relationships/image" Target="media/imgrId774669e8c51ee4b8d.jpg"/><Relationship Id="rId485569e8c51ee9af8" Type="http://schemas.openxmlformats.org/officeDocument/2006/relationships/image" Target="media/imgrId485569e8c51ee9af8.jpg"/><Relationship Id="rId793569e8c51eee2a0" Type="http://schemas.openxmlformats.org/officeDocument/2006/relationships/image" Target="media/imgrId793569e8c51eee2a0.jpg"/><Relationship Id="rId498669e8c51ef422a" Type="http://schemas.openxmlformats.org/officeDocument/2006/relationships/image" Target="media/imgrId498669e8c51ef422a.jpg"/><Relationship Id="rId972769e8c51f04ea2" Type="http://schemas.openxmlformats.org/officeDocument/2006/relationships/image" Target="media/imgrId972769e8c51f04ea2.jpg"/><Relationship Id="rId845069e8c51f08ff7" Type="http://schemas.openxmlformats.org/officeDocument/2006/relationships/image" Target="media/imgrId845069e8c51f08ff7.jpg"/><Relationship Id="rId394269e8c51f0ffa4" Type="http://schemas.openxmlformats.org/officeDocument/2006/relationships/image" Target="media/imgrId394269e8c51f0ffa4.jpg"/><Relationship Id="rId736769e8c51f15bc7" Type="http://schemas.openxmlformats.org/officeDocument/2006/relationships/image" Target="media/imgrId736769e8c51f15bc7.jpg"/><Relationship Id="rId575069e8c51f1ad13" Type="http://schemas.openxmlformats.org/officeDocument/2006/relationships/image" Target="media/imgrId575069e8c51f1ad13.jpg"/><Relationship Id="rId630669e8c51f1fc1b" Type="http://schemas.openxmlformats.org/officeDocument/2006/relationships/image" Target="media/imgrId630669e8c51f1fc1b.jpg"/><Relationship Id="rId651769e8c51f28512" Type="http://schemas.openxmlformats.org/officeDocument/2006/relationships/image" Target="media/imgrId651769e8c51f28512.jpg"/><Relationship Id="rId311169e8c51f30e97" Type="http://schemas.openxmlformats.org/officeDocument/2006/relationships/image" Target="media/imgrId311169e8c51f30e97.jpg"/><Relationship Id="rId582169e8c51f38855" Type="http://schemas.openxmlformats.org/officeDocument/2006/relationships/image" Target="media/imgrId582169e8c51f38855.jpg"/><Relationship Id="rId251369e8c51f3fce2" Type="http://schemas.openxmlformats.org/officeDocument/2006/relationships/image" Target="media/imgrId251369e8c51f3fce2.jpg"/><Relationship Id="rId174469e8c51f494ac" Type="http://schemas.openxmlformats.org/officeDocument/2006/relationships/image" Target="media/imgrId174469e8c51f494ac.jpg"/><Relationship Id="rId886069e8c51f49884" Type="http://schemas.openxmlformats.org/officeDocument/2006/relationships/image" Target="media/imgrId886069e8c51f49884.png"/><Relationship Id="rId393769e8c51f5366a" Type="http://schemas.openxmlformats.org/officeDocument/2006/relationships/image" Target="media/imgrId393769e8c51f5366a.jpg"/><Relationship Id="rId182669e8c51f5a9a3" Type="http://schemas.openxmlformats.org/officeDocument/2006/relationships/image" Target="media/imgrId182669e8c51f5a9a3.jpg"/><Relationship Id="rId915569e8c51f607ec" Type="http://schemas.openxmlformats.org/officeDocument/2006/relationships/image" Target="media/imgrId915569e8c51f607ec.jpg"/><Relationship Id="rId152269e8c51f63286" Type="http://schemas.openxmlformats.org/officeDocument/2006/relationships/image" Target="media/imgrId152269e8c51f63286.jpg"/><Relationship Id="rId617369e8c51f6abaf" Type="http://schemas.openxmlformats.org/officeDocument/2006/relationships/image" Target="media/imgrId617369e8c51f6abaf.jpg"/><Relationship Id="rId274569e8c51f72036" Type="http://schemas.openxmlformats.org/officeDocument/2006/relationships/image" Target="media/imgrId274569e8c51f72036.jpg"/><Relationship Id="rId312769e8c51f76136" Type="http://schemas.openxmlformats.org/officeDocument/2006/relationships/image" Target="media/imgrId312769e8c51f76136.jpg"/><Relationship Id="rId442269e8c51f7e126" Type="http://schemas.openxmlformats.org/officeDocument/2006/relationships/image" Target="media/imgrId442269e8c51f7e126.jpg"/><Relationship Id="rId978869e8c51f819af" Type="http://schemas.openxmlformats.org/officeDocument/2006/relationships/image" Target="media/imgrId978869e8c51f819af.jpg"/><Relationship Id="rId819769e8c51f89932" Type="http://schemas.openxmlformats.org/officeDocument/2006/relationships/image" Target="media/imgrId819769e8c51f89932.jpg"/><Relationship Id="rId937669e8c51f8d0ee" Type="http://schemas.openxmlformats.org/officeDocument/2006/relationships/image" Target="media/imgrId937669e8c51f8d0ee.jpg"/><Relationship Id="rId477269e8c51f95d61" Type="http://schemas.openxmlformats.org/officeDocument/2006/relationships/image" Target="media/imgrId477269e8c51f95d61.jpg"/><Relationship Id="rId564669e8c51f9f136" Type="http://schemas.openxmlformats.org/officeDocument/2006/relationships/image" Target="media/imgrId564669e8c51f9f136.jpg"/><Relationship Id="rId351969e8c51fa7dd6" Type="http://schemas.openxmlformats.org/officeDocument/2006/relationships/image" Target="media/imgrId351969e8c51fa7dd6.jpg"/><Relationship Id="rId699069e8c51faba42" Type="http://schemas.openxmlformats.org/officeDocument/2006/relationships/image" Target="media/imgrId699069e8c51faba42.jpg"/><Relationship Id="rId202369e8c51fb3eb5" Type="http://schemas.openxmlformats.org/officeDocument/2006/relationships/image" Target="media/imgrId202369e8c51fb3eb5.jpg"/><Relationship Id="rId181269e8c51fbb0b2" Type="http://schemas.openxmlformats.org/officeDocument/2006/relationships/image" Target="media/imgrId181269e8c51fbb0b2.jpg"/><Relationship Id="rId125169e8c51fc08f6" Type="http://schemas.openxmlformats.org/officeDocument/2006/relationships/image" Target="media/imgrId125169e8c51fc08f6.jpg"/><Relationship Id="rId253269e8c51fc3201" Type="http://schemas.openxmlformats.org/officeDocument/2006/relationships/image" Target="media/imgrId253269e8c51fc3201.jpg"/><Relationship Id="rId442269e8c51fca4b5" Type="http://schemas.openxmlformats.org/officeDocument/2006/relationships/image" Target="media/imgrId442269e8c51fca4b5.jpg"/><Relationship Id="rId980469e8c51fcde9e" Type="http://schemas.openxmlformats.org/officeDocument/2006/relationships/image" Target="media/imgrId980469e8c51fcde9e.jpg"/><Relationship Id="rId811369e8c51fd6f76" Type="http://schemas.openxmlformats.org/officeDocument/2006/relationships/image" Target="media/imgrId811369e8c51fd6f76.jpg"/><Relationship Id="rId757069e8c51fe0ddf" Type="http://schemas.openxmlformats.org/officeDocument/2006/relationships/image" Target="media/imgrId757069e8c51fe0ddf.jpg"/><Relationship Id="rId887769e8c51fe4e71" Type="http://schemas.openxmlformats.org/officeDocument/2006/relationships/image" Target="media/imgrId887769e8c51fe4e71.jpg"/><Relationship Id="rId856869e8c51fed950" Type="http://schemas.openxmlformats.org/officeDocument/2006/relationships/image" Target="media/imgrId856869e8c51fed950.jpg"/><Relationship Id="rId170869e8c51ff011b" Type="http://schemas.openxmlformats.org/officeDocument/2006/relationships/image" Target="media/imgrId170869e8c51ff011b.jpg"/><Relationship Id="rId832469e8c5200344e" Type="http://schemas.openxmlformats.org/officeDocument/2006/relationships/image" Target="media/imgrId832469e8c5200344e.jpg"/><Relationship Id="rId964769e8c5200b5e4" Type="http://schemas.openxmlformats.org/officeDocument/2006/relationships/image" Target="media/imgrId964769e8c5200b5e4.jpg"/><Relationship Id="rId180069e8c52013a9f" Type="http://schemas.openxmlformats.org/officeDocument/2006/relationships/image" Target="media/imgrId180069e8c52013a9f.jpg"/><Relationship Id="rId931869e8c5201a4b2" Type="http://schemas.openxmlformats.org/officeDocument/2006/relationships/image" Target="media/imgrId931869e8c5201a4b2.jpg"/><Relationship Id="rId539569e8c52020ea1" Type="http://schemas.openxmlformats.org/officeDocument/2006/relationships/image" Target="media/imgrId539569e8c52020ea1.jpg"/><Relationship Id="rId880769e8c52021201" Type="http://schemas.openxmlformats.org/officeDocument/2006/relationships/image" Target="media/imgrId880769e8c52021201.png"/><Relationship Id="rId302369e8c520293fe" Type="http://schemas.openxmlformats.org/officeDocument/2006/relationships/image" Target="media/imgrId302369e8c520293fe.jpg"/><Relationship Id="rId571169e8c5202dba0" Type="http://schemas.openxmlformats.org/officeDocument/2006/relationships/image" Target="media/imgrId571169e8c5202dba0.jpg"/><Relationship Id="rId875869e8c52033e68" Type="http://schemas.openxmlformats.org/officeDocument/2006/relationships/image" Target="media/imgrId875869e8c52033e68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0829265" Type="http://schemas.openxmlformats.org/officeDocument/2006/relationships/image" Target="media/imgrId50829265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0829265" Type="http://schemas.openxmlformats.org/officeDocument/2006/relationships/image" Target="media/imgrId50829265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0829265" Type="http://schemas.openxmlformats.org/officeDocument/2006/relationships/image" Target="media/imgrId50829265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0829265" Type="http://schemas.openxmlformats.org/officeDocument/2006/relationships/image" Target="media/imgrId50829265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0829265" Type="http://schemas.openxmlformats.org/officeDocument/2006/relationships/image" Target="media/imgrId50829265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0829265" Type="http://schemas.openxmlformats.org/officeDocument/2006/relationships/image" Target="media/imgrId50829265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