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Allgemeine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Werkstatthandbuch KDI 2504TCR / KDI 2504TCRE5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30807706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0691361"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4266904" w:name="ctxt"/>
    <w:bookmarkEnd w:id="94266904"/>
    <w:p>
      <w:pPr>
        <w:widowControl w:val="on"/>
        <w:pBdr/>
        <w:spacing w:before="75" w:after="75" w:line="240" w:lineRule="auto"/>
        <w:ind w:left="75" w:right="75"/>
        <w:jc w:val="left"/>
      </w:pPr>
    </w:p>
    <w:p>
      <w:pPr>
        <w:pStyle w:val="Titolo1"/>
      </w:pPr>
      <w:r>
        <w:rPr/>
        <w:t xml:space="preserve">Allgemeine angaben</w:t>
      </w:r>
    </w:p>
    <w:p>
      <w:pPr>
        <w:widowControl w:val="on"/>
        <w:pBdr/>
        <w:spacing w:before="0" w:after="0" w:line="240" w:lineRule="auto"/>
        <w:ind w:left="0" w:right="0"/>
        <w:jc w:val="left"/>
      </w:pPr>
    </w:p>
    <w:p>
      <w:pPr>
        <w:pStyle w:val="Titolo2"/>
      </w:pPr>
      <w:r>
        <w:rPr/>
        <w:t xml:space="preserve">Nützliche Informationen</w:t>
      </w:r>
    </w:p>
    <w:p>
      <w:pPr>
        <w:numPr>
          <w:ilvl w:val="0"/>
          <w:numId w:val="7063"/>
        </w:numPr>
        <w:spacing w:before="0" w:after="0" w:line="240" w:lineRule="auto"/>
        <w:jc w:val="left"/>
        <w:rPr>
          <w:color w:val="00274C"/>
          <w:sz w:val="20"/>
          <w:szCs w:val="20"/>
        </w:rPr>
      </w:pPr>
      <w:r>
        <w:rPr>
          <w:color w:val="00274C"/>
          <w:sz w:val="20"/>
          <w:szCs w:val="20"/>
          <w:u w:val="none"/>
        </w:rPr>
        <w:t xml:space="preserve">Das vorliegende Handbuch enthält die notwendigen Anweisungen für eine korrekte Verwendung und eine korrekte Wartung des Motors und hat deshalb immer zur Verfügung zu stehen, so dass es bei Bedarf jederzeit eingesehen werden kann.</w:t>
      </w:r>
    </w:p>
    <w:p>
      <w:pPr>
        <w:numPr>
          <w:ilvl w:val="0"/>
          <w:numId w:val="7063"/>
        </w:numPr>
        <w:spacing w:before="0" w:after="0" w:line="240" w:lineRule="auto"/>
        <w:jc w:val="left"/>
        <w:rPr>
          <w:color w:val="00274C"/>
          <w:sz w:val="20"/>
          <w:szCs w:val="20"/>
        </w:rPr>
      </w:pPr>
      <w:r>
        <w:rPr>
          <w:color w:val="00274C"/>
          <w:sz w:val="20"/>
          <w:szCs w:val="20"/>
          <w:u w:val="none"/>
        </w:rPr>
        <w:t xml:space="preserve">Die im vorliegenden Handbuch enthaltenen Informationen, Beschreibungen und Abbildungen stellen den Stand der Technik des Motors zu dem Zeitpunkt dar, zu dem er auf den Markt gekommen ist ( </w:t>
      </w:r>
      <w:hyperlink r:id="rId858169e8cdbc9e891" w:history="1">
        <w:r>
          <w:rPr>
            <w:rStyle w:val="DefaultParagraphFontPHPDOCX"/>
            <w:b/>
            <w:bCs/>
            <w:color w:val="0000FF"/>
            <w:sz w:val="20"/>
            <w:szCs w:val="20"/>
            <w:u w:val="single" w:color=""/>
          </w:rPr>
          <w:t xml:space="preserve">Abs. 1.4</w:t>
        </w:r>
      </w:hyperlink>
      <w:r>
        <w:rPr>
          <w:color w:val="00274C"/>
          <w:sz w:val="20"/>
          <w:szCs w:val="20"/>
          <w:u w:val="none"/>
        </w:rPr>
        <w:t xml:space="preserve"> e </w:t>
      </w:r>
      <w:hyperlink r:id="rId527869e8cdbc9e969" w:history="1">
        <w:r>
          <w:rPr>
            <w:rStyle w:val="DefaultParagraphFontPHPDOCX"/>
            <w:b/>
            <w:bCs/>
            <w:color w:val="0000FF"/>
            <w:sz w:val="20"/>
            <w:szCs w:val="20"/>
            <w:u w:val="single" w:color=""/>
          </w:rPr>
          <w:t xml:space="preserve">Abs. 1.5</w:t>
        </w:r>
      </w:hyperlink>
      <w:r>
        <w:rPr>
          <w:color w:val="00274C"/>
          <w:sz w:val="20"/>
          <w:szCs w:val="20"/>
          <w:u w:val="none"/>
        </w:rPr>
        <w:t xml:space="preserve"> ).</w:t>
      </w:r>
    </w:p>
    <w:p>
      <w:pPr>
        <w:numPr>
          <w:ilvl w:val="0"/>
          <w:numId w:val="7063"/>
        </w:numPr>
        <w:spacing w:before="0" w:after="0" w:line="240" w:lineRule="auto"/>
        <w:jc w:val="left"/>
        <w:rPr>
          <w:color w:val="00274C"/>
          <w:sz w:val="20"/>
          <w:szCs w:val="20"/>
        </w:rPr>
      </w:pPr>
      <w:r>
        <w:rPr>
          <w:color w:val="00274C"/>
          <w:sz w:val="20"/>
          <w:szCs w:val="20"/>
          <w:u w:val="none"/>
        </w:rPr>
        <w:t xml:space="preserve">Die Motoren werden jedoch ständig weiter entwickelt und aus diesem Grund unterliegen die in diesem Dokument enthaltenen Informationen Veränderungen, ohne dass dadurch die Verpflichtung einer vorherigen Ankündigung entsteht.</w:t>
      </w:r>
    </w:p>
    <w:p>
      <w:pPr>
        <w:numPr>
          <w:ilvl w:val="0"/>
          <w:numId w:val="706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behält sich das Recht vor, aus technischen oder wirtschaftlichen Gründen jederzeit Veränderungen an den Motoren vorzunehmen.</w:t>
      </w:r>
    </w:p>
    <w:p>
      <w:pPr>
        <w:numPr>
          <w:ilvl w:val="0"/>
          <w:numId w:val="7063"/>
        </w:numPr>
        <w:spacing w:before="0" w:after="0" w:line="240" w:lineRule="auto"/>
        <w:jc w:val="left"/>
        <w:rPr>
          <w:color w:val="00274C"/>
          <w:sz w:val="20"/>
          <w:szCs w:val="20"/>
        </w:rPr>
      </w:pPr>
      <w:r>
        <w:rPr>
          <w:color w:val="00274C"/>
          <w:sz w:val="20"/>
          <w:szCs w:val="20"/>
          <w:u w:val="none"/>
        </w:rPr>
        <w:t xml:space="preserve">Auf Grund dieser Veränderungen entsteht </w:t>
      </w:r>
      <w:r>
        <w:rPr>
          <w:b/>
          <w:bCs/>
          <w:color w:val="00274C"/>
          <w:sz w:val="20"/>
          <w:szCs w:val="20"/>
          <w:u w:val="none"/>
        </w:rPr>
        <w:t xml:space="preserve">KOHLER</w:t>
      </w:r>
      <w:r>
        <w:rPr>
          <w:color w:val="00274C"/>
          <w:sz w:val="20"/>
          <w:szCs w:val="20"/>
          <w:u w:val="none"/>
        </w:rPr>
        <w:t xml:space="preserve"> keinerlei Verpflichtung in die bisher vermarktete Produktion einzugreifen oder das vorliegende Dokument als unangemessen zu betrachten.</w:t>
      </w:r>
    </w:p>
    <w:p>
      <w:pPr>
        <w:numPr>
          <w:ilvl w:val="0"/>
          <w:numId w:val="7063"/>
        </w:numPr>
        <w:spacing w:before="0" w:after="0" w:line="240" w:lineRule="auto"/>
        <w:jc w:val="left"/>
        <w:rPr>
          <w:color w:val="00274C"/>
          <w:sz w:val="20"/>
          <w:szCs w:val="20"/>
        </w:rPr>
      </w:pPr>
      <w:r>
        <w:rPr>
          <w:color w:val="00274C"/>
          <w:sz w:val="20"/>
          <w:szCs w:val="20"/>
          <w:u w:val="none"/>
        </w:rPr>
        <w:t xml:space="preserve">Die Absätze, Tabellen und Abbildungen sind mit der Nummer des entsprechenden Kapitels versehen, gefolgt von der fortlaufenden Nummer von Absatz, Tabelle und/oder Abbildung.</w:t>
      </w:r>
    </w:p>
    <w:p>
      <w:pPr>
        <w:widowControl w:val="on"/>
        <w:pBdr/>
        <w:spacing w:before="0" w:after="0" w:line="262" w:lineRule="auto"/>
        <w:ind w:left="0" w:right="0"/>
        <w:jc w:val="left"/>
      </w:pPr>
      <w:r>
        <w:rPr>
          <w:color w:val="00274C"/>
          <w:sz w:val="20"/>
          <w:szCs w:val="20"/>
          <w:u w:val="none"/>
        </w:rPr>
        <w:t xml:space="preserve">Bsp: </w:t>
      </w:r>
      <w:r>
        <w:rPr>
          <w:b/>
          <w:bCs/>
          <w:color w:val="00274C"/>
          <w:sz w:val="20"/>
          <w:szCs w:val="20"/>
          <w:u w:val="none"/>
        </w:rPr>
        <w:t xml:space="preserve">Abs</w:t>
      </w:r>
      <w:r>
        <w:rPr>
          <w:color w:val="00274C"/>
          <w:sz w:val="20"/>
          <w:szCs w:val="20"/>
          <w:u w:val="none"/>
        </w:rPr>
        <w:t xml:space="preserve"> . </w:t>
      </w:r>
      <w:r>
        <w:rPr>
          <w:b/>
          <w:bCs/>
          <w:color w:val="00274C"/>
          <w:sz w:val="20"/>
          <w:szCs w:val="20"/>
          <w:u w:val="none"/>
        </w:rPr>
        <w:t xml:space="preserve">1.3 -</w:t>
      </w:r>
      <w:r>
        <w:rPr>
          <w:color w:val="00274C"/>
          <w:sz w:val="20"/>
          <w:szCs w:val="20"/>
          <w:u w:val="none"/>
        </w:rPr>
        <w:t xml:space="preserve"> Kapitel </w:t>
      </w:r>
      <w:r>
        <w:rPr>
          <w:b/>
          <w:bCs/>
          <w:color w:val="00274C"/>
          <w:sz w:val="20"/>
          <w:szCs w:val="20"/>
          <w:u w:val="none"/>
        </w:rPr>
        <w:t xml:space="preserve">1</w:t>
      </w:r>
      <w:r>
        <w:rPr>
          <w:color w:val="00274C"/>
          <w:sz w:val="20"/>
          <w:szCs w:val="20"/>
          <w:u w:val="none"/>
        </w:rPr>
        <w:t xml:space="preserve"> Absatz </w:t>
      </w:r>
      <w:r>
        <w:rPr>
          <w:b/>
          <w:bCs/>
          <w:color w:val="00274C"/>
          <w:sz w:val="20"/>
          <w:szCs w:val="20"/>
          <w:u w:val="none"/>
        </w:rPr>
        <w:t xml:space="preserve">3</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w:t>
      </w:r>
      <w:r>
        <w:rPr>
          <w:color w:val="00274C"/>
          <w:sz w:val="20"/>
          <w:szCs w:val="20"/>
          <w:u w:val="none"/>
        </w:rPr>
        <w:t xml:space="preserve"> . </w:t>
      </w:r>
      <w:r>
        <w:rPr>
          <w:b/>
          <w:bCs/>
          <w:color w:val="00274C"/>
          <w:sz w:val="20"/>
          <w:szCs w:val="20"/>
          <w:u w:val="none"/>
        </w:rPr>
        <w:t xml:space="preserve">2.4</w:t>
      </w:r>
      <w:r>
        <w:rPr>
          <w:color w:val="00274C"/>
          <w:sz w:val="20"/>
          <w:szCs w:val="20"/>
          <w:u w:val="none"/>
        </w:rPr>
        <w:t xml:space="preserve"> - Kapitel </w:t>
      </w:r>
      <w:r>
        <w:rPr>
          <w:b/>
          <w:bCs/>
          <w:color w:val="00274C"/>
          <w:sz w:val="20"/>
          <w:szCs w:val="20"/>
          <w:u w:val="none"/>
        </w:rPr>
        <w:t xml:space="preserve">2</w:t>
      </w:r>
      <w:r>
        <w:rPr>
          <w:color w:val="00274C"/>
          <w:sz w:val="20"/>
          <w:szCs w:val="20"/>
          <w:u w:val="none"/>
        </w:rPr>
        <w:t xml:space="preserve"> Tabelle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Abb</w:t>
      </w:r>
      <w:r>
        <w:rPr>
          <w:color w:val="00274C"/>
          <w:sz w:val="20"/>
          <w:szCs w:val="20"/>
          <w:u w:val="none"/>
        </w:rPr>
        <w:t xml:space="preserve"> . </w:t>
      </w:r>
      <w:r>
        <w:rPr>
          <w:b/>
          <w:bCs/>
          <w:color w:val="00274C"/>
          <w:sz w:val="20"/>
          <w:szCs w:val="20"/>
          <w:u w:val="none"/>
        </w:rPr>
        <w:t xml:space="preserve">4.5</w:t>
      </w:r>
      <w:r>
        <w:rPr>
          <w:color w:val="00274C"/>
          <w:sz w:val="20"/>
          <w:szCs w:val="20"/>
          <w:u w:val="none"/>
        </w:rPr>
        <w:t xml:space="preserve"> - Kapitel </w:t>
      </w:r>
      <w:r>
        <w:rPr>
          <w:b/>
          <w:bCs/>
          <w:color w:val="00274C"/>
          <w:sz w:val="20"/>
          <w:szCs w:val="20"/>
          <w:u w:val="none"/>
        </w:rPr>
        <w:t xml:space="preserve">4</w:t>
      </w:r>
      <w:r>
        <w:rPr>
          <w:color w:val="00274C"/>
          <w:sz w:val="20"/>
          <w:szCs w:val="20"/>
          <w:u w:val="none"/>
        </w:rPr>
        <w:t xml:space="preserve"> Abbildung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ANMERKUNG</w:t>
      </w:r>
      <w:r>
        <w:rPr>
          <w:color w:val="00274C"/>
          <w:sz w:val="20"/>
          <w:szCs w:val="20"/>
          <w:u w:val="none"/>
        </w:rPr>
        <w:t xml:space="preserve"> : Die folgenden Absätze können in Unterabsätze gegliedert sein.</w:t>
      </w:r>
    </w:p>
    <w:p>
      <w:pPr>
        <w:widowControl w:val="on"/>
        <w:pBdr/>
        <w:spacing w:before="0" w:after="0" w:line="262" w:lineRule="auto"/>
        <w:ind w:left="0" w:right="0"/>
        <w:jc w:val="left"/>
      </w:pPr>
      <w:r>
        <w:rPr>
          <w:color w:val="00274C"/>
          <w:sz w:val="20"/>
          <w:szCs w:val="20"/>
          <w:u w:val="none"/>
        </w:rPr>
        <w:t xml:space="preserve"> </w:t>
      </w:r>
    </w:p>
    <w:p>
      <w:pPr>
        <w:numPr>
          <w:ilvl w:val="0"/>
          <w:numId w:val="7063"/>
        </w:numPr>
        <w:spacing w:before="0" w:after="0" w:line="240" w:lineRule="auto"/>
        <w:jc w:val="left"/>
        <w:rPr>
          <w:color w:val="00274C"/>
          <w:sz w:val="20"/>
          <w:szCs w:val="20"/>
        </w:rPr>
      </w:pPr>
      <w:r>
        <w:rPr>
          <w:color w:val="00274C"/>
          <w:sz w:val="20"/>
          <w:szCs w:val="20"/>
          <w:u w:val="none"/>
        </w:rPr>
        <w:t xml:space="preserve">Abbildungen oder Absätze. Alle Fachbegriffe, speziellen Bauteile und Symbole </w:t>
      </w:r>
      <w:r>
        <w:rPr>
          <w:b/>
          <w:bCs/>
          <w:color w:val="00274C"/>
          <w:sz w:val="20"/>
          <w:szCs w:val="20"/>
          <w:u w:val="none"/>
        </w:rPr>
        <w:t xml:space="preserve">( </w:t>
      </w:r>
      <w:hyperlink r:id="rId616369e8cdbc9f96e" w:history="1">
        <w:r>
          <w:rPr>
            <w:rStyle w:val="DefaultParagraphFontPHPDOCX"/>
            <w:b/>
            <w:bCs/>
            <w:color w:val="0000FF"/>
            <w:sz w:val="20"/>
            <w:szCs w:val="20"/>
            <w:u w:val="single" w:color=""/>
          </w:rPr>
          <w:t xml:space="preserve">Tab. 15.1</w:t>
        </w:r>
      </w:hyperlink>
      <w:r>
        <w:rPr>
          <w:b/>
          <w:bCs/>
          <w:color w:val="00274C"/>
          <w:sz w:val="20"/>
          <w:szCs w:val="20"/>
          <w:u w:val="none"/>
        </w:rPr>
        <w:t xml:space="preserve"> )</w:t>
      </w:r>
      <w:r>
        <w:rPr>
          <w:color w:val="00274C"/>
          <w:sz w:val="20"/>
          <w:szCs w:val="20"/>
          <w:u w:val="none"/>
        </w:rPr>
        <w:t xml:space="preserve"> die im Handbuch vorkommen, sind im Glossar aufgelistet und erklärt, das im </w:t>
      </w:r>
      <w:hyperlink r:id="rId559669e8cdbc9fa75" w:history="1">
        <w:r>
          <w:rPr>
            <w:rStyle w:val="DefaultParagraphFontPHPDOCX"/>
            <w:b/>
            <w:bCs/>
            <w:color w:val="0000FF"/>
            <w:sz w:val="20"/>
            <w:szCs w:val="20"/>
            <w:u w:val="single" w:color=""/>
          </w:rPr>
          <w:t xml:space="preserve">Kap. 15</w:t>
        </w:r>
      </w:hyperlink>
      <w:r>
        <w:rPr>
          <w:color w:val="00274C"/>
          <w:sz w:val="20"/>
          <w:szCs w:val="20"/>
          <w:u w:val="none"/>
        </w:rPr>
        <w:t xml:space="preserve"> abgedruckt ist.</w:t>
      </w:r>
    </w:p>
    <w:p>
      <w:pPr>
        <w:numPr>
          <w:ilvl w:val="0"/>
          <w:numId w:val="7063"/>
        </w:numPr>
        <w:spacing w:before="0" w:after="0" w:line="240" w:lineRule="auto"/>
        <w:jc w:val="left"/>
        <w:rPr>
          <w:color w:val="00274C"/>
          <w:sz w:val="20"/>
          <w:szCs w:val="20"/>
        </w:rPr>
      </w:pPr>
      <w:r>
        <w:rPr>
          <w:color w:val="00274C"/>
          <w:sz w:val="20"/>
          <w:szCs w:val="20"/>
          <w:u w:val="none"/>
        </w:rPr>
        <w:t xml:space="preserve">Die Bezüge auf die im Text und den Abbildungen beschriebenen Objekte werden mit Buchstaben und Nummern angegeben, die sich immer einzig und alleine auf den Absatz beziehen, in dem sie enthalten sind, außer im Fall von Verweisen auf andere Abbildungen oder Absätze.</w:t>
      </w:r>
    </w:p>
    <w:p>
      <w:pPr>
        <w:numPr>
          <w:ilvl w:val="0"/>
          <w:numId w:val="7063"/>
        </w:numPr>
        <w:spacing w:before="0" w:after="0" w:line="240" w:lineRule="auto"/>
        <w:jc w:val="left"/>
        <w:rPr>
          <w:color w:val="00274C"/>
          <w:sz w:val="20"/>
          <w:szCs w:val="20"/>
        </w:rPr>
      </w:pPr>
      <w:r>
        <w:rPr>
          <w:color w:val="00274C"/>
          <w:sz w:val="20"/>
          <w:szCs w:val="20"/>
          <w:u w:val="none"/>
        </w:rPr>
        <w:t xml:space="preserve">Bezugspunkte für Größen sind mit Buchstaben oder Zahlen angegeben </w:t>
      </w:r>
      <w:r>
        <w:rPr>
          <w:b/>
          <w:bCs/>
          <w:color w:val="00274C"/>
          <w:sz w:val="20"/>
          <w:szCs w:val="20"/>
          <w:u w:val="none"/>
        </w:rPr>
        <w:t xml:space="preserve">.</w:t>
      </w:r>
    </w:p>
    <w:p>
      <w:pPr>
        <w:numPr>
          <w:ilvl w:val="0"/>
          <w:numId w:val="7063"/>
        </w:numPr>
        <w:spacing w:before="0" w:after="0" w:line="240" w:lineRule="auto"/>
        <w:jc w:val="left"/>
        <w:rPr>
          <w:color w:val="00274C"/>
          <w:sz w:val="20"/>
          <w:szCs w:val="20"/>
        </w:rPr>
      </w:pPr>
      <w:r>
        <w:rPr>
          <w:color w:val="00274C"/>
          <w:sz w:val="20"/>
          <w:szCs w:val="20"/>
          <w:u w:val="none"/>
        </w:rPr>
        <w:t xml:space="preserve">Des Zeichens ( </w:t>
      </w:r>
      <w:r>
        <w:drawing>
          <wp:inline distT="0" distB="0" distL="0" distR="0">
            <wp:extent cx="158400" cy="115200"/>
            <wp:effectExtent b="0" l="0" r="0" t="0"/>
            <wp:docPr id="78864820" name="name795069e8cdbca2f7d"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913469e8cdbca2f7b"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nach einer Abschnittsüberschrift; es zeigt an, dass dieser Vorgang zum Ausbau des Motors nicht notwendig ist, diese Vorgänge aber gezeigt werden, um den Ausbau der Bestandteile zu illustrieren.</w:t>
      </w:r>
    </w:p>
    <w:p>
      <w:pPr>
        <w:numPr>
          <w:ilvl w:val="0"/>
          <w:numId w:val="7063"/>
        </w:numPr>
        <w:spacing w:before="0" w:after="0" w:line="240" w:lineRule="auto"/>
        <w:jc w:val="left"/>
        <w:rPr>
          <w:color w:val="00274C"/>
          <w:sz w:val="20"/>
          <w:szCs w:val="20"/>
        </w:rPr>
      </w:pPr>
      <w:r>
        <w:rPr>
          <w:color w:val="00274C"/>
          <w:sz w:val="20"/>
          <w:szCs w:val="20"/>
          <w:u w:val="none"/>
        </w:rPr>
        <w:t xml:space="preserve">Etwaige Ergänzungen, die von </w:t>
      </w:r>
      <w:r>
        <w:rPr>
          <w:b/>
          <w:bCs/>
          <w:color w:val="00274C"/>
          <w:sz w:val="20"/>
          <w:szCs w:val="20"/>
          <w:u w:val="none"/>
        </w:rPr>
        <w:t xml:space="preserve">KOHLER</w:t>
      </w:r>
      <w:r>
        <w:rPr>
          <w:color w:val="00274C"/>
          <w:sz w:val="20"/>
          <w:szCs w:val="20"/>
          <w:u w:val="none"/>
        </w:rPr>
        <w:t xml:space="preserve"> zu einem späteren Zeitpunkt geliefert werden, sind gemeinsam mit dem Handbuch aufzubewahren und als integrierender Bestandteil desselben zu betrachten.</w:t>
      </w:r>
    </w:p>
    <w:p>
      <w:pPr>
        <w:numPr>
          <w:ilvl w:val="0"/>
          <w:numId w:val="7063"/>
        </w:numPr>
        <w:spacing w:before="0" w:after="0" w:line="240" w:lineRule="auto"/>
        <w:jc w:val="left"/>
        <w:rPr>
          <w:color w:val="00274C"/>
          <w:sz w:val="20"/>
          <w:szCs w:val="20"/>
        </w:rPr>
      </w:pPr>
      <w:r>
        <w:rPr>
          <w:color w:val="00274C"/>
          <w:sz w:val="20"/>
          <w:szCs w:val="20"/>
          <w:u w:val="none"/>
        </w:rPr>
        <w:t xml:space="preserve">Die hier angeführten Informationen sind exklusives Eigentum von </w:t>
      </w:r>
      <w:r>
        <w:rPr>
          <w:b/>
          <w:bCs/>
          <w:color w:val="00274C"/>
          <w:sz w:val="20"/>
          <w:szCs w:val="20"/>
          <w:u w:val="none"/>
        </w:rPr>
        <w:t xml:space="preserve">KOHLER</w:t>
      </w:r>
      <w:r>
        <w:rPr>
          <w:color w:val="00274C"/>
          <w:sz w:val="20"/>
          <w:szCs w:val="20"/>
          <w:u w:val="none"/>
        </w:rPr>
        <w:t xml:space="preserve"> , und somit sind ohne ausdrückliche Zustimmung von </w:t>
      </w:r>
      <w:r>
        <w:rPr>
          <w:b/>
          <w:bCs/>
          <w:color w:val="00274C"/>
          <w:sz w:val="20"/>
          <w:szCs w:val="20"/>
          <w:u w:val="none"/>
        </w:rPr>
        <w:t xml:space="preserve">KOHLER</w:t>
      </w:r>
      <w:r>
        <w:rPr>
          <w:color w:val="00274C"/>
          <w:sz w:val="20"/>
          <w:szCs w:val="20"/>
          <w:u w:val="none"/>
        </w:rPr>
        <w:t xml:space="preserve"> keine Kopien oder Nachdrucke, weder auszugsweise noch des gesamten Dokuments, gestattet.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 Nützliche Informationen über: Sicherheit - Unfallverhütung - Umweltverträglichkeit</w:t>
      </w:r>
    </w:p>
    <w:p>
      <w:pPr>
        <w:widowControl w:val="on"/>
        <w:pBdr/>
        <w:spacing w:before="0" w:after="0" w:line="262" w:lineRule="auto"/>
        <w:ind w:left="0" w:right="0"/>
        <w:jc w:val="left"/>
      </w:pPr>
      <w:r>
        <w:rPr>
          <w:b/>
          <w:bCs/>
          <w:color w:val="00274C"/>
          <w:sz w:val="20"/>
          <w:szCs w:val="20"/>
          <w:u w:val="none"/>
        </w:rPr>
        <w:t xml:space="preserve"> </w:t>
      </w:r>
    </w:p>
    <w:p>
      <w:pPr>
        <w:numPr>
          <w:ilvl w:val="0"/>
          <w:numId w:val="7063"/>
        </w:numPr>
        <w:spacing w:before="0" w:after="0" w:line="240" w:lineRule="auto"/>
        <w:jc w:val="left"/>
        <w:rPr>
          <w:color w:val="00274C"/>
          <w:sz w:val="20"/>
          <w:szCs w:val="20"/>
        </w:rPr>
      </w:pPr>
      <w:r>
        <w:rPr>
          <w:color w:val="00274C"/>
          <w:sz w:val="20"/>
          <w:szCs w:val="20"/>
          <w:u w:val="none"/>
        </w:rPr>
        <w:t xml:space="preserve">Vor Beginn der Reparatur - des Handlings des Motors muss das ganze </w:t>
      </w:r>
      <w:hyperlink r:id="rId499069e8cdbca3694" w:history="1">
        <w:r>
          <w:rPr>
            <w:rStyle w:val="DefaultParagraphFontPHPDOCX"/>
            <w:b/>
            <w:bCs/>
            <w:color w:val="0000FF"/>
            <w:sz w:val="20"/>
            <w:szCs w:val="20"/>
            <w:u w:val="none"/>
          </w:rPr>
          <w:t xml:space="preserve">Kap. 3</w:t>
        </w:r>
      </w:hyperlink>
      <w:r>
        <w:rPr>
          <w:color w:val="00274C"/>
          <w:sz w:val="20"/>
          <w:szCs w:val="20"/>
          <w:u w:val="none"/>
        </w:rPr>
        <w:t xml:space="preserve"> gelesen werden, das wichtige Informationen über die Verfahren enthält, die für die Sicherheit und die Umweltverträglichkeit eingehalten werden müssen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Kennzeichnung von Hersteller und Motor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550"/>
              </w:rPr>
              <w:drawing>
                <wp:inline distT="0" distB="0" distL="0" distR="0">
                  <wp:extent cx="5544000" cy="6904800"/>
                  <wp:effectExtent b="0" l="0" r="0" t="0"/>
                  <wp:docPr id="10191223" name="name983969e8cdbcb4344"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662569e8cdbcb4342" cstate="print"/>
                          <a:stretch>
                            <a:fillRect/>
                          </a:stretch>
                        </pic:blipFill>
                        <pic:spPr>
                          <a:xfrm>
                            <a:off x="0" y="0"/>
                            <a:ext cx="5544000" cy="69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BESCHREIBUNG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Produktionsort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Name des Herstellers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Motormodell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Seriennummer Motor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Produktionsmonat und -jahr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Zulassungsdaten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Motor-ausführung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Zulassungsetiketten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1.8.1 </w:t>
            </w:r>
            <w:r>
              <w:rPr>
                <w:color w:val="00274C"/>
                <w:position w:val="-2"/>
                <w:sz w:val="20"/>
                <w:szCs w:val="20"/>
                <w:u w:val="none"/>
              </w:rPr>
              <w:t xml:space="preserve"> </w:t>
            </w:r>
            <w:r>
              <w:rPr>
                <w:b/>
                <w:bCs/>
                <w:color w:val="00274C"/>
                <w:position w:val="-2"/>
                <w:sz w:val="20"/>
                <w:szCs w:val="20"/>
                <w:u w:val="none"/>
              </w:rPr>
              <w:t xml:space="preserve">Schild für EPA-Normen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81520392" name="name913569e8cdbcc56f5"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934969e8cdbcc56f3"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Bezugsjahr für die Einhaltung der Normen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Leistungskategorie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Hubraum des Motors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der Partikelemission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Kenn-Nummer Motorfamilie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Emissionsregelsystem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 mit geringem Schwefelgehalt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des Einspritzzeitpunkts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 bei Öffnung des Elektro-Einspritzventils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Herstellungsdatum (Beispiel: 2013.JAN)</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1.8.2 </w:t>
            </w:r>
            <w:r>
              <w:rPr>
                <w:color w:val="00274C"/>
                <w:position w:val="-2"/>
                <w:sz w:val="20"/>
                <w:szCs w:val="20"/>
                <w:u w:val="none"/>
              </w:rPr>
              <w:t xml:space="preserve"> </w:t>
            </w:r>
            <w:r>
              <w:rPr>
                <w:b/>
                <w:bCs/>
                <w:color w:val="00274C"/>
                <w:position w:val="-2"/>
                <w:sz w:val="20"/>
                <w:szCs w:val="20"/>
                <w:u w:val="none"/>
              </w:rPr>
              <w:t xml:space="preserve">Etikett für Chinesische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85974826" name="name541369e8cdbcd39df"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726369e8cdbcd39dd" cstate="print"/>
                          <a:stretch>
                            <a:fillRect/>
                          </a:stretch>
                        </pic:blipFill>
                        <pic:spPr>
                          <a:xfrm>
                            <a:off x="0" y="0"/>
                            <a:ext cx="5544000" cy="2916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1.2</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China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Leistungsbereich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Umfang der Emissionen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Nachbehandlungssystem</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1.8.3 </w:t>
            </w:r>
            <w:r>
              <w:rPr>
                <w:color w:val="00274C"/>
                <w:position w:val="-2"/>
                <w:sz w:val="20"/>
                <w:szCs w:val="20"/>
                <w:u w:val="none"/>
              </w:rPr>
              <w:t xml:space="preserve"> </w:t>
            </w:r>
            <w:r>
              <w:rPr>
                <w:b/>
                <w:bCs/>
                <w:color w:val="00274C"/>
                <w:position w:val="-2"/>
                <w:sz w:val="20"/>
                <w:szCs w:val="20"/>
                <w:u w:val="none"/>
              </w:rPr>
              <w:t xml:space="preserve">Etikett für Koreanische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38980249" name="name432669e8cdbcde07f"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678269e8cdbcde07c" cstate="print"/>
                          <a:stretch>
                            <a:fillRect/>
                          </a:stretch>
                        </pic:blipFill>
                        <pic:spPr>
                          <a:xfrm>
                            <a:off x="0" y="0"/>
                            <a:ext cx="5544000" cy="123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1.3</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 und Herstellercode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Korea</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Angabe der wichtigsten internen Motorkomponenten und Hinweise zur Funktion (GRUNDAUSSTATTUNG)</w:t>
      </w:r>
    </w:p>
    <w:p>
      <w:pPr>
        <w:widowControl w:val="on"/>
        <w:pBdr/>
        <w:spacing w:before="0" w:after="0" w:line="262" w:lineRule="auto"/>
        <w:ind w:left="0" w:right="0"/>
        <w:jc w:val="left"/>
      </w:pPr>
      <w:r>
        <w:rPr>
          <w:b/>
          <w:bCs/>
          <w:color w:val="00274C"/>
          <w:sz w:val="20"/>
          <w:szCs w:val="20"/>
          <w:u w:val="none"/>
        </w:rPr>
        <w:t xml:space="preserve">ANSICHT AUSPUFFSEITE</w:t>
      </w:r>
    </w:p>
    <w:p>
      <w:pPr>
        <w:widowControl w:val="on"/>
        <w:pBdr/>
        <w:spacing w:before="225" w:after="225" w:line="262" w:lineRule="auto"/>
        <w:ind w:left="0" w:right="0"/>
        <w:jc w:val="left"/>
      </w:pPr>
      <w:r>
        <w:drawing>
          <wp:inline distT="0" distB="0" distL="0" distR="0">
            <wp:extent cx="4932000" cy="3196800"/>
            <wp:effectExtent b="0" l="0" r="0" t="0"/>
            <wp:docPr id="45995052" name="name662069e8cdbce8073"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820769e8cdbce8070"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 den folgenden Kapiteln werden bei der Funktionsbeschreibung Bezugspunkte angegeben, damit deren Lage am Motor eindeutig ist. In diesem Absatz werden diese Bezugspunkte an einigen internen Hauptkomponenten gezeigt.</w:t>
            </w:r>
            <w:r>
              <w:rPr>
                <w:color w:val="00274C"/>
                <w:position w:val="-2"/>
                <w:sz w:val="20"/>
                <w:szCs w:val="20"/>
                <w:u w:val="none"/>
              </w:rPr>
              <w:br/>
              <w:br/>
              <w:t xml:space="preserve">Schlagen Sie bei Bedarf immer in diesem Absatz nach, wenn Sie komplizierte Tätigkeiten ausführen.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PUNKT.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18663743" name="name647069e8cdbceb37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95969e8cdbceb37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Verteilerseite (2.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60067421" name="name161669e8cdbceeba2"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26169e8cdbceeba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Schwungradseite (1.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15827011" name="name517369e8cdbcf108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60469e8cdbcf1081"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Auspuffseite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86657732" name="name614369e8cdbd0243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57869e8cdbd02431"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Ansaugseite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4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Riemenscheibe der Kurbelwelle (2.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Verteilerzahnräder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Schmierölpumpe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Ölsaugleitung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Auspuffsammelrohr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Zahnräder Vorbereitung 3./4. Zapfwelle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Schwungrad (1. Zapfwelle)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ANSICHY SCHWUNGRADSEITE</w:t>
      </w:r>
      <w:r>
        <w:drawing>
          <wp:inline distT="0" distB="0" distL="0" distR="0">
            <wp:extent cx="4932000" cy="3376800"/>
            <wp:effectExtent b="0" l="0" r="0" t="0"/>
            <wp:docPr id="67829433" name="name678269e8cdbd0d3db"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173469e8cdbd0d3d9"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Abb. 1.6</w:t>
      </w:r>
    </w:p>
    <w:p>
      <w:pPr>
        <w:widowControl w:val="on"/>
        <w:pBdr/>
        <w:spacing w:before="225" w:after="225" w:line="262" w:lineRule="auto"/>
        <w:ind w:left="0" w:right="0"/>
        <w:jc w:val="left"/>
      </w:pPr>
      <w:r>
        <w:rPr>
          <w:b/>
          <w:bCs/>
          <w:color w:val="00274C"/>
          <w:sz w:val="20"/>
          <w:szCs w:val="20"/>
          <w:u w:val="none"/>
        </w:rPr>
        <w:br/>
        <w:t xml:space="preserve">ANSICHY</w:t>
      </w:r>
      <w:r>
        <w:rPr>
          <w:b/>
          <w:bCs/>
          <w:color w:val="00274C"/>
          <w:sz w:val="20"/>
          <w:szCs w:val="20"/>
          <w:u w:val="none"/>
        </w:rPr>
        <w:t xml:space="preserve"> VERTEILERSEITEE</w:t>
      </w:r>
      <w:r>
        <w:drawing>
          <wp:inline distT="0" distB="0" distL="0" distR="0">
            <wp:extent cx="4932000" cy="3376800"/>
            <wp:effectExtent b="0" l="0" r="0" t="0"/>
            <wp:docPr id="65332863" name="name685069e8cdbd15de4"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940169e8cdbd15de1"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Angabe der externen Motorkomponenten (GRUNDAUSSTATTUNG)</w:t>
      </w:r>
    </w:p>
    <w:p>
      <w:pPr>
        <w:widowControl w:val="on"/>
        <w:pBdr/>
        <w:spacing w:before="225" w:after="225" w:line="262" w:lineRule="auto"/>
        <w:ind w:left="0" w:right="0"/>
        <w:jc w:val="left"/>
      </w:pPr>
      <w:r>
        <w:rPr>
          <w:b/>
          <w:bCs/>
          <w:color w:val="00274C"/>
          <w:sz w:val="20"/>
          <w:szCs w:val="20"/>
          <w:u w:val="none"/>
        </w:rPr>
        <w:t xml:space="preserve">ANSICHT VON DER VERTEILERSEITE - AUSPUFF</w:t>
      </w:r>
      <w:r>
        <w:drawing>
          <wp:inline distT="0" distB="0" distL="0" distR="0">
            <wp:extent cx="5544000" cy="3600000"/>
            <wp:effectExtent b="0" l="0" r="0" t="0"/>
            <wp:docPr id="5365033" name="name978669e8cdbd25d53"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974669e8cdbd25d51"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Abb.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ANSICHT VON DER SCHWUNGRADSEITE - ANSAUGUNG</w:t>
      </w:r>
      <w:r>
        <w:drawing>
          <wp:inline distT="0" distB="0" distL="0" distR="0">
            <wp:extent cx="5544000" cy="3787200"/>
            <wp:effectExtent b="0" l="0" r="0" t="0"/>
            <wp:docPr id="34437780" name="name170769e8cdbd35654"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645469e8cdbd35651"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 diesem Absatz werden alle externen Komponenten gezeigt, die in der Grundausstattung am Motor vorhanden sind.</w:t>
            </w:r>
            <w:r>
              <w:rPr>
                <w:color w:val="00274C"/>
                <w:position w:val="-2"/>
                <w:sz w:val="20"/>
                <w:szCs w:val="20"/>
                <w:u w:val="none"/>
              </w:rPr>
              <w:br/>
              <w:t xml:space="preserve">Zu am Motor vorhandenen Bauteilen, die nicht auf diesen Abbildungen gezeigt sind, bitte </w:t>
            </w:r>
            <w:hyperlink r:id="rId336769e8cdbd35ab0" w:history="1">
              <w:r>
                <w:rPr>
                  <w:rStyle w:val="DefaultParagraphFontPHPDOCX"/>
                  <w:b/>
                  <w:bCs/>
                  <w:color w:val="0000FF"/>
                  <w:position w:val="-2"/>
                  <w:sz w:val="20"/>
                  <w:szCs w:val="20"/>
                  <w:u w:val="none"/>
                </w:rPr>
                <w:t xml:space="preserve">Kap. 11</w:t>
              </w:r>
            </w:hyperlink>
            <w:r>
              <w:rPr>
                <w:color w:val="00274C"/>
                <w:position w:val="-2"/>
                <w:sz w:val="20"/>
                <w:szCs w:val="20"/>
                <w:u w:val="none"/>
              </w:rPr>
              <w:t xml:space="preserve"> beachten.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ANMERKUNG:</w:t>
            </w:r>
            <w:r>
              <w:rPr>
                <w:color w:val="00274C"/>
                <w:position w:val="0"/>
                <w:sz w:val="20"/>
                <w:szCs w:val="20"/>
                <w:u w:val="none"/>
              </w:rPr>
              <w:t xml:space="preserve"> Die beschriebenen Komponenten können von den in der Abbildung gezeigten abweichen, die Abbildung dient nur zur Orientierung.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Öl-Einfüllstutzen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Verkabelung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Steuereinheit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Öldruckschalter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Anlasser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Öldampf-Abscheider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Öl-Ablassschraube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Kennschild des Motors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Drehstromgenerator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Kältemitteltemperatursensor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Seitlicher Öleinfülldeckel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Katalysator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Hochdruckpumpe zur Kraftstoffeinspritzung</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Ölmessstab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Riemenscheibe der Kurbelwelle (2.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Schwungrad (1.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Stelleinrichtung Wastegate-Ventil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Auspuffsammelrohr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Flanschglocke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Luftansaugung</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ANSICHT VON OBEN</w:t>
      </w:r>
      <w:r>
        <w:drawing>
          <wp:inline distT="0" distB="0" distL="0" distR="0">
            <wp:extent cx="5544000" cy="3787200"/>
            <wp:effectExtent b="0" l="0" r="0" t="0"/>
            <wp:docPr id="66117786" name="name484069e8cdbd49a87"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868069e8cdbd49a85"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mit DOC-Filter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Das ATS-System kann anders als in der Abbildung dargestellt montiert werden.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9506548" name="name626269e8cdbd558fe"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494469e8cdbd558fb"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Gasablassflansch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Ablassrohrleitung</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mit DOC + DPF-Filter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Das ATS-System mit DPF-Filter und DOC-Filter ist nur bei den Versionen vorhanden, die die Abgasnorm „Stufe V“ erfüllen.</w:t>
            </w:r>
          </w:p>
          <w:p>
            <w:pPr>
              <w:widowControl w:val="on"/>
              <w:pBdr/>
              <w:spacing w:before="0" w:after="0" w:line="262" w:lineRule="auto"/>
              <w:ind w:left="0" w:right="0"/>
              <w:jc w:val="left"/>
              <w:textAlignment w:val="center"/>
            </w:pPr>
            <w:r>
              <w:rPr>
                <w:color w:val="00274C"/>
                <w:position w:val="-2"/>
                <w:sz w:val="20"/>
                <w:szCs w:val="20"/>
                <w:u w:val="none"/>
              </w:rPr>
              <w:t xml:space="preserve">Das ATS-System kann anders als in der Abbildung dargestellt montiert werden.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Abgasrohr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43238137" name="name421069e8cdbd67191"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918969e8cdbd6718e"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7064">
    <w:multiLevelType w:val="hybridMultilevel"/>
    <w:lvl w:ilvl="0" w:tplc="73205304">
      <w:start w:val="1"/>
      <w:numFmt w:val="decimal"/>
      <w:lvlText w:val="%1."/>
      <w:lvlJc w:val="left"/>
      <w:pPr>
        <w:ind w:left="720" w:hanging="360"/>
      </w:pPr>
    </w:lvl>
    <w:lvl w:ilvl="1" w:tplc="73205304" w:tentative="1">
      <w:start w:val="1"/>
      <w:numFmt w:val="lowerLetter"/>
      <w:lvlText w:val="%2."/>
      <w:lvlJc w:val="left"/>
      <w:pPr>
        <w:ind w:left="1440" w:hanging="360"/>
      </w:pPr>
    </w:lvl>
    <w:lvl w:ilvl="2" w:tplc="73205304" w:tentative="1">
      <w:start w:val="1"/>
      <w:numFmt w:val="lowerRoman"/>
      <w:lvlText w:val="%3."/>
      <w:lvlJc w:val="right"/>
      <w:pPr>
        <w:ind w:left="2160" w:hanging="180"/>
      </w:pPr>
    </w:lvl>
    <w:lvl w:ilvl="3" w:tplc="73205304" w:tentative="1">
      <w:start w:val="1"/>
      <w:numFmt w:val="decimal"/>
      <w:lvlText w:val="%4."/>
      <w:lvlJc w:val="left"/>
      <w:pPr>
        <w:ind w:left="2880" w:hanging="360"/>
      </w:pPr>
    </w:lvl>
    <w:lvl w:ilvl="4" w:tplc="73205304" w:tentative="1">
      <w:start w:val="1"/>
      <w:numFmt w:val="lowerLetter"/>
      <w:lvlText w:val="%5."/>
      <w:lvlJc w:val="left"/>
      <w:pPr>
        <w:ind w:left="3600" w:hanging="360"/>
      </w:pPr>
    </w:lvl>
    <w:lvl w:ilvl="5" w:tplc="73205304" w:tentative="1">
      <w:start w:val="1"/>
      <w:numFmt w:val="lowerRoman"/>
      <w:lvlText w:val="%6."/>
      <w:lvlJc w:val="right"/>
      <w:pPr>
        <w:ind w:left="4320" w:hanging="180"/>
      </w:pPr>
    </w:lvl>
    <w:lvl w:ilvl="6" w:tplc="73205304" w:tentative="1">
      <w:start w:val="1"/>
      <w:numFmt w:val="decimal"/>
      <w:lvlText w:val="%7."/>
      <w:lvlJc w:val="left"/>
      <w:pPr>
        <w:ind w:left="5040" w:hanging="360"/>
      </w:pPr>
    </w:lvl>
    <w:lvl w:ilvl="7" w:tplc="73205304" w:tentative="1">
      <w:start w:val="1"/>
      <w:numFmt w:val="lowerLetter"/>
      <w:lvlText w:val="%8."/>
      <w:lvlJc w:val="left"/>
      <w:pPr>
        <w:ind w:left="5760" w:hanging="360"/>
      </w:pPr>
    </w:lvl>
    <w:lvl w:ilvl="8" w:tplc="73205304" w:tentative="1">
      <w:start w:val="1"/>
      <w:numFmt w:val="lowerRoman"/>
      <w:lvlText w:val="%9."/>
      <w:lvlJc w:val="right"/>
      <w:pPr>
        <w:ind w:left="6480" w:hanging="180"/>
      </w:pPr>
    </w:lvl>
  </w:abstractNum>
  <w:abstractNum w:abstractNumId="7063">
    <w:multiLevelType w:val="hybridMultilevel"/>
    <w:lvl w:ilvl="0" w:tplc="8536388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063">
    <w:abstractNumId w:val="7063"/>
  </w:num>
  <w:num w:numId="7064">
    <w:abstractNumId w:val="70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85659147" Type="http://schemas.openxmlformats.org/officeDocument/2006/relationships/comments" Target="comments.xml"/><Relationship Id="rId997504218" Type="http://schemas.microsoft.com/office/2011/relationships/commentsExtended" Target="commentsExtended.xml"/><Relationship Id="rId60691361" Type="http://schemas.openxmlformats.org/officeDocument/2006/relationships/image" Target="media/imgrId60691361.jpg"/><Relationship Id="rId858169e8cdbc9e891" Type="http://schemas.openxmlformats.org/officeDocument/2006/relationships/hyperlink" Target="https://iservice.lombardini.it/jsp/Template2/manuale.jsp?id=96&amp;parent=1000" TargetMode="External"/><Relationship Id="rId527869e8cdbc9e969" Type="http://schemas.openxmlformats.org/officeDocument/2006/relationships/hyperlink" Target="https://iservice.lombardini.it/jsp/Template2/manuale.jsp?id=97&amp;parent=1000" TargetMode="External"/><Relationship Id="rId616369e8cdbc9f96e" Type="http://schemas.openxmlformats.org/officeDocument/2006/relationships/hyperlink" Target="https://iservice.lombardini.it/jsp/Template2/manuale.jsp?id=193&amp;parent=1000" TargetMode="External"/><Relationship Id="rId559669e8cdbc9fa75" Type="http://schemas.openxmlformats.org/officeDocument/2006/relationships/hyperlink" Target="https://iservice.lombardini.it/jsp/Template2/manuale.jsp?id=193&amp;parent=1000" TargetMode="External"/><Relationship Id="rId499069e8cdbca3694" Type="http://schemas.openxmlformats.org/officeDocument/2006/relationships/hyperlink" Target="https://iservice.lombardini.it/jsp/Template2/manuale.jsp?id=114&amp;parent=1000" TargetMode="External"/><Relationship Id="rId336769e8cdbd35ab0" Type="http://schemas.openxmlformats.org/officeDocument/2006/relationships/hyperlink" Target="https://iservice.lombardini.it/jsp/Template2/manuale.jsp?id=176&amp;parent=1000" TargetMode="External"/><Relationship Id="rId913469e8cdbca2f7b" Type="http://schemas.openxmlformats.org/officeDocument/2006/relationships/image" Target="media/imgrId913469e8cdbca2f7b.gif"/><Relationship Id="rId662569e8cdbcb4342" Type="http://schemas.openxmlformats.org/officeDocument/2006/relationships/image" Target="media/imgrId662569e8cdbcb4342.png"/><Relationship Id="rId934969e8cdbcc56f3" Type="http://schemas.openxmlformats.org/officeDocument/2006/relationships/image" Target="media/imgrId934969e8cdbcc56f3.png"/><Relationship Id="rId726369e8cdbcd39dd" Type="http://schemas.openxmlformats.org/officeDocument/2006/relationships/image" Target="media/imgrId726369e8cdbcd39dd.png"/><Relationship Id="rId678269e8cdbcde07c" Type="http://schemas.openxmlformats.org/officeDocument/2006/relationships/image" Target="media/imgrId678269e8cdbcde07c.png"/><Relationship Id="rId820769e8cdbce8070" Type="http://schemas.openxmlformats.org/officeDocument/2006/relationships/image" Target="media/imgrId820769e8cdbce8070.jpg"/><Relationship Id="rId795969e8cdbceb375" Type="http://schemas.openxmlformats.org/officeDocument/2006/relationships/image" Target="media/imgrId795969e8cdbceb375.gif"/><Relationship Id="rId126169e8cdbceeba0" Type="http://schemas.openxmlformats.org/officeDocument/2006/relationships/image" Target="media/imgrId126169e8cdbceeba0.gif"/><Relationship Id="rId260469e8cdbcf1081" Type="http://schemas.openxmlformats.org/officeDocument/2006/relationships/image" Target="media/imgrId260469e8cdbcf1081.gif"/><Relationship Id="rId257869e8cdbd02431" Type="http://schemas.openxmlformats.org/officeDocument/2006/relationships/image" Target="media/imgrId257869e8cdbd02431.gif"/><Relationship Id="rId173469e8cdbd0d3d9" Type="http://schemas.openxmlformats.org/officeDocument/2006/relationships/image" Target="media/imgrId173469e8cdbd0d3d9.jpg"/><Relationship Id="rId940169e8cdbd15de1" Type="http://schemas.openxmlformats.org/officeDocument/2006/relationships/image" Target="media/imgrId940169e8cdbd15de1.jpg"/><Relationship Id="rId974669e8cdbd25d51" Type="http://schemas.openxmlformats.org/officeDocument/2006/relationships/image" Target="media/imgrId974669e8cdbd25d51.png"/><Relationship Id="rId645469e8cdbd35651" Type="http://schemas.openxmlformats.org/officeDocument/2006/relationships/image" Target="media/imgrId645469e8cdbd35651.png"/><Relationship Id="rId868069e8cdbd49a85" Type="http://schemas.openxmlformats.org/officeDocument/2006/relationships/image" Target="media/imgrId868069e8cdbd49a85.png"/><Relationship Id="rId494469e8cdbd558fb" Type="http://schemas.openxmlformats.org/officeDocument/2006/relationships/image" Target="media/imgrId494469e8cdbd558fb.png"/><Relationship Id="rId918969e8cdbd6718e" Type="http://schemas.openxmlformats.org/officeDocument/2006/relationships/image" Target="media/imgrId918969e8cdbd6718e.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0691361" Type="http://schemas.openxmlformats.org/officeDocument/2006/relationships/image" Target="media/imgrId6069136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0691361" Type="http://schemas.openxmlformats.org/officeDocument/2006/relationships/image" Target="media/imgrId6069136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0691361" Type="http://schemas.openxmlformats.org/officeDocument/2006/relationships/image" Target="media/imgrId6069136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0691361" Type="http://schemas.openxmlformats.org/officeDocument/2006/relationships/image" Target="media/imgrId6069136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0691361" Type="http://schemas.openxmlformats.org/officeDocument/2006/relationships/image" Target="media/imgrId6069136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0691361" Type="http://schemas.openxmlformats.org/officeDocument/2006/relationships/image" Target="media/imgrId6069136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