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4967646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949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4938680" w:name="ctxt"/>
    <w:bookmarkEnd w:id="8493868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319318" name="name169269e8ce18bf03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62369e8ce18bf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97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17654592" name="name766169e8ce18c2bd6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22969e8ce18c2b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97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97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216569e8ce18c2e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7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493969e8ce18c2f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97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97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641369e8ce18c32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97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97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113169e8ce18c34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970769e8ce18c34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10169e8ce18c39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52689" name="name477369e8ce18cb390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396769e8ce18cb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36769e8ce18cb6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79316" name="name233769e8ce18d1ff9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251469e8ce18d1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22069e8ce18d28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68875" name="name967569e8ce18d9e94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92369e8ce18d9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02471" name="name623669e8ce18e1d33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424969e8ce18e1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03992" name="name158169e8ce18e9579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40769e8ce18e9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43550" name="name595669e8ce18ec6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869e8ce18ec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157069e8ce18ec9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724547" name="name529269e8ce18f2b48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75869e8ce18f2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27874" name="name502269e8ce1908a26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996569e8ce1908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93545" name="name563769e8ce190f3fa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696269e8ce190f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56116" name="name157969e8ce1917976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473469e8ce1917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5969e8ce1917e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40403" name="name960169e8ce191eab0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874269e8ce191e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0077" name="name935269e8ce19224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369e8ce1922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59381048" name="name574569e8ce1929ee9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23569e8ce1929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56874" name="name828069e8ce192da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669e8ce192d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846637" name="name582269e8ce19351aa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599369e8ce1935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46603" name="name298669e8ce19390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869e8ce1939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770123" name="name369169e8ce193cf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6869e8ce193c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50388" name="name660269e8ce19446e3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308169e8ce1944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912565" name="name508769e8ce194681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4769e8ce1946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944341" name="name675369e8ce194cef4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04769e8ce194c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297431" name="name530369e8ce19508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4769e8ce1950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3969e8ce1950c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6269e8ce1950f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3303" name="name788169e8ce19587e4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32069e8ce1958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165269e8ce1958c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85787" name="name680369e8ce1961d24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00669e8ce1961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393276" name="name441469e8ce196492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2069e8ce1964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3669e8ce1964d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06796" name="name298669e8ce196bb7b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74969e8ce196b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73007" name="name763069e8ce19701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6269e8ce1970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28753" name="name879669e8ce1973ed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1069e8ce1973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28150" name="name988069e8ce197998e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213569e8ce1979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5507" name="name500769e8ce198396a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521669e8ce1983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460081" name="name709969e8ce198a3bb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79869e8ce198a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7243" name="name120769e8ce1992af2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63269e8ce1992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77727" name="name709769e8ce199ae92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937969e8ce199a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77669e8ce199b8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89151" name="name545869e8ce19a5538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98769e8ce19a5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28723" name="name972769e8ce19ace71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294569e8ce19ac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59482" name="name555669e8ce19b0d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669e8ce19b0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68688" name="name919869e8ce19b8a1a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75269e8ce19b8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61827" name="name523569e8ce19bc2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169e8ce19bc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841269e8ce19bc7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21696" name="name991569e8ce19c2587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615469e8ce19c2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83505" name="name966969e8ce19cb4d1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669569e8ce19cb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40798" name="name367869e8ce19cf3d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3869e8ce19cf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97719" name="name326269e8ce19d72d8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249969e8ce19d7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072772" name="name813769e8ce19dabf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6769e8ce19da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50469e8ce19daf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0463" name="name612169e8ce19e2ddd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823369e8ce19e2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70566" name="name995269e8ce19ea671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239269e8ce19ea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39384" name="name747369e8ce19edd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369e8ce19ed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7869e8ce19ee4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23175" name="name865369e8ce1a024ae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801269e8ce1a02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25778" name="name170669e8ce1a0912e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320469e8ce1a09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67858" name="name885869e8ce1a0cf3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4069e8ce1a0c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61198" name="name915469e8ce1a14510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914969e8ce1a14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587469e8ce1a14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50553" name="name841569e8ce1a1b4a8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431269e8ce1a1b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70503" name="name978669e8ce1a23820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724369e8ce1a23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30184" name="name151469e8ce1a2b70f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487069e8ce1a2b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21369e8ce1a2be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64639" name="name621269e8ce1a32ea3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419069e8ce1a32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5669e8ce1a332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02825" name="name594169e8ce1a3b30b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827269e8ce1a3b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70140" name="name499569e8ce1a3e5b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6169e8ce1a3e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37362" name="name978569e8ce1a463c5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238369e8ce1a46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60649" name="name105569e8ce1a4ee87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54669e8ce1a4e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12070" name="name646369e8ce1a517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969e8ce1a51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35693" name="name917769e8ce1a5903f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468869e8ce1a59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68853" name="name793969e8ce1a5d1e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5369e8ce1a5d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308969e8ce1a5d5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3323918" name="name423069e8ce1a647e5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157969e8ce1a64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11921" name="name399469e8ce1a671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869e8ce1a67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62969e8ce1a675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637300" name="name255469e8ce1a6fff3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809769e8ce1a6f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27673" name="name195269e8ce1a73f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769e8ce1a73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812969e8ce1a74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21069e8ce1a74d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08658" name="name633569e8ce1a7bb32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73069e8ce1a7b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29000" name="name610069e8ce1a831d0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784569e8ce1a83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106633" name="name972069e8ce1a86f9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6369e8ce1a86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47835" name="name918369e8ce1a8cd37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620869e8ce1a8c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67074" name="name516569e8ce1a8f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069e8ce1a8f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883969e8ce1a8f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929969e8ce1a8fd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37369e8ce1a90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00069e8ce1a90a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550861" name="name418769e8ce1a9a65f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33969e8ce1a9a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45832" name="name744669e8ce1aa2003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584969e8ce1aa2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74796" name="name104369e8ce1aa87af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320969e8ce1aa8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62895" name="name311569e8ce1aaeb0f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689769e8ce1aae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97574" name="name579769e8ce1ab13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669e8ce1ab1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80169e8ce1ab17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30169e8ce1ab18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20769e8ce1ab1b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33030" name="name637169e8ce1ab41c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1469e8ce1ab4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00169e8ce1ab47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76469e8ce1ab48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424969e8ce1ab49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29336" name="name326669e8ce1aba551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594169e8ce1aba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16147" name="name329769e8ce1ac235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9169e8ce1ac2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40582" name="name114569e8ce1ac9899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182069e8ce1ac9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568051" name="name440669e8ce1ad10fe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67969e8ce1ad1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5658" name="name733169e8ce1ad99a9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58269e8ce1ad9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541601" name="name601369e8ce1adcf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2569e8ce1adc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19600" name="name561869e8ce1ae3b1b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89069e8ce1ae3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49918" name="name681569e8ce1aec463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58469e8ce1aec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36027" name="name760469e8ce1af01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969e8ce1af0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61992" name="name101969e8ce1af3d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069e8ce1af3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09955" name="name790569e8ce1b07c90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658169e8ce1b07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594460" name="name900269e8ce1b0efd6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20869e8ce1b0e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503534" name="name782069e8ce1b135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2469e8ce1b13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965369e8ce1b13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2469e8ce1b13b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06192" name="name316769e8ce1b1aa5e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313169e8ce1b1a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802469e8ce1b1ad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68258" name="name462369e8ce1b2233a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699169e8ce1b22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50436" name="name398769e8ce1b25d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669e8ce1b25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21437" name="name962669e8ce1b2cd17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662069e8ce1b2c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419402" name="name221469e8ce1b315e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2969e8ce1b31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94170" name="name218969e8ce1b37c5c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567069e8ce1b37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621675" name="name265069e8ce1b3cdd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3169e8ce1b3c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17654" name="name232069e8ce1b434b0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143569e8ce1b43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963330" name="name713269e8ce1b4832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3169e8ce1b48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006868" name="name302969e8ce1b4f8b0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38869e8ce1b4f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647469" name="name299869e8ce1b572c6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567169e8ce1b57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41021" name="name497169e8ce1b5f3d4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328569e8ce1b5f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661336" name="name811469e8ce1b631b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8269e8ce1b63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14418" name="name275469e8ce1b69d0b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177669e8ce1b69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54327" name="name124169e8ce1b720dd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288669e8ce1b72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86517" name="name571169e8ce1b762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469e8ce1b76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4112684" name="name538869e8ce1b7dabc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601969e8ce1b7d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6201356" name="name722469e8ce1b8925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77869e8ce1b89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0887107" name="name823369e8ce1b973f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97069e8ce1b97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1475871" name="name876069e8ce1ba406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11569e8ce1ba4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058470" name="name558669e8ce1bab66e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439469e8ce1bab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04396" name="name136469e8ce1baf68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1569e8ce1baf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67234" name="name737969e8ce1bb5576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522669e8ce1bb5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96393923" name="name882669e8ce1bc3b79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17869e8ce1bc3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9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9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71509391" name="name494769e8ce1bd3a8a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913869e8ce1bd3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62261" name="name630469e8ce1bdcb80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724769e8ce1bdc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483028" name="name633069e8ce1be0e0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1569e8ce1be0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9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79205" name="name139469e8ce1be4c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369e8ce1be4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83609" name="name605269e8ce1beb9d8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01569e8ce1beb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4253" name="name546269e8ce1bf02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3469e8ce1bf0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77448" name="name530469e8ce1c025b3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603569e8ce1c02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157804" name="name615869e8ce1c078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2269e8ce1c07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50921" name="name263069e8ce1c0d717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747869e8ce1c0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40623" name="name677169e8ce1c16bc8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713169e8ce1c16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61647" name="name182069e8ce1c1d851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825569e8ce1c1d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9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24054" name="name329669e8ce1c221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169e8ce1c22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98421" name="name503169e8ce1c29595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221169e8ce1c29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62449" name="name430469e8ce1c30cf7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571569e8ce1c30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587788" name="name995569e8ce1c3520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8569e8ce1c35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05260" name="name577169e8ce1c3d514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668969e8ce1c3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9818">
    <w:multiLevelType w:val="hybridMultilevel"/>
    <w:lvl w:ilvl="0" w:tplc="95038885">
      <w:start w:val="1"/>
      <w:numFmt w:val="decimal"/>
      <w:lvlText w:val="%1."/>
      <w:lvlJc w:val="left"/>
      <w:pPr>
        <w:ind w:left="720" w:hanging="360"/>
      </w:pPr>
    </w:lvl>
    <w:lvl w:ilvl="1" w:tplc="95038885" w:tentative="1">
      <w:start w:val="1"/>
      <w:numFmt w:val="lowerLetter"/>
      <w:lvlText w:val="%2."/>
      <w:lvlJc w:val="left"/>
      <w:pPr>
        <w:ind w:left="1440" w:hanging="360"/>
      </w:pPr>
    </w:lvl>
    <w:lvl w:ilvl="2" w:tplc="95038885" w:tentative="1">
      <w:start w:val="1"/>
      <w:numFmt w:val="lowerRoman"/>
      <w:lvlText w:val="%3."/>
      <w:lvlJc w:val="right"/>
      <w:pPr>
        <w:ind w:left="2160" w:hanging="180"/>
      </w:pPr>
    </w:lvl>
    <w:lvl w:ilvl="3" w:tplc="95038885" w:tentative="1">
      <w:start w:val="1"/>
      <w:numFmt w:val="decimal"/>
      <w:lvlText w:val="%4."/>
      <w:lvlJc w:val="left"/>
      <w:pPr>
        <w:ind w:left="2880" w:hanging="360"/>
      </w:pPr>
    </w:lvl>
    <w:lvl w:ilvl="4" w:tplc="95038885" w:tentative="1">
      <w:start w:val="1"/>
      <w:numFmt w:val="lowerLetter"/>
      <w:lvlText w:val="%5."/>
      <w:lvlJc w:val="left"/>
      <w:pPr>
        <w:ind w:left="3600" w:hanging="360"/>
      </w:pPr>
    </w:lvl>
    <w:lvl w:ilvl="5" w:tplc="95038885" w:tentative="1">
      <w:start w:val="1"/>
      <w:numFmt w:val="lowerRoman"/>
      <w:lvlText w:val="%6."/>
      <w:lvlJc w:val="right"/>
      <w:pPr>
        <w:ind w:left="4320" w:hanging="180"/>
      </w:pPr>
    </w:lvl>
    <w:lvl w:ilvl="6" w:tplc="95038885" w:tentative="1">
      <w:start w:val="1"/>
      <w:numFmt w:val="decimal"/>
      <w:lvlText w:val="%7."/>
      <w:lvlJc w:val="left"/>
      <w:pPr>
        <w:ind w:left="5040" w:hanging="360"/>
      </w:pPr>
    </w:lvl>
    <w:lvl w:ilvl="7" w:tplc="95038885" w:tentative="1">
      <w:start w:val="1"/>
      <w:numFmt w:val="lowerLetter"/>
      <w:lvlText w:val="%8."/>
      <w:lvlJc w:val="left"/>
      <w:pPr>
        <w:ind w:left="5760" w:hanging="360"/>
      </w:pPr>
    </w:lvl>
    <w:lvl w:ilvl="8" w:tplc="95038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7">
    <w:multiLevelType w:val="hybridMultilevel"/>
    <w:lvl w:ilvl="0" w:tplc="11657991">
      <w:start w:val="1"/>
      <w:numFmt w:val="decimal"/>
      <w:lvlText w:val="%1."/>
      <w:lvlJc w:val="left"/>
      <w:pPr>
        <w:ind w:left="720" w:hanging="360"/>
      </w:pPr>
    </w:lvl>
    <w:lvl w:ilvl="1" w:tplc="11657991" w:tentative="1">
      <w:start w:val="1"/>
      <w:numFmt w:val="lowerLetter"/>
      <w:lvlText w:val="%2."/>
      <w:lvlJc w:val="left"/>
      <w:pPr>
        <w:ind w:left="1440" w:hanging="360"/>
      </w:pPr>
    </w:lvl>
    <w:lvl w:ilvl="2" w:tplc="11657991" w:tentative="1">
      <w:start w:val="1"/>
      <w:numFmt w:val="lowerRoman"/>
      <w:lvlText w:val="%3."/>
      <w:lvlJc w:val="right"/>
      <w:pPr>
        <w:ind w:left="2160" w:hanging="180"/>
      </w:pPr>
    </w:lvl>
    <w:lvl w:ilvl="3" w:tplc="11657991" w:tentative="1">
      <w:start w:val="1"/>
      <w:numFmt w:val="decimal"/>
      <w:lvlText w:val="%4."/>
      <w:lvlJc w:val="left"/>
      <w:pPr>
        <w:ind w:left="2880" w:hanging="360"/>
      </w:pPr>
    </w:lvl>
    <w:lvl w:ilvl="4" w:tplc="11657991" w:tentative="1">
      <w:start w:val="1"/>
      <w:numFmt w:val="lowerLetter"/>
      <w:lvlText w:val="%5."/>
      <w:lvlJc w:val="left"/>
      <w:pPr>
        <w:ind w:left="3600" w:hanging="360"/>
      </w:pPr>
    </w:lvl>
    <w:lvl w:ilvl="5" w:tplc="11657991" w:tentative="1">
      <w:start w:val="1"/>
      <w:numFmt w:val="lowerRoman"/>
      <w:lvlText w:val="%6."/>
      <w:lvlJc w:val="right"/>
      <w:pPr>
        <w:ind w:left="4320" w:hanging="180"/>
      </w:pPr>
    </w:lvl>
    <w:lvl w:ilvl="6" w:tplc="11657991" w:tentative="1">
      <w:start w:val="1"/>
      <w:numFmt w:val="decimal"/>
      <w:lvlText w:val="%7."/>
      <w:lvlJc w:val="left"/>
      <w:pPr>
        <w:ind w:left="5040" w:hanging="360"/>
      </w:pPr>
    </w:lvl>
    <w:lvl w:ilvl="7" w:tplc="11657991" w:tentative="1">
      <w:start w:val="1"/>
      <w:numFmt w:val="lowerLetter"/>
      <w:lvlText w:val="%8."/>
      <w:lvlJc w:val="left"/>
      <w:pPr>
        <w:ind w:left="5760" w:hanging="360"/>
      </w:pPr>
    </w:lvl>
    <w:lvl w:ilvl="8" w:tplc="11657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6">
    <w:multiLevelType w:val="hybridMultilevel"/>
    <w:lvl w:ilvl="0" w:tplc="39930982">
      <w:start w:val="1"/>
      <w:numFmt w:val="decimal"/>
      <w:lvlText w:val="%1."/>
      <w:lvlJc w:val="left"/>
      <w:pPr>
        <w:ind w:left="720" w:hanging="360"/>
      </w:pPr>
    </w:lvl>
    <w:lvl w:ilvl="1" w:tplc="39930982" w:tentative="1">
      <w:start w:val="1"/>
      <w:numFmt w:val="lowerLetter"/>
      <w:lvlText w:val="%2."/>
      <w:lvlJc w:val="left"/>
      <w:pPr>
        <w:ind w:left="1440" w:hanging="360"/>
      </w:pPr>
    </w:lvl>
    <w:lvl w:ilvl="2" w:tplc="39930982" w:tentative="1">
      <w:start w:val="1"/>
      <w:numFmt w:val="lowerRoman"/>
      <w:lvlText w:val="%3."/>
      <w:lvlJc w:val="right"/>
      <w:pPr>
        <w:ind w:left="2160" w:hanging="180"/>
      </w:pPr>
    </w:lvl>
    <w:lvl w:ilvl="3" w:tplc="39930982" w:tentative="1">
      <w:start w:val="1"/>
      <w:numFmt w:val="decimal"/>
      <w:lvlText w:val="%4."/>
      <w:lvlJc w:val="left"/>
      <w:pPr>
        <w:ind w:left="2880" w:hanging="360"/>
      </w:pPr>
    </w:lvl>
    <w:lvl w:ilvl="4" w:tplc="39930982" w:tentative="1">
      <w:start w:val="1"/>
      <w:numFmt w:val="lowerLetter"/>
      <w:lvlText w:val="%5."/>
      <w:lvlJc w:val="left"/>
      <w:pPr>
        <w:ind w:left="3600" w:hanging="360"/>
      </w:pPr>
    </w:lvl>
    <w:lvl w:ilvl="5" w:tplc="39930982" w:tentative="1">
      <w:start w:val="1"/>
      <w:numFmt w:val="lowerRoman"/>
      <w:lvlText w:val="%6."/>
      <w:lvlJc w:val="right"/>
      <w:pPr>
        <w:ind w:left="4320" w:hanging="180"/>
      </w:pPr>
    </w:lvl>
    <w:lvl w:ilvl="6" w:tplc="39930982" w:tentative="1">
      <w:start w:val="1"/>
      <w:numFmt w:val="decimal"/>
      <w:lvlText w:val="%7."/>
      <w:lvlJc w:val="left"/>
      <w:pPr>
        <w:ind w:left="5040" w:hanging="360"/>
      </w:pPr>
    </w:lvl>
    <w:lvl w:ilvl="7" w:tplc="39930982" w:tentative="1">
      <w:start w:val="1"/>
      <w:numFmt w:val="lowerLetter"/>
      <w:lvlText w:val="%8."/>
      <w:lvlJc w:val="left"/>
      <w:pPr>
        <w:ind w:left="5760" w:hanging="360"/>
      </w:pPr>
    </w:lvl>
    <w:lvl w:ilvl="8" w:tplc="39930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5">
    <w:multiLevelType w:val="hybridMultilevel"/>
    <w:lvl w:ilvl="0" w:tplc="42644274">
      <w:start w:val="1"/>
      <w:numFmt w:val="decimal"/>
      <w:lvlText w:val="%1."/>
      <w:lvlJc w:val="left"/>
      <w:pPr>
        <w:ind w:left="720" w:hanging="360"/>
      </w:pPr>
    </w:lvl>
    <w:lvl w:ilvl="1" w:tplc="42644274" w:tentative="1">
      <w:start w:val="1"/>
      <w:numFmt w:val="lowerLetter"/>
      <w:lvlText w:val="%2."/>
      <w:lvlJc w:val="left"/>
      <w:pPr>
        <w:ind w:left="1440" w:hanging="360"/>
      </w:pPr>
    </w:lvl>
    <w:lvl w:ilvl="2" w:tplc="42644274" w:tentative="1">
      <w:start w:val="1"/>
      <w:numFmt w:val="lowerRoman"/>
      <w:lvlText w:val="%3."/>
      <w:lvlJc w:val="right"/>
      <w:pPr>
        <w:ind w:left="2160" w:hanging="180"/>
      </w:pPr>
    </w:lvl>
    <w:lvl w:ilvl="3" w:tplc="42644274" w:tentative="1">
      <w:start w:val="1"/>
      <w:numFmt w:val="decimal"/>
      <w:lvlText w:val="%4."/>
      <w:lvlJc w:val="left"/>
      <w:pPr>
        <w:ind w:left="2880" w:hanging="360"/>
      </w:pPr>
    </w:lvl>
    <w:lvl w:ilvl="4" w:tplc="42644274" w:tentative="1">
      <w:start w:val="1"/>
      <w:numFmt w:val="lowerLetter"/>
      <w:lvlText w:val="%5."/>
      <w:lvlJc w:val="left"/>
      <w:pPr>
        <w:ind w:left="3600" w:hanging="360"/>
      </w:pPr>
    </w:lvl>
    <w:lvl w:ilvl="5" w:tplc="42644274" w:tentative="1">
      <w:start w:val="1"/>
      <w:numFmt w:val="lowerRoman"/>
      <w:lvlText w:val="%6."/>
      <w:lvlJc w:val="right"/>
      <w:pPr>
        <w:ind w:left="4320" w:hanging="180"/>
      </w:pPr>
    </w:lvl>
    <w:lvl w:ilvl="6" w:tplc="42644274" w:tentative="1">
      <w:start w:val="1"/>
      <w:numFmt w:val="decimal"/>
      <w:lvlText w:val="%7."/>
      <w:lvlJc w:val="left"/>
      <w:pPr>
        <w:ind w:left="5040" w:hanging="360"/>
      </w:pPr>
    </w:lvl>
    <w:lvl w:ilvl="7" w:tplc="42644274" w:tentative="1">
      <w:start w:val="1"/>
      <w:numFmt w:val="lowerLetter"/>
      <w:lvlText w:val="%8."/>
      <w:lvlJc w:val="left"/>
      <w:pPr>
        <w:ind w:left="5760" w:hanging="360"/>
      </w:pPr>
    </w:lvl>
    <w:lvl w:ilvl="8" w:tplc="42644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4">
    <w:multiLevelType w:val="hybridMultilevel"/>
    <w:lvl w:ilvl="0" w:tplc="51645610">
      <w:start w:val="1"/>
      <w:numFmt w:val="decimal"/>
      <w:lvlText w:val="%1."/>
      <w:lvlJc w:val="left"/>
      <w:pPr>
        <w:ind w:left="720" w:hanging="360"/>
      </w:pPr>
    </w:lvl>
    <w:lvl w:ilvl="1" w:tplc="51645610" w:tentative="1">
      <w:start w:val="1"/>
      <w:numFmt w:val="lowerLetter"/>
      <w:lvlText w:val="%2."/>
      <w:lvlJc w:val="left"/>
      <w:pPr>
        <w:ind w:left="1440" w:hanging="360"/>
      </w:pPr>
    </w:lvl>
    <w:lvl w:ilvl="2" w:tplc="51645610" w:tentative="1">
      <w:start w:val="1"/>
      <w:numFmt w:val="lowerRoman"/>
      <w:lvlText w:val="%3."/>
      <w:lvlJc w:val="right"/>
      <w:pPr>
        <w:ind w:left="2160" w:hanging="180"/>
      </w:pPr>
    </w:lvl>
    <w:lvl w:ilvl="3" w:tplc="51645610" w:tentative="1">
      <w:start w:val="1"/>
      <w:numFmt w:val="decimal"/>
      <w:lvlText w:val="%4."/>
      <w:lvlJc w:val="left"/>
      <w:pPr>
        <w:ind w:left="2880" w:hanging="360"/>
      </w:pPr>
    </w:lvl>
    <w:lvl w:ilvl="4" w:tplc="51645610" w:tentative="1">
      <w:start w:val="1"/>
      <w:numFmt w:val="lowerLetter"/>
      <w:lvlText w:val="%5."/>
      <w:lvlJc w:val="left"/>
      <w:pPr>
        <w:ind w:left="3600" w:hanging="360"/>
      </w:pPr>
    </w:lvl>
    <w:lvl w:ilvl="5" w:tplc="51645610" w:tentative="1">
      <w:start w:val="1"/>
      <w:numFmt w:val="lowerRoman"/>
      <w:lvlText w:val="%6."/>
      <w:lvlJc w:val="right"/>
      <w:pPr>
        <w:ind w:left="4320" w:hanging="180"/>
      </w:pPr>
    </w:lvl>
    <w:lvl w:ilvl="6" w:tplc="51645610" w:tentative="1">
      <w:start w:val="1"/>
      <w:numFmt w:val="decimal"/>
      <w:lvlText w:val="%7."/>
      <w:lvlJc w:val="left"/>
      <w:pPr>
        <w:ind w:left="5040" w:hanging="360"/>
      </w:pPr>
    </w:lvl>
    <w:lvl w:ilvl="7" w:tplc="51645610" w:tentative="1">
      <w:start w:val="1"/>
      <w:numFmt w:val="lowerLetter"/>
      <w:lvlText w:val="%8."/>
      <w:lvlJc w:val="left"/>
      <w:pPr>
        <w:ind w:left="5760" w:hanging="360"/>
      </w:pPr>
    </w:lvl>
    <w:lvl w:ilvl="8" w:tplc="51645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3">
    <w:multiLevelType w:val="hybridMultilevel"/>
    <w:lvl w:ilvl="0" w:tplc="42974497">
      <w:start w:val="1"/>
      <w:numFmt w:val="decimal"/>
      <w:lvlText w:val="%1."/>
      <w:lvlJc w:val="left"/>
      <w:pPr>
        <w:ind w:left="720" w:hanging="360"/>
      </w:pPr>
    </w:lvl>
    <w:lvl w:ilvl="1" w:tplc="42974497" w:tentative="1">
      <w:start w:val="1"/>
      <w:numFmt w:val="lowerLetter"/>
      <w:lvlText w:val="%2."/>
      <w:lvlJc w:val="left"/>
      <w:pPr>
        <w:ind w:left="1440" w:hanging="360"/>
      </w:pPr>
    </w:lvl>
    <w:lvl w:ilvl="2" w:tplc="42974497" w:tentative="1">
      <w:start w:val="1"/>
      <w:numFmt w:val="lowerRoman"/>
      <w:lvlText w:val="%3."/>
      <w:lvlJc w:val="right"/>
      <w:pPr>
        <w:ind w:left="2160" w:hanging="180"/>
      </w:pPr>
    </w:lvl>
    <w:lvl w:ilvl="3" w:tplc="42974497" w:tentative="1">
      <w:start w:val="1"/>
      <w:numFmt w:val="decimal"/>
      <w:lvlText w:val="%4."/>
      <w:lvlJc w:val="left"/>
      <w:pPr>
        <w:ind w:left="2880" w:hanging="360"/>
      </w:pPr>
    </w:lvl>
    <w:lvl w:ilvl="4" w:tplc="42974497" w:tentative="1">
      <w:start w:val="1"/>
      <w:numFmt w:val="lowerLetter"/>
      <w:lvlText w:val="%5."/>
      <w:lvlJc w:val="left"/>
      <w:pPr>
        <w:ind w:left="3600" w:hanging="360"/>
      </w:pPr>
    </w:lvl>
    <w:lvl w:ilvl="5" w:tplc="42974497" w:tentative="1">
      <w:start w:val="1"/>
      <w:numFmt w:val="lowerRoman"/>
      <w:lvlText w:val="%6."/>
      <w:lvlJc w:val="right"/>
      <w:pPr>
        <w:ind w:left="4320" w:hanging="180"/>
      </w:pPr>
    </w:lvl>
    <w:lvl w:ilvl="6" w:tplc="42974497" w:tentative="1">
      <w:start w:val="1"/>
      <w:numFmt w:val="decimal"/>
      <w:lvlText w:val="%7."/>
      <w:lvlJc w:val="left"/>
      <w:pPr>
        <w:ind w:left="5040" w:hanging="360"/>
      </w:pPr>
    </w:lvl>
    <w:lvl w:ilvl="7" w:tplc="42974497" w:tentative="1">
      <w:start w:val="1"/>
      <w:numFmt w:val="lowerLetter"/>
      <w:lvlText w:val="%8."/>
      <w:lvlJc w:val="left"/>
      <w:pPr>
        <w:ind w:left="5760" w:hanging="360"/>
      </w:pPr>
    </w:lvl>
    <w:lvl w:ilvl="8" w:tplc="42974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2">
    <w:multiLevelType w:val="hybridMultilevel"/>
    <w:lvl w:ilvl="0" w:tplc="13468537">
      <w:start w:val="1"/>
      <w:numFmt w:val="decimal"/>
      <w:lvlText w:val="%1."/>
      <w:lvlJc w:val="left"/>
      <w:pPr>
        <w:ind w:left="720" w:hanging="360"/>
      </w:pPr>
    </w:lvl>
    <w:lvl w:ilvl="1" w:tplc="13468537" w:tentative="1">
      <w:start w:val="1"/>
      <w:numFmt w:val="lowerLetter"/>
      <w:lvlText w:val="%2."/>
      <w:lvlJc w:val="left"/>
      <w:pPr>
        <w:ind w:left="1440" w:hanging="360"/>
      </w:pPr>
    </w:lvl>
    <w:lvl w:ilvl="2" w:tplc="13468537" w:tentative="1">
      <w:start w:val="1"/>
      <w:numFmt w:val="lowerRoman"/>
      <w:lvlText w:val="%3."/>
      <w:lvlJc w:val="right"/>
      <w:pPr>
        <w:ind w:left="2160" w:hanging="180"/>
      </w:pPr>
    </w:lvl>
    <w:lvl w:ilvl="3" w:tplc="13468537" w:tentative="1">
      <w:start w:val="1"/>
      <w:numFmt w:val="decimal"/>
      <w:lvlText w:val="%4."/>
      <w:lvlJc w:val="left"/>
      <w:pPr>
        <w:ind w:left="2880" w:hanging="360"/>
      </w:pPr>
    </w:lvl>
    <w:lvl w:ilvl="4" w:tplc="13468537" w:tentative="1">
      <w:start w:val="1"/>
      <w:numFmt w:val="lowerLetter"/>
      <w:lvlText w:val="%5."/>
      <w:lvlJc w:val="left"/>
      <w:pPr>
        <w:ind w:left="3600" w:hanging="360"/>
      </w:pPr>
    </w:lvl>
    <w:lvl w:ilvl="5" w:tplc="13468537" w:tentative="1">
      <w:start w:val="1"/>
      <w:numFmt w:val="lowerRoman"/>
      <w:lvlText w:val="%6."/>
      <w:lvlJc w:val="right"/>
      <w:pPr>
        <w:ind w:left="4320" w:hanging="180"/>
      </w:pPr>
    </w:lvl>
    <w:lvl w:ilvl="6" w:tplc="13468537" w:tentative="1">
      <w:start w:val="1"/>
      <w:numFmt w:val="decimal"/>
      <w:lvlText w:val="%7."/>
      <w:lvlJc w:val="left"/>
      <w:pPr>
        <w:ind w:left="5040" w:hanging="360"/>
      </w:pPr>
    </w:lvl>
    <w:lvl w:ilvl="7" w:tplc="13468537" w:tentative="1">
      <w:start w:val="1"/>
      <w:numFmt w:val="lowerLetter"/>
      <w:lvlText w:val="%8."/>
      <w:lvlJc w:val="left"/>
      <w:pPr>
        <w:ind w:left="5760" w:hanging="360"/>
      </w:pPr>
    </w:lvl>
    <w:lvl w:ilvl="8" w:tplc="13468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1">
    <w:multiLevelType w:val="hybridMultilevel"/>
    <w:lvl w:ilvl="0" w:tplc="16256018">
      <w:start w:val="1"/>
      <w:numFmt w:val="decimal"/>
      <w:lvlText w:val="%1."/>
      <w:lvlJc w:val="left"/>
      <w:pPr>
        <w:ind w:left="720" w:hanging="360"/>
      </w:pPr>
    </w:lvl>
    <w:lvl w:ilvl="1" w:tplc="16256018" w:tentative="1">
      <w:start w:val="1"/>
      <w:numFmt w:val="lowerLetter"/>
      <w:lvlText w:val="%2."/>
      <w:lvlJc w:val="left"/>
      <w:pPr>
        <w:ind w:left="1440" w:hanging="360"/>
      </w:pPr>
    </w:lvl>
    <w:lvl w:ilvl="2" w:tplc="16256018" w:tentative="1">
      <w:start w:val="1"/>
      <w:numFmt w:val="lowerRoman"/>
      <w:lvlText w:val="%3."/>
      <w:lvlJc w:val="right"/>
      <w:pPr>
        <w:ind w:left="2160" w:hanging="180"/>
      </w:pPr>
    </w:lvl>
    <w:lvl w:ilvl="3" w:tplc="16256018" w:tentative="1">
      <w:start w:val="1"/>
      <w:numFmt w:val="decimal"/>
      <w:lvlText w:val="%4."/>
      <w:lvlJc w:val="left"/>
      <w:pPr>
        <w:ind w:left="2880" w:hanging="360"/>
      </w:pPr>
    </w:lvl>
    <w:lvl w:ilvl="4" w:tplc="16256018" w:tentative="1">
      <w:start w:val="1"/>
      <w:numFmt w:val="lowerLetter"/>
      <w:lvlText w:val="%5."/>
      <w:lvlJc w:val="left"/>
      <w:pPr>
        <w:ind w:left="3600" w:hanging="360"/>
      </w:pPr>
    </w:lvl>
    <w:lvl w:ilvl="5" w:tplc="16256018" w:tentative="1">
      <w:start w:val="1"/>
      <w:numFmt w:val="lowerRoman"/>
      <w:lvlText w:val="%6."/>
      <w:lvlJc w:val="right"/>
      <w:pPr>
        <w:ind w:left="4320" w:hanging="180"/>
      </w:pPr>
    </w:lvl>
    <w:lvl w:ilvl="6" w:tplc="16256018" w:tentative="1">
      <w:start w:val="1"/>
      <w:numFmt w:val="decimal"/>
      <w:lvlText w:val="%7."/>
      <w:lvlJc w:val="left"/>
      <w:pPr>
        <w:ind w:left="5040" w:hanging="360"/>
      </w:pPr>
    </w:lvl>
    <w:lvl w:ilvl="7" w:tplc="16256018" w:tentative="1">
      <w:start w:val="1"/>
      <w:numFmt w:val="lowerLetter"/>
      <w:lvlText w:val="%8."/>
      <w:lvlJc w:val="left"/>
      <w:pPr>
        <w:ind w:left="5760" w:hanging="360"/>
      </w:pPr>
    </w:lvl>
    <w:lvl w:ilvl="8" w:tplc="16256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0">
    <w:multiLevelType w:val="hybridMultilevel"/>
    <w:lvl w:ilvl="0" w:tplc="73096851">
      <w:start w:val="1"/>
      <w:numFmt w:val="decimal"/>
      <w:lvlText w:val="%1."/>
      <w:lvlJc w:val="left"/>
      <w:pPr>
        <w:ind w:left="720" w:hanging="360"/>
      </w:pPr>
    </w:lvl>
    <w:lvl w:ilvl="1" w:tplc="73096851" w:tentative="1">
      <w:start w:val="1"/>
      <w:numFmt w:val="lowerLetter"/>
      <w:lvlText w:val="%2."/>
      <w:lvlJc w:val="left"/>
      <w:pPr>
        <w:ind w:left="1440" w:hanging="360"/>
      </w:pPr>
    </w:lvl>
    <w:lvl w:ilvl="2" w:tplc="73096851" w:tentative="1">
      <w:start w:val="1"/>
      <w:numFmt w:val="lowerRoman"/>
      <w:lvlText w:val="%3."/>
      <w:lvlJc w:val="right"/>
      <w:pPr>
        <w:ind w:left="2160" w:hanging="180"/>
      </w:pPr>
    </w:lvl>
    <w:lvl w:ilvl="3" w:tplc="73096851" w:tentative="1">
      <w:start w:val="1"/>
      <w:numFmt w:val="decimal"/>
      <w:lvlText w:val="%4."/>
      <w:lvlJc w:val="left"/>
      <w:pPr>
        <w:ind w:left="2880" w:hanging="360"/>
      </w:pPr>
    </w:lvl>
    <w:lvl w:ilvl="4" w:tplc="73096851" w:tentative="1">
      <w:start w:val="1"/>
      <w:numFmt w:val="lowerLetter"/>
      <w:lvlText w:val="%5."/>
      <w:lvlJc w:val="left"/>
      <w:pPr>
        <w:ind w:left="3600" w:hanging="360"/>
      </w:pPr>
    </w:lvl>
    <w:lvl w:ilvl="5" w:tplc="73096851" w:tentative="1">
      <w:start w:val="1"/>
      <w:numFmt w:val="lowerRoman"/>
      <w:lvlText w:val="%6."/>
      <w:lvlJc w:val="right"/>
      <w:pPr>
        <w:ind w:left="4320" w:hanging="180"/>
      </w:pPr>
    </w:lvl>
    <w:lvl w:ilvl="6" w:tplc="73096851" w:tentative="1">
      <w:start w:val="1"/>
      <w:numFmt w:val="decimal"/>
      <w:lvlText w:val="%7."/>
      <w:lvlJc w:val="left"/>
      <w:pPr>
        <w:ind w:left="5040" w:hanging="360"/>
      </w:pPr>
    </w:lvl>
    <w:lvl w:ilvl="7" w:tplc="73096851" w:tentative="1">
      <w:start w:val="1"/>
      <w:numFmt w:val="lowerLetter"/>
      <w:lvlText w:val="%8."/>
      <w:lvlJc w:val="left"/>
      <w:pPr>
        <w:ind w:left="5760" w:hanging="360"/>
      </w:pPr>
    </w:lvl>
    <w:lvl w:ilvl="8" w:tplc="73096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9">
    <w:multiLevelType w:val="hybridMultilevel"/>
    <w:lvl w:ilvl="0" w:tplc="95699497">
      <w:start w:val="1"/>
      <w:numFmt w:val="decimal"/>
      <w:lvlText w:val="%1."/>
      <w:lvlJc w:val="left"/>
      <w:pPr>
        <w:ind w:left="720" w:hanging="360"/>
      </w:pPr>
    </w:lvl>
    <w:lvl w:ilvl="1" w:tplc="95699497" w:tentative="1">
      <w:start w:val="1"/>
      <w:numFmt w:val="lowerLetter"/>
      <w:lvlText w:val="%2."/>
      <w:lvlJc w:val="left"/>
      <w:pPr>
        <w:ind w:left="1440" w:hanging="360"/>
      </w:pPr>
    </w:lvl>
    <w:lvl w:ilvl="2" w:tplc="95699497" w:tentative="1">
      <w:start w:val="1"/>
      <w:numFmt w:val="lowerRoman"/>
      <w:lvlText w:val="%3."/>
      <w:lvlJc w:val="right"/>
      <w:pPr>
        <w:ind w:left="2160" w:hanging="180"/>
      </w:pPr>
    </w:lvl>
    <w:lvl w:ilvl="3" w:tplc="95699497" w:tentative="1">
      <w:start w:val="1"/>
      <w:numFmt w:val="decimal"/>
      <w:lvlText w:val="%4."/>
      <w:lvlJc w:val="left"/>
      <w:pPr>
        <w:ind w:left="2880" w:hanging="360"/>
      </w:pPr>
    </w:lvl>
    <w:lvl w:ilvl="4" w:tplc="95699497" w:tentative="1">
      <w:start w:val="1"/>
      <w:numFmt w:val="lowerLetter"/>
      <w:lvlText w:val="%5."/>
      <w:lvlJc w:val="left"/>
      <w:pPr>
        <w:ind w:left="3600" w:hanging="360"/>
      </w:pPr>
    </w:lvl>
    <w:lvl w:ilvl="5" w:tplc="95699497" w:tentative="1">
      <w:start w:val="1"/>
      <w:numFmt w:val="lowerRoman"/>
      <w:lvlText w:val="%6."/>
      <w:lvlJc w:val="right"/>
      <w:pPr>
        <w:ind w:left="4320" w:hanging="180"/>
      </w:pPr>
    </w:lvl>
    <w:lvl w:ilvl="6" w:tplc="95699497" w:tentative="1">
      <w:start w:val="1"/>
      <w:numFmt w:val="decimal"/>
      <w:lvlText w:val="%7."/>
      <w:lvlJc w:val="left"/>
      <w:pPr>
        <w:ind w:left="5040" w:hanging="360"/>
      </w:pPr>
    </w:lvl>
    <w:lvl w:ilvl="7" w:tplc="95699497" w:tentative="1">
      <w:start w:val="1"/>
      <w:numFmt w:val="lowerLetter"/>
      <w:lvlText w:val="%8."/>
      <w:lvlJc w:val="left"/>
      <w:pPr>
        <w:ind w:left="5760" w:hanging="360"/>
      </w:pPr>
    </w:lvl>
    <w:lvl w:ilvl="8" w:tplc="95699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8">
    <w:multiLevelType w:val="hybridMultilevel"/>
    <w:lvl w:ilvl="0" w:tplc="87224896">
      <w:start w:val="1"/>
      <w:numFmt w:val="decimal"/>
      <w:lvlText w:val="%1."/>
      <w:lvlJc w:val="left"/>
      <w:pPr>
        <w:ind w:left="720" w:hanging="360"/>
      </w:pPr>
    </w:lvl>
    <w:lvl w:ilvl="1" w:tplc="87224896" w:tentative="1">
      <w:start w:val="1"/>
      <w:numFmt w:val="lowerLetter"/>
      <w:lvlText w:val="%2."/>
      <w:lvlJc w:val="left"/>
      <w:pPr>
        <w:ind w:left="1440" w:hanging="360"/>
      </w:pPr>
    </w:lvl>
    <w:lvl w:ilvl="2" w:tplc="87224896" w:tentative="1">
      <w:start w:val="1"/>
      <w:numFmt w:val="lowerRoman"/>
      <w:lvlText w:val="%3."/>
      <w:lvlJc w:val="right"/>
      <w:pPr>
        <w:ind w:left="2160" w:hanging="180"/>
      </w:pPr>
    </w:lvl>
    <w:lvl w:ilvl="3" w:tplc="87224896" w:tentative="1">
      <w:start w:val="1"/>
      <w:numFmt w:val="decimal"/>
      <w:lvlText w:val="%4."/>
      <w:lvlJc w:val="left"/>
      <w:pPr>
        <w:ind w:left="2880" w:hanging="360"/>
      </w:pPr>
    </w:lvl>
    <w:lvl w:ilvl="4" w:tplc="87224896" w:tentative="1">
      <w:start w:val="1"/>
      <w:numFmt w:val="lowerLetter"/>
      <w:lvlText w:val="%5."/>
      <w:lvlJc w:val="left"/>
      <w:pPr>
        <w:ind w:left="3600" w:hanging="360"/>
      </w:pPr>
    </w:lvl>
    <w:lvl w:ilvl="5" w:tplc="87224896" w:tentative="1">
      <w:start w:val="1"/>
      <w:numFmt w:val="lowerRoman"/>
      <w:lvlText w:val="%6."/>
      <w:lvlJc w:val="right"/>
      <w:pPr>
        <w:ind w:left="4320" w:hanging="180"/>
      </w:pPr>
    </w:lvl>
    <w:lvl w:ilvl="6" w:tplc="87224896" w:tentative="1">
      <w:start w:val="1"/>
      <w:numFmt w:val="decimal"/>
      <w:lvlText w:val="%7."/>
      <w:lvlJc w:val="left"/>
      <w:pPr>
        <w:ind w:left="5040" w:hanging="360"/>
      </w:pPr>
    </w:lvl>
    <w:lvl w:ilvl="7" w:tplc="87224896" w:tentative="1">
      <w:start w:val="1"/>
      <w:numFmt w:val="lowerLetter"/>
      <w:lvlText w:val="%8."/>
      <w:lvlJc w:val="left"/>
      <w:pPr>
        <w:ind w:left="5760" w:hanging="360"/>
      </w:pPr>
    </w:lvl>
    <w:lvl w:ilvl="8" w:tplc="87224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7">
    <w:multiLevelType w:val="hybridMultilevel"/>
    <w:lvl w:ilvl="0" w:tplc="74243805">
      <w:start w:val="1"/>
      <w:numFmt w:val="decimal"/>
      <w:lvlText w:val="%1."/>
      <w:lvlJc w:val="left"/>
      <w:pPr>
        <w:ind w:left="720" w:hanging="360"/>
      </w:pPr>
    </w:lvl>
    <w:lvl w:ilvl="1" w:tplc="74243805" w:tentative="1">
      <w:start w:val="1"/>
      <w:numFmt w:val="lowerLetter"/>
      <w:lvlText w:val="%2."/>
      <w:lvlJc w:val="left"/>
      <w:pPr>
        <w:ind w:left="1440" w:hanging="360"/>
      </w:pPr>
    </w:lvl>
    <w:lvl w:ilvl="2" w:tplc="74243805" w:tentative="1">
      <w:start w:val="1"/>
      <w:numFmt w:val="lowerRoman"/>
      <w:lvlText w:val="%3."/>
      <w:lvlJc w:val="right"/>
      <w:pPr>
        <w:ind w:left="2160" w:hanging="180"/>
      </w:pPr>
    </w:lvl>
    <w:lvl w:ilvl="3" w:tplc="74243805" w:tentative="1">
      <w:start w:val="1"/>
      <w:numFmt w:val="decimal"/>
      <w:lvlText w:val="%4."/>
      <w:lvlJc w:val="left"/>
      <w:pPr>
        <w:ind w:left="2880" w:hanging="360"/>
      </w:pPr>
    </w:lvl>
    <w:lvl w:ilvl="4" w:tplc="74243805" w:tentative="1">
      <w:start w:val="1"/>
      <w:numFmt w:val="lowerLetter"/>
      <w:lvlText w:val="%5."/>
      <w:lvlJc w:val="left"/>
      <w:pPr>
        <w:ind w:left="3600" w:hanging="360"/>
      </w:pPr>
    </w:lvl>
    <w:lvl w:ilvl="5" w:tplc="74243805" w:tentative="1">
      <w:start w:val="1"/>
      <w:numFmt w:val="lowerRoman"/>
      <w:lvlText w:val="%6."/>
      <w:lvlJc w:val="right"/>
      <w:pPr>
        <w:ind w:left="4320" w:hanging="180"/>
      </w:pPr>
    </w:lvl>
    <w:lvl w:ilvl="6" w:tplc="74243805" w:tentative="1">
      <w:start w:val="1"/>
      <w:numFmt w:val="decimal"/>
      <w:lvlText w:val="%7."/>
      <w:lvlJc w:val="left"/>
      <w:pPr>
        <w:ind w:left="5040" w:hanging="360"/>
      </w:pPr>
    </w:lvl>
    <w:lvl w:ilvl="7" w:tplc="74243805" w:tentative="1">
      <w:start w:val="1"/>
      <w:numFmt w:val="lowerLetter"/>
      <w:lvlText w:val="%8."/>
      <w:lvlJc w:val="left"/>
      <w:pPr>
        <w:ind w:left="5760" w:hanging="360"/>
      </w:pPr>
    </w:lvl>
    <w:lvl w:ilvl="8" w:tplc="74243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6">
    <w:multiLevelType w:val="hybridMultilevel"/>
    <w:lvl w:ilvl="0" w:tplc="51692730">
      <w:start w:val="1"/>
      <w:numFmt w:val="decimal"/>
      <w:lvlText w:val="%1."/>
      <w:lvlJc w:val="left"/>
      <w:pPr>
        <w:ind w:left="720" w:hanging="360"/>
      </w:pPr>
    </w:lvl>
    <w:lvl w:ilvl="1" w:tplc="51692730" w:tentative="1">
      <w:start w:val="1"/>
      <w:numFmt w:val="lowerLetter"/>
      <w:lvlText w:val="%2."/>
      <w:lvlJc w:val="left"/>
      <w:pPr>
        <w:ind w:left="1440" w:hanging="360"/>
      </w:pPr>
    </w:lvl>
    <w:lvl w:ilvl="2" w:tplc="51692730" w:tentative="1">
      <w:start w:val="1"/>
      <w:numFmt w:val="lowerRoman"/>
      <w:lvlText w:val="%3."/>
      <w:lvlJc w:val="right"/>
      <w:pPr>
        <w:ind w:left="2160" w:hanging="180"/>
      </w:pPr>
    </w:lvl>
    <w:lvl w:ilvl="3" w:tplc="51692730" w:tentative="1">
      <w:start w:val="1"/>
      <w:numFmt w:val="decimal"/>
      <w:lvlText w:val="%4."/>
      <w:lvlJc w:val="left"/>
      <w:pPr>
        <w:ind w:left="2880" w:hanging="360"/>
      </w:pPr>
    </w:lvl>
    <w:lvl w:ilvl="4" w:tplc="51692730" w:tentative="1">
      <w:start w:val="1"/>
      <w:numFmt w:val="lowerLetter"/>
      <w:lvlText w:val="%5."/>
      <w:lvlJc w:val="left"/>
      <w:pPr>
        <w:ind w:left="3600" w:hanging="360"/>
      </w:pPr>
    </w:lvl>
    <w:lvl w:ilvl="5" w:tplc="51692730" w:tentative="1">
      <w:start w:val="1"/>
      <w:numFmt w:val="lowerRoman"/>
      <w:lvlText w:val="%6."/>
      <w:lvlJc w:val="right"/>
      <w:pPr>
        <w:ind w:left="4320" w:hanging="180"/>
      </w:pPr>
    </w:lvl>
    <w:lvl w:ilvl="6" w:tplc="51692730" w:tentative="1">
      <w:start w:val="1"/>
      <w:numFmt w:val="decimal"/>
      <w:lvlText w:val="%7."/>
      <w:lvlJc w:val="left"/>
      <w:pPr>
        <w:ind w:left="5040" w:hanging="360"/>
      </w:pPr>
    </w:lvl>
    <w:lvl w:ilvl="7" w:tplc="51692730" w:tentative="1">
      <w:start w:val="1"/>
      <w:numFmt w:val="lowerLetter"/>
      <w:lvlText w:val="%8."/>
      <w:lvlJc w:val="left"/>
      <w:pPr>
        <w:ind w:left="5760" w:hanging="360"/>
      </w:pPr>
    </w:lvl>
    <w:lvl w:ilvl="8" w:tplc="51692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5">
    <w:multiLevelType w:val="hybridMultilevel"/>
    <w:lvl w:ilvl="0" w:tplc="57660163">
      <w:start w:val="1"/>
      <w:numFmt w:val="decimal"/>
      <w:lvlText w:val="%1."/>
      <w:lvlJc w:val="left"/>
      <w:pPr>
        <w:ind w:left="720" w:hanging="360"/>
      </w:pPr>
    </w:lvl>
    <w:lvl w:ilvl="1" w:tplc="57660163" w:tentative="1">
      <w:start w:val="1"/>
      <w:numFmt w:val="lowerLetter"/>
      <w:lvlText w:val="%2."/>
      <w:lvlJc w:val="left"/>
      <w:pPr>
        <w:ind w:left="1440" w:hanging="360"/>
      </w:pPr>
    </w:lvl>
    <w:lvl w:ilvl="2" w:tplc="57660163" w:tentative="1">
      <w:start w:val="1"/>
      <w:numFmt w:val="lowerRoman"/>
      <w:lvlText w:val="%3."/>
      <w:lvlJc w:val="right"/>
      <w:pPr>
        <w:ind w:left="2160" w:hanging="180"/>
      </w:pPr>
    </w:lvl>
    <w:lvl w:ilvl="3" w:tplc="57660163" w:tentative="1">
      <w:start w:val="1"/>
      <w:numFmt w:val="decimal"/>
      <w:lvlText w:val="%4."/>
      <w:lvlJc w:val="left"/>
      <w:pPr>
        <w:ind w:left="2880" w:hanging="360"/>
      </w:pPr>
    </w:lvl>
    <w:lvl w:ilvl="4" w:tplc="57660163" w:tentative="1">
      <w:start w:val="1"/>
      <w:numFmt w:val="lowerLetter"/>
      <w:lvlText w:val="%5."/>
      <w:lvlJc w:val="left"/>
      <w:pPr>
        <w:ind w:left="3600" w:hanging="360"/>
      </w:pPr>
    </w:lvl>
    <w:lvl w:ilvl="5" w:tplc="57660163" w:tentative="1">
      <w:start w:val="1"/>
      <w:numFmt w:val="lowerRoman"/>
      <w:lvlText w:val="%6."/>
      <w:lvlJc w:val="right"/>
      <w:pPr>
        <w:ind w:left="4320" w:hanging="180"/>
      </w:pPr>
    </w:lvl>
    <w:lvl w:ilvl="6" w:tplc="57660163" w:tentative="1">
      <w:start w:val="1"/>
      <w:numFmt w:val="decimal"/>
      <w:lvlText w:val="%7."/>
      <w:lvlJc w:val="left"/>
      <w:pPr>
        <w:ind w:left="5040" w:hanging="360"/>
      </w:pPr>
    </w:lvl>
    <w:lvl w:ilvl="7" w:tplc="57660163" w:tentative="1">
      <w:start w:val="1"/>
      <w:numFmt w:val="lowerLetter"/>
      <w:lvlText w:val="%8."/>
      <w:lvlJc w:val="left"/>
      <w:pPr>
        <w:ind w:left="5760" w:hanging="360"/>
      </w:pPr>
    </w:lvl>
    <w:lvl w:ilvl="8" w:tplc="57660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4">
    <w:multiLevelType w:val="hybridMultilevel"/>
    <w:lvl w:ilvl="0" w:tplc="69222143">
      <w:start w:val="1"/>
      <w:numFmt w:val="decimal"/>
      <w:lvlText w:val="%1."/>
      <w:lvlJc w:val="left"/>
      <w:pPr>
        <w:ind w:left="720" w:hanging="360"/>
      </w:pPr>
    </w:lvl>
    <w:lvl w:ilvl="1" w:tplc="69222143" w:tentative="1">
      <w:start w:val="1"/>
      <w:numFmt w:val="lowerLetter"/>
      <w:lvlText w:val="%2."/>
      <w:lvlJc w:val="left"/>
      <w:pPr>
        <w:ind w:left="1440" w:hanging="360"/>
      </w:pPr>
    </w:lvl>
    <w:lvl w:ilvl="2" w:tplc="69222143" w:tentative="1">
      <w:start w:val="1"/>
      <w:numFmt w:val="lowerRoman"/>
      <w:lvlText w:val="%3."/>
      <w:lvlJc w:val="right"/>
      <w:pPr>
        <w:ind w:left="2160" w:hanging="180"/>
      </w:pPr>
    </w:lvl>
    <w:lvl w:ilvl="3" w:tplc="69222143" w:tentative="1">
      <w:start w:val="1"/>
      <w:numFmt w:val="decimal"/>
      <w:lvlText w:val="%4."/>
      <w:lvlJc w:val="left"/>
      <w:pPr>
        <w:ind w:left="2880" w:hanging="360"/>
      </w:pPr>
    </w:lvl>
    <w:lvl w:ilvl="4" w:tplc="69222143" w:tentative="1">
      <w:start w:val="1"/>
      <w:numFmt w:val="lowerLetter"/>
      <w:lvlText w:val="%5."/>
      <w:lvlJc w:val="left"/>
      <w:pPr>
        <w:ind w:left="3600" w:hanging="360"/>
      </w:pPr>
    </w:lvl>
    <w:lvl w:ilvl="5" w:tplc="69222143" w:tentative="1">
      <w:start w:val="1"/>
      <w:numFmt w:val="lowerRoman"/>
      <w:lvlText w:val="%6."/>
      <w:lvlJc w:val="right"/>
      <w:pPr>
        <w:ind w:left="4320" w:hanging="180"/>
      </w:pPr>
    </w:lvl>
    <w:lvl w:ilvl="6" w:tplc="69222143" w:tentative="1">
      <w:start w:val="1"/>
      <w:numFmt w:val="decimal"/>
      <w:lvlText w:val="%7."/>
      <w:lvlJc w:val="left"/>
      <w:pPr>
        <w:ind w:left="5040" w:hanging="360"/>
      </w:pPr>
    </w:lvl>
    <w:lvl w:ilvl="7" w:tplc="69222143" w:tentative="1">
      <w:start w:val="1"/>
      <w:numFmt w:val="lowerLetter"/>
      <w:lvlText w:val="%8."/>
      <w:lvlJc w:val="left"/>
      <w:pPr>
        <w:ind w:left="5760" w:hanging="360"/>
      </w:pPr>
    </w:lvl>
    <w:lvl w:ilvl="8" w:tplc="69222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3">
    <w:multiLevelType w:val="hybridMultilevel"/>
    <w:lvl w:ilvl="0" w:tplc="88020447">
      <w:start w:val="1"/>
      <w:numFmt w:val="decimal"/>
      <w:lvlText w:val="%1."/>
      <w:lvlJc w:val="left"/>
      <w:pPr>
        <w:ind w:left="720" w:hanging="360"/>
      </w:pPr>
    </w:lvl>
    <w:lvl w:ilvl="1" w:tplc="88020447" w:tentative="1">
      <w:start w:val="1"/>
      <w:numFmt w:val="lowerLetter"/>
      <w:lvlText w:val="%2."/>
      <w:lvlJc w:val="left"/>
      <w:pPr>
        <w:ind w:left="1440" w:hanging="360"/>
      </w:pPr>
    </w:lvl>
    <w:lvl w:ilvl="2" w:tplc="88020447" w:tentative="1">
      <w:start w:val="1"/>
      <w:numFmt w:val="lowerRoman"/>
      <w:lvlText w:val="%3."/>
      <w:lvlJc w:val="right"/>
      <w:pPr>
        <w:ind w:left="2160" w:hanging="180"/>
      </w:pPr>
    </w:lvl>
    <w:lvl w:ilvl="3" w:tplc="88020447" w:tentative="1">
      <w:start w:val="1"/>
      <w:numFmt w:val="decimal"/>
      <w:lvlText w:val="%4."/>
      <w:lvlJc w:val="left"/>
      <w:pPr>
        <w:ind w:left="2880" w:hanging="360"/>
      </w:pPr>
    </w:lvl>
    <w:lvl w:ilvl="4" w:tplc="88020447" w:tentative="1">
      <w:start w:val="1"/>
      <w:numFmt w:val="lowerLetter"/>
      <w:lvlText w:val="%5."/>
      <w:lvlJc w:val="left"/>
      <w:pPr>
        <w:ind w:left="3600" w:hanging="360"/>
      </w:pPr>
    </w:lvl>
    <w:lvl w:ilvl="5" w:tplc="88020447" w:tentative="1">
      <w:start w:val="1"/>
      <w:numFmt w:val="lowerRoman"/>
      <w:lvlText w:val="%6."/>
      <w:lvlJc w:val="right"/>
      <w:pPr>
        <w:ind w:left="4320" w:hanging="180"/>
      </w:pPr>
    </w:lvl>
    <w:lvl w:ilvl="6" w:tplc="88020447" w:tentative="1">
      <w:start w:val="1"/>
      <w:numFmt w:val="decimal"/>
      <w:lvlText w:val="%7."/>
      <w:lvlJc w:val="left"/>
      <w:pPr>
        <w:ind w:left="5040" w:hanging="360"/>
      </w:pPr>
    </w:lvl>
    <w:lvl w:ilvl="7" w:tplc="88020447" w:tentative="1">
      <w:start w:val="1"/>
      <w:numFmt w:val="lowerLetter"/>
      <w:lvlText w:val="%8."/>
      <w:lvlJc w:val="left"/>
      <w:pPr>
        <w:ind w:left="5760" w:hanging="360"/>
      </w:pPr>
    </w:lvl>
    <w:lvl w:ilvl="8" w:tplc="88020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2">
    <w:multiLevelType w:val="hybridMultilevel"/>
    <w:lvl w:ilvl="0" w:tplc="88238096">
      <w:start w:val="1"/>
      <w:numFmt w:val="decimal"/>
      <w:lvlText w:val="%1."/>
      <w:lvlJc w:val="left"/>
      <w:pPr>
        <w:ind w:left="720" w:hanging="360"/>
      </w:pPr>
    </w:lvl>
    <w:lvl w:ilvl="1" w:tplc="88238096" w:tentative="1">
      <w:start w:val="1"/>
      <w:numFmt w:val="lowerLetter"/>
      <w:lvlText w:val="%2."/>
      <w:lvlJc w:val="left"/>
      <w:pPr>
        <w:ind w:left="1440" w:hanging="360"/>
      </w:pPr>
    </w:lvl>
    <w:lvl w:ilvl="2" w:tplc="88238096" w:tentative="1">
      <w:start w:val="1"/>
      <w:numFmt w:val="lowerRoman"/>
      <w:lvlText w:val="%3."/>
      <w:lvlJc w:val="right"/>
      <w:pPr>
        <w:ind w:left="2160" w:hanging="180"/>
      </w:pPr>
    </w:lvl>
    <w:lvl w:ilvl="3" w:tplc="88238096" w:tentative="1">
      <w:start w:val="1"/>
      <w:numFmt w:val="decimal"/>
      <w:lvlText w:val="%4."/>
      <w:lvlJc w:val="left"/>
      <w:pPr>
        <w:ind w:left="2880" w:hanging="360"/>
      </w:pPr>
    </w:lvl>
    <w:lvl w:ilvl="4" w:tplc="88238096" w:tentative="1">
      <w:start w:val="1"/>
      <w:numFmt w:val="lowerLetter"/>
      <w:lvlText w:val="%5."/>
      <w:lvlJc w:val="left"/>
      <w:pPr>
        <w:ind w:left="3600" w:hanging="360"/>
      </w:pPr>
    </w:lvl>
    <w:lvl w:ilvl="5" w:tplc="88238096" w:tentative="1">
      <w:start w:val="1"/>
      <w:numFmt w:val="lowerRoman"/>
      <w:lvlText w:val="%6."/>
      <w:lvlJc w:val="right"/>
      <w:pPr>
        <w:ind w:left="4320" w:hanging="180"/>
      </w:pPr>
    </w:lvl>
    <w:lvl w:ilvl="6" w:tplc="88238096" w:tentative="1">
      <w:start w:val="1"/>
      <w:numFmt w:val="decimal"/>
      <w:lvlText w:val="%7."/>
      <w:lvlJc w:val="left"/>
      <w:pPr>
        <w:ind w:left="5040" w:hanging="360"/>
      </w:pPr>
    </w:lvl>
    <w:lvl w:ilvl="7" w:tplc="88238096" w:tentative="1">
      <w:start w:val="1"/>
      <w:numFmt w:val="lowerLetter"/>
      <w:lvlText w:val="%8."/>
      <w:lvlJc w:val="left"/>
      <w:pPr>
        <w:ind w:left="5760" w:hanging="360"/>
      </w:pPr>
    </w:lvl>
    <w:lvl w:ilvl="8" w:tplc="88238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1">
    <w:multiLevelType w:val="hybridMultilevel"/>
    <w:lvl w:ilvl="0" w:tplc="74259555">
      <w:start w:val="1"/>
      <w:numFmt w:val="decimal"/>
      <w:lvlText w:val="%1."/>
      <w:lvlJc w:val="left"/>
      <w:pPr>
        <w:ind w:left="720" w:hanging="360"/>
      </w:pPr>
    </w:lvl>
    <w:lvl w:ilvl="1" w:tplc="74259555" w:tentative="1">
      <w:start w:val="1"/>
      <w:numFmt w:val="lowerLetter"/>
      <w:lvlText w:val="%2."/>
      <w:lvlJc w:val="left"/>
      <w:pPr>
        <w:ind w:left="1440" w:hanging="360"/>
      </w:pPr>
    </w:lvl>
    <w:lvl w:ilvl="2" w:tplc="74259555" w:tentative="1">
      <w:start w:val="1"/>
      <w:numFmt w:val="lowerRoman"/>
      <w:lvlText w:val="%3."/>
      <w:lvlJc w:val="right"/>
      <w:pPr>
        <w:ind w:left="2160" w:hanging="180"/>
      </w:pPr>
    </w:lvl>
    <w:lvl w:ilvl="3" w:tplc="74259555" w:tentative="1">
      <w:start w:val="1"/>
      <w:numFmt w:val="decimal"/>
      <w:lvlText w:val="%4."/>
      <w:lvlJc w:val="left"/>
      <w:pPr>
        <w:ind w:left="2880" w:hanging="360"/>
      </w:pPr>
    </w:lvl>
    <w:lvl w:ilvl="4" w:tplc="74259555" w:tentative="1">
      <w:start w:val="1"/>
      <w:numFmt w:val="lowerLetter"/>
      <w:lvlText w:val="%5."/>
      <w:lvlJc w:val="left"/>
      <w:pPr>
        <w:ind w:left="3600" w:hanging="360"/>
      </w:pPr>
    </w:lvl>
    <w:lvl w:ilvl="5" w:tplc="74259555" w:tentative="1">
      <w:start w:val="1"/>
      <w:numFmt w:val="lowerRoman"/>
      <w:lvlText w:val="%6."/>
      <w:lvlJc w:val="right"/>
      <w:pPr>
        <w:ind w:left="4320" w:hanging="180"/>
      </w:pPr>
    </w:lvl>
    <w:lvl w:ilvl="6" w:tplc="74259555" w:tentative="1">
      <w:start w:val="1"/>
      <w:numFmt w:val="decimal"/>
      <w:lvlText w:val="%7."/>
      <w:lvlJc w:val="left"/>
      <w:pPr>
        <w:ind w:left="5040" w:hanging="360"/>
      </w:pPr>
    </w:lvl>
    <w:lvl w:ilvl="7" w:tplc="74259555" w:tentative="1">
      <w:start w:val="1"/>
      <w:numFmt w:val="lowerLetter"/>
      <w:lvlText w:val="%8."/>
      <w:lvlJc w:val="left"/>
      <w:pPr>
        <w:ind w:left="5760" w:hanging="360"/>
      </w:pPr>
    </w:lvl>
    <w:lvl w:ilvl="8" w:tplc="74259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0">
    <w:multiLevelType w:val="hybridMultilevel"/>
    <w:lvl w:ilvl="0" w:tplc="64813797">
      <w:start w:val="1"/>
      <w:numFmt w:val="decimal"/>
      <w:lvlText w:val="%1."/>
      <w:lvlJc w:val="left"/>
      <w:pPr>
        <w:ind w:left="720" w:hanging="360"/>
      </w:pPr>
    </w:lvl>
    <w:lvl w:ilvl="1" w:tplc="64813797" w:tentative="1">
      <w:start w:val="1"/>
      <w:numFmt w:val="lowerLetter"/>
      <w:lvlText w:val="%2."/>
      <w:lvlJc w:val="left"/>
      <w:pPr>
        <w:ind w:left="1440" w:hanging="360"/>
      </w:pPr>
    </w:lvl>
    <w:lvl w:ilvl="2" w:tplc="64813797" w:tentative="1">
      <w:start w:val="1"/>
      <w:numFmt w:val="lowerRoman"/>
      <w:lvlText w:val="%3."/>
      <w:lvlJc w:val="right"/>
      <w:pPr>
        <w:ind w:left="2160" w:hanging="180"/>
      </w:pPr>
    </w:lvl>
    <w:lvl w:ilvl="3" w:tplc="64813797" w:tentative="1">
      <w:start w:val="1"/>
      <w:numFmt w:val="decimal"/>
      <w:lvlText w:val="%4."/>
      <w:lvlJc w:val="left"/>
      <w:pPr>
        <w:ind w:left="2880" w:hanging="360"/>
      </w:pPr>
    </w:lvl>
    <w:lvl w:ilvl="4" w:tplc="64813797" w:tentative="1">
      <w:start w:val="1"/>
      <w:numFmt w:val="lowerLetter"/>
      <w:lvlText w:val="%5."/>
      <w:lvlJc w:val="left"/>
      <w:pPr>
        <w:ind w:left="3600" w:hanging="360"/>
      </w:pPr>
    </w:lvl>
    <w:lvl w:ilvl="5" w:tplc="64813797" w:tentative="1">
      <w:start w:val="1"/>
      <w:numFmt w:val="lowerRoman"/>
      <w:lvlText w:val="%6."/>
      <w:lvlJc w:val="right"/>
      <w:pPr>
        <w:ind w:left="4320" w:hanging="180"/>
      </w:pPr>
    </w:lvl>
    <w:lvl w:ilvl="6" w:tplc="64813797" w:tentative="1">
      <w:start w:val="1"/>
      <w:numFmt w:val="decimal"/>
      <w:lvlText w:val="%7."/>
      <w:lvlJc w:val="left"/>
      <w:pPr>
        <w:ind w:left="5040" w:hanging="360"/>
      </w:pPr>
    </w:lvl>
    <w:lvl w:ilvl="7" w:tplc="64813797" w:tentative="1">
      <w:start w:val="1"/>
      <w:numFmt w:val="lowerLetter"/>
      <w:lvlText w:val="%8."/>
      <w:lvlJc w:val="left"/>
      <w:pPr>
        <w:ind w:left="5760" w:hanging="360"/>
      </w:pPr>
    </w:lvl>
    <w:lvl w:ilvl="8" w:tplc="64813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9">
    <w:multiLevelType w:val="hybridMultilevel"/>
    <w:lvl w:ilvl="0" w:tplc="71864173">
      <w:start w:val="1"/>
      <w:numFmt w:val="decimal"/>
      <w:lvlText w:val="%1."/>
      <w:lvlJc w:val="left"/>
      <w:pPr>
        <w:ind w:left="720" w:hanging="360"/>
      </w:pPr>
    </w:lvl>
    <w:lvl w:ilvl="1" w:tplc="71864173" w:tentative="1">
      <w:start w:val="1"/>
      <w:numFmt w:val="lowerLetter"/>
      <w:lvlText w:val="%2."/>
      <w:lvlJc w:val="left"/>
      <w:pPr>
        <w:ind w:left="1440" w:hanging="360"/>
      </w:pPr>
    </w:lvl>
    <w:lvl w:ilvl="2" w:tplc="71864173" w:tentative="1">
      <w:start w:val="1"/>
      <w:numFmt w:val="lowerRoman"/>
      <w:lvlText w:val="%3."/>
      <w:lvlJc w:val="right"/>
      <w:pPr>
        <w:ind w:left="2160" w:hanging="180"/>
      </w:pPr>
    </w:lvl>
    <w:lvl w:ilvl="3" w:tplc="71864173" w:tentative="1">
      <w:start w:val="1"/>
      <w:numFmt w:val="decimal"/>
      <w:lvlText w:val="%4."/>
      <w:lvlJc w:val="left"/>
      <w:pPr>
        <w:ind w:left="2880" w:hanging="360"/>
      </w:pPr>
    </w:lvl>
    <w:lvl w:ilvl="4" w:tplc="71864173" w:tentative="1">
      <w:start w:val="1"/>
      <w:numFmt w:val="lowerLetter"/>
      <w:lvlText w:val="%5."/>
      <w:lvlJc w:val="left"/>
      <w:pPr>
        <w:ind w:left="3600" w:hanging="360"/>
      </w:pPr>
    </w:lvl>
    <w:lvl w:ilvl="5" w:tplc="71864173" w:tentative="1">
      <w:start w:val="1"/>
      <w:numFmt w:val="lowerRoman"/>
      <w:lvlText w:val="%6."/>
      <w:lvlJc w:val="right"/>
      <w:pPr>
        <w:ind w:left="4320" w:hanging="180"/>
      </w:pPr>
    </w:lvl>
    <w:lvl w:ilvl="6" w:tplc="71864173" w:tentative="1">
      <w:start w:val="1"/>
      <w:numFmt w:val="decimal"/>
      <w:lvlText w:val="%7."/>
      <w:lvlJc w:val="left"/>
      <w:pPr>
        <w:ind w:left="5040" w:hanging="360"/>
      </w:pPr>
    </w:lvl>
    <w:lvl w:ilvl="7" w:tplc="71864173" w:tentative="1">
      <w:start w:val="1"/>
      <w:numFmt w:val="lowerLetter"/>
      <w:lvlText w:val="%8."/>
      <w:lvlJc w:val="left"/>
      <w:pPr>
        <w:ind w:left="5760" w:hanging="360"/>
      </w:pPr>
    </w:lvl>
    <w:lvl w:ilvl="8" w:tplc="71864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8">
    <w:multiLevelType w:val="hybridMultilevel"/>
    <w:lvl w:ilvl="0" w:tplc="73776568">
      <w:start w:val="1"/>
      <w:numFmt w:val="decimal"/>
      <w:lvlText w:val="%1."/>
      <w:lvlJc w:val="left"/>
      <w:pPr>
        <w:ind w:left="720" w:hanging="360"/>
      </w:pPr>
    </w:lvl>
    <w:lvl w:ilvl="1" w:tplc="73776568" w:tentative="1">
      <w:start w:val="1"/>
      <w:numFmt w:val="lowerLetter"/>
      <w:lvlText w:val="%2."/>
      <w:lvlJc w:val="left"/>
      <w:pPr>
        <w:ind w:left="1440" w:hanging="360"/>
      </w:pPr>
    </w:lvl>
    <w:lvl w:ilvl="2" w:tplc="73776568" w:tentative="1">
      <w:start w:val="1"/>
      <w:numFmt w:val="lowerRoman"/>
      <w:lvlText w:val="%3."/>
      <w:lvlJc w:val="right"/>
      <w:pPr>
        <w:ind w:left="2160" w:hanging="180"/>
      </w:pPr>
    </w:lvl>
    <w:lvl w:ilvl="3" w:tplc="73776568" w:tentative="1">
      <w:start w:val="1"/>
      <w:numFmt w:val="decimal"/>
      <w:lvlText w:val="%4."/>
      <w:lvlJc w:val="left"/>
      <w:pPr>
        <w:ind w:left="2880" w:hanging="360"/>
      </w:pPr>
    </w:lvl>
    <w:lvl w:ilvl="4" w:tplc="73776568" w:tentative="1">
      <w:start w:val="1"/>
      <w:numFmt w:val="lowerLetter"/>
      <w:lvlText w:val="%5."/>
      <w:lvlJc w:val="left"/>
      <w:pPr>
        <w:ind w:left="3600" w:hanging="360"/>
      </w:pPr>
    </w:lvl>
    <w:lvl w:ilvl="5" w:tplc="73776568" w:tentative="1">
      <w:start w:val="1"/>
      <w:numFmt w:val="lowerRoman"/>
      <w:lvlText w:val="%6."/>
      <w:lvlJc w:val="right"/>
      <w:pPr>
        <w:ind w:left="4320" w:hanging="180"/>
      </w:pPr>
    </w:lvl>
    <w:lvl w:ilvl="6" w:tplc="73776568" w:tentative="1">
      <w:start w:val="1"/>
      <w:numFmt w:val="decimal"/>
      <w:lvlText w:val="%7."/>
      <w:lvlJc w:val="left"/>
      <w:pPr>
        <w:ind w:left="5040" w:hanging="360"/>
      </w:pPr>
    </w:lvl>
    <w:lvl w:ilvl="7" w:tplc="73776568" w:tentative="1">
      <w:start w:val="1"/>
      <w:numFmt w:val="lowerLetter"/>
      <w:lvlText w:val="%8."/>
      <w:lvlJc w:val="left"/>
      <w:pPr>
        <w:ind w:left="5760" w:hanging="360"/>
      </w:pPr>
    </w:lvl>
    <w:lvl w:ilvl="8" w:tplc="73776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7">
    <w:multiLevelType w:val="hybridMultilevel"/>
    <w:lvl w:ilvl="0" w:tplc="60565442">
      <w:start w:val="1"/>
      <w:numFmt w:val="decimal"/>
      <w:lvlText w:val="%1."/>
      <w:lvlJc w:val="left"/>
      <w:pPr>
        <w:ind w:left="720" w:hanging="360"/>
      </w:pPr>
    </w:lvl>
    <w:lvl w:ilvl="1" w:tplc="60565442" w:tentative="1">
      <w:start w:val="1"/>
      <w:numFmt w:val="lowerLetter"/>
      <w:lvlText w:val="%2."/>
      <w:lvlJc w:val="left"/>
      <w:pPr>
        <w:ind w:left="1440" w:hanging="360"/>
      </w:pPr>
    </w:lvl>
    <w:lvl w:ilvl="2" w:tplc="60565442" w:tentative="1">
      <w:start w:val="1"/>
      <w:numFmt w:val="lowerRoman"/>
      <w:lvlText w:val="%3."/>
      <w:lvlJc w:val="right"/>
      <w:pPr>
        <w:ind w:left="2160" w:hanging="180"/>
      </w:pPr>
    </w:lvl>
    <w:lvl w:ilvl="3" w:tplc="60565442" w:tentative="1">
      <w:start w:val="1"/>
      <w:numFmt w:val="decimal"/>
      <w:lvlText w:val="%4."/>
      <w:lvlJc w:val="left"/>
      <w:pPr>
        <w:ind w:left="2880" w:hanging="360"/>
      </w:pPr>
    </w:lvl>
    <w:lvl w:ilvl="4" w:tplc="60565442" w:tentative="1">
      <w:start w:val="1"/>
      <w:numFmt w:val="lowerLetter"/>
      <w:lvlText w:val="%5."/>
      <w:lvlJc w:val="left"/>
      <w:pPr>
        <w:ind w:left="3600" w:hanging="360"/>
      </w:pPr>
    </w:lvl>
    <w:lvl w:ilvl="5" w:tplc="60565442" w:tentative="1">
      <w:start w:val="1"/>
      <w:numFmt w:val="lowerRoman"/>
      <w:lvlText w:val="%6."/>
      <w:lvlJc w:val="right"/>
      <w:pPr>
        <w:ind w:left="4320" w:hanging="180"/>
      </w:pPr>
    </w:lvl>
    <w:lvl w:ilvl="6" w:tplc="60565442" w:tentative="1">
      <w:start w:val="1"/>
      <w:numFmt w:val="decimal"/>
      <w:lvlText w:val="%7."/>
      <w:lvlJc w:val="left"/>
      <w:pPr>
        <w:ind w:left="5040" w:hanging="360"/>
      </w:pPr>
    </w:lvl>
    <w:lvl w:ilvl="7" w:tplc="60565442" w:tentative="1">
      <w:start w:val="1"/>
      <w:numFmt w:val="lowerLetter"/>
      <w:lvlText w:val="%8."/>
      <w:lvlJc w:val="left"/>
      <w:pPr>
        <w:ind w:left="5760" w:hanging="360"/>
      </w:pPr>
    </w:lvl>
    <w:lvl w:ilvl="8" w:tplc="60565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6">
    <w:multiLevelType w:val="hybridMultilevel"/>
    <w:lvl w:ilvl="0" w:tplc="52578356">
      <w:start w:val="1"/>
      <w:numFmt w:val="decimal"/>
      <w:lvlText w:val="%1."/>
      <w:lvlJc w:val="left"/>
      <w:pPr>
        <w:ind w:left="720" w:hanging="360"/>
      </w:pPr>
    </w:lvl>
    <w:lvl w:ilvl="1" w:tplc="52578356" w:tentative="1">
      <w:start w:val="1"/>
      <w:numFmt w:val="lowerLetter"/>
      <w:lvlText w:val="%2."/>
      <w:lvlJc w:val="left"/>
      <w:pPr>
        <w:ind w:left="1440" w:hanging="360"/>
      </w:pPr>
    </w:lvl>
    <w:lvl w:ilvl="2" w:tplc="52578356" w:tentative="1">
      <w:start w:val="1"/>
      <w:numFmt w:val="lowerRoman"/>
      <w:lvlText w:val="%3."/>
      <w:lvlJc w:val="right"/>
      <w:pPr>
        <w:ind w:left="2160" w:hanging="180"/>
      </w:pPr>
    </w:lvl>
    <w:lvl w:ilvl="3" w:tplc="52578356" w:tentative="1">
      <w:start w:val="1"/>
      <w:numFmt w:val="decimal"/>
      <w:lvlText w:val="%4."/>
      <w:lvlJc w:val="left"/>
      <w:pPr>
        <w:ind w:left="2880" w:hanging="360"/>
      </w:pPr>
    </w:lvl>
    <w:lvl w:ilvl="4" w:tplc="52578356" w:tentative="1">
      <w:start w:val="1"/>
      <w:numFmt w:val="lowerLetter"/>
      <w:lvlText w:val="%5."/>
      <w:lvlJc w:val="left"/>
      <w:pPr>
        <w:ind w:left="3600" w:hanging="360"/>
      </w:pPr>
    </w:lvl>
    <w:lvl w:ilvl="5" w:tplc="52578356" w:tentative="1">
      <w:start w:val="1"/>
      <w:numFmt w:val="lowerRoman"/>
      <w:lvlText w:val="%6."/>
      <w:lvlJc w:val="right"/>
      <w:pPr>
        <w:ind w:left="4320" w:hanging="180"/>
      </w:pPr>
    </w:lvl>
    <w:lvl w:ilvl="6" w:tplc="52578356" w:tentative="1">
      <w:start w:val="1"/>
      <w:numFmt w:val="decimal"/>
      <w:lvlText w:val="%7."/>
      <w:lvlJc w:val="left"/>
      <w:pPr>
        <w:ind w:left="5040" w:hanging="360"/>
      </w:pPr>
    </w:lvl>
    <w:lvl w:ilvl="7" w:tplc="52578356" w:tentative="1">
      <w:start w:val="1"/>
      <w:numFmt w:val="lowerLetter"/>
      <w:lvlText w:val="%8."/>
      <w:lvlJc w:val="left"/>
      <w:pPr>
        <w:ind w:left="5760" w:hanging="360"/>
      </w:pPr>
    </w:lvl>
    <w:lvl w:ilvl="8" w:tplc="52578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5">
    <w:multiLevelType w:val="hybridMultilevel"/>
    <w:lvl w:ilvl="0" w:tplc="52673022">
      <w:start w:val="1"/>
      <w:numFmt w:val="decimal"/>
      <w:lvlText w:val="%1."/>
      <w:lvlJc w:val="left"/>
      <w:pPr>
        <w:ind w:left="720" w:hanging="360"/>
      </w:pPr>
    </w:lvl>
    <w:lvl w:ilvl="1" w:tplc="52673022" w:tentative="1">
      <w:start w:val="1"/>
      <w:numFmt w:val="lowerLetter"/>
      <w:lvlText w:val="%2."/>
      <w:lvlJc w:val="left"/>
      <w:pPr>
        <w:ind w:left="1440" w:hanging="360"/>
      </w:pPr>
    </w:lvl>
    <w:lvl w:ilvl="2" w:tplc="52673022" w:tentative="1">
      <w:start w:val="1"/>
      <w:numFmt w:val="lowerRoman"/>
      <w:lvlText w:val="%3."/>
      <w:lvlJc w:val="right"/>
      <w:pPr>
        <w:ind w:left="2160" w:hanging="180"/>
      </w:pPr>
    </w:lvl>
    <w:lvl w:ilvl="3" w:tplc="52673022" w:tentative="1">
      <w:start w:val="1"/>
      <w:numFmt w:val="decimal"/>
      <w:lvlText w:val="%4."/>
      <w:lvlJc w:val="left"/>
      <w:pPr>
        <w:ind w:left="2880" w:hanging="360"/>
      </w:pPr>
    </w:lvl>
    <w:lvl w:ilvl="4" w:tplc="52673022" w:tentative="1">
      <w:start w:val="1"/>
      <w:numFmt w:val="lowerLetter"/>
      <w:lvlText w:val="%5."/>
      <w:lvlJc w:val="left"/>
      <w:pPr>
        <w:ind w:left="3600" w:hanging="360"/>
      </w:pPr>
    </w:lvl>
    <w:lvl w:ilvl="5" w:tplc="52673022" w:tentative="1">
      <w:start w:val="1"/>
      <w:numFmt w:val="lowerRoman"/>
      <w:lvlText w:val="%6."/>
      <w:lvlJc w:val="right"/>
      <w:pPr>
        <w:ind w:left="4320" w:hanging="180"/>
      </w:pPr>
    </w:lvl>
    <w:lvl w:ilvl="6" w:tplc="52673022" w:tentative="1">
      <w:start w:val="1"/>
      <w:numFmt w:val="decimal"/>
      <w:lvlText w:val="%7."/>
      <w:lvlJc w:val="left"/>
      <w:pPr>
        <w:ind w:left="5040" w:hanging="360"/>
      </w:pPr>
    </w:lvl>
    <w:lvl w:ilvl="7" w:tplc="52673022" w:tentative="1">
      <w:start w:val="1"/>
      <w:numFmt w:val="lowerLetter"/>
      <w:lvlText w:val="%8."/>
      <w:lvlJc w:val="left"/>
      <w:pPr>
        <w:ind w:left="5760" w:hanging="360"/>
      </w:pPr>
    </w:lvl>
    <w:lvl w:ilvl="8" w:tplc="52673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4">
    <w:multiLevelType w:val="hybridMultilevel"/>
    <w:lvl w:ilvl="0" w:tplc="28827113">
      <w:start w:val="1"/>
      <w:numFmt w:val="decimal"/>
      <w:lvlText w:val="%1."/>
      <w:lvlJc w:val="left"/>
      <w:pPr>
        <w:ind w:left="720" w:hanging="360"/>
      </w:pPr>
    </w:lvl>
    <w:lvl w:ilvl="1" w:tplc="28827113" w:tentative="1">
      <w:start w:val="1"/>
      <w:numFmt w:val="lowerLetter"/>
      <w:lvlText w:val="%2."/>
      <w:lvlJc w:val="left"/>
      <w:pPr>
        <w:ind w:left="1440" w:hanging="360"/>
      </w:pPr>
    </w:lvl>
    <w:lvl w:ilvl="2" w:tplc="28827113" w:tentative="1">
      <w:start w:val="1"/>
      <w:numFmt w:val="lowerRoman"/>
      <w:lvlText w:val="%3."/>
      <w:lvlJc w:val="right"/>
      <w:pPr>
        <w:ind w:left="2160" w:hanging="180"/>
      </w:pPr>
    </w:lvl>
    <w:lvl w:ilvl="3" w:tplc="28827113" w:tentative="1">
      <w:start w:val="1"/>
      <w:numFmt w:val="decimal"/>
      <w:lvlText w:val="%4."/>
      <w:lvlJc w:val="left"/>
      <w:pPr>
        <w:ind w:left="2880" w:hanging="360"/>
      </w:pPr>
    </w:lvl>
    <w:lvl w:ilvl="4" w:tplc="28827113" w:tentative="1">
      <w:start w:val="1"/>
      <w:numFmt w:val="lowerLetter"/>
      <w:lvlText w:val="%5."/>
      <w:lvlJc w:val="left"/>
      <w:pPr>
        <w:ind w:left="3600" w:hanging="360"/>
      </w:pPr>
    </w:lvl>
    <w:lvl w:ilvl="5" w:tplc="28827113" w:tentative="1">
      <w:start w:val="1"/>
      <w:numFmt w:val="lowerRoman"/>
      <w:lvlText w:val="%6."/>
      <w:lvlJc w:val="right"/>
      <w:pPr>
        <w:ind w:left="4320" w:hanging="180"/>
      </w:pPr>
    </w:lvl>
    <w:lvl w:ilvl="6" w:tplc="28827113" w:tentative="1">
      <w:start w:val="1"/>
      <w:numFmt w:val="decimal"/>
      <w:lvlText w:val="%7."/>
      <w:lvlJc w:val="left"/>
      <w:pPr>
        <w:ind w:left="5040" w:hanging="360"/>
      </w:pPr>
    </w:lvl>
    <w:lvl w:ilvl="7" w:tplc="28827113" w:tentative="1">
      <w:start w:val="1"/>
      <w:numFmt w:val="lowerLetter"/>
      <w:lvlText w:val="%8."/>
      <w:lvlJc w:val="left"/>
      <w:pPr>
        <w:ind w:left="5760" w:hanging="360"/>
      </w:pPr>
    </w:lvl>
    <w:lvl w:ilvl="8" w:tplc="28827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3">
    <w:multiLevelType w:val="hybridMultilevel"/>
    <w:lvl w:ilvl="0" w:tplc="82338018">
      <w:start w:val="1"/>
      <w:numFmt w:val="decimal"/>
      <w:lvlText w:val="%1."/>
      <w:lvlJc w:val="left"/>
      <w:pPr>
        <w:ind w:left="720" w:hanging="360"/>
      </w:pPr>
    </w:lvl>
    <w:lvl w:ilvl="1" w:tplc="82338018" w:tentative="1">
      <w:start w:val="1"/>
      <w:numFmt w:val="lowerLetter"/>
      <w:lvlText w:val="%2."/>
      <w:lvlJc w:val="left"/>
      <w:pPr>
        <w:ind w:left="1440" w:hanging="360"/>
      </w:pPr>
    </w:lvl>
    <w:lvl w:ilvl="2" w:tplc="82338018" w:tentative="1">
      <w:start w:val="1"/>
      <w:numFmt w:val="lowerRoman"/>
      <w:lvlText w:val="%3."/>
      <w:lvlJc w:val="right"/>
      <w:pPr>
        <w:ind w:left="2160" w:hanging="180"/>
      </w:pPr>
    </w:lvl>
    <w:lvl w:ilvl="3" w:tplc="82338018" w:tentative="1">
      <w:start w:val="1"/>
      <w:numFmt w:val="decimal"/>
      <w:lvlText w:val="%4."/>
      <w:lvlJc w:val="left"/>
      <w:pPr>
        <w:ind w:left="2880" w:hanging="360"/>
      </w:pPr>
    </w:lvl>
    <w:lvl w:ilvl="4" w:tplc="82338018" w:tentative="1">
      <w:start w:val="1"/>
      <w:numFmt w:val="lowerLetter"/>
      <w:lvlText w:val="%5."/>
      <w:lvlJc w:val="left"/>
      <w:pPr>
        <w:ind w:left="3600" w:hanging="360"/>
      </w:pPr>
    </w:lvl>
    <w:lvl w:ilvl="5" w:tplc="82338018" w:tentative="1">
      <w:start w:val="1"/>
      <w:numFmt w:val="lowerRoman"/>
      <w:lvlText w:val="%6."/>
      <w:lvlJc w:val="right"/>
      <w:pPr>
        <w:ind w:left="4320" w:hanging="180"/>
      </w:pPr>
    </w:lvl>
    <w:lvl w:ilvl="6" w:tplc="82338018" w:tentative="1">
      <w:start w:val="1"/>
      <w:numFmt w:val="decimal"/>
      <w:lvlText w:val="%7."/>
      <w:lvlJc w:val="left"/>
      <w:pPr>
        <w:ind w:left="5040" w:hanging="360"/>
      </w:pPr>
    </w:lvl>
    <w:lvl w:ilvl="7" w:tplc="82338018" w:tentative="1">
      <w:start w:val="1"/>
      <w:numFmt w:val="lowerLetter"/>
      <w:lvlText w:val="%8."/>
      <w:lvlJc w:val="left"/>
      <w:pPr>
        <w:ind w:left="5760" w:hanging="360"/>
      </w:pPr>
    </w:lvl>
    <w:lvl w:ilvl="8" w:tplc="82338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2">
    <w:multiLevelType w:val="hybridMultilevel"/>
    <w:lvl w:ilvl="0" w:tplc="30074621">
      <w:start w:val="1"/>
      <w:numFmt w:val="decimal"/>
      <w:lvlText w:val="%1."/>
      <w:lvlJc w:val="left"/>
      <w:pPr>
        <w:ind w:left="720" w:hanging="360"/>
      </w:pPr>
    </w:lvl>
    <w:lvl w:ilvl="1" w:tplc="30074621" w:tentative="1">
      <w:start w:val="1"/>
      <w:numFmt w:val="lowerLetter"/>
      <w:lvlText w:val="%2."/>
      <w:lvlJc w:val="left"/>
      <w:pPr>
        <w:ind w:left="1440" w:hanging="360"/>
      </w:pPr>
    </w:lvl>
    <w:lvl w:ilvl="2" w:tplc="30074621" w:tentative="1">
      <w:start w:val="1"/>
      <w:numFmt w:val="lowerRoman"/>
      <w:lvlText w:val="%3."/>
      <w:lvlJc w:val="right"/>
      <w:pPr>
        <w:ind w:left="2160" w:hanging="180"/>
      </w:pPr>
    </w:lvl>
    <w:lvl w:ilvl="3" w:tplc="30074621" w:tentative="1">
      <w:start w:val="1"/>
      <w:numFmt w:val="decimal"/>
      <w:lvlText w:val="%4."/>
      <w:lvlJc w:val="left"/>
      <w:pPr>
        <w:ind w:left="2880" w:hanging="360"/>
      </w:pPr>
    </w:lvl>
    <w:lvl w:ilvl="4" w:tplc="30074621" w:tentative="1">
      <w:start w:val="1"/>
      <w:numFmt w:val="lowerLetter"/>
      <w:lvlText w:val="%5."/>
      <w:lvlJc w:val="left"/>
      <w:pPr>
        <w:ind w:left="3600" w:hanging="360"/>
      </w:pPr>
    </w:lvl>
    <w:lvl w:ilvl="5" w:tplc="30074621" w:tentative="1">
      <w:start w:val="1"/>
      <w:numFmt w:val="lowerRoman"/>
      <w:lvlText w:val="%6."/>
      <w:lvlJc w:val="right"/>
      <w:pPr>
        <w:ind w:left="4320" w:hanging="180"/>
      </w:pPr>
    </w:lvl>
    <w:lvl w:ilvl="6" w:tplc="30074621" w:tentative="1">
      <w:start w:val="1"/>
      <w:numFmt w:val="decimal"/>
      <w:lvlText w:val="%7."/>
      <w:lvlJc w:val="left"/>
      <w:pPr>
        <w:ind w:left="5040" w:hanging="360"/>
      </w:pPr>
    </w:lvl>
    <w:lvl w:ilvl="7" w:tplc="30074621" w:tentative="1">
      <w:start w:val="1"/>
      <w:numFmt w:val="lowerLetter"/>
      <w:lvlText w:val="%8."/>
      <w:lvlJc w:val="left"/>
      <w:pPr>
        <w:ind w:left="5760" w:hanging="360"/>
      </w:pPr>
    </w:lvl>
    <w:lvl w:ilvl="8" w:tplc="30074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1">
    <w:multiLevelType w:val="hybridMultilevel"/>
    <w:lvl w:ilvl="0" w:tplc="70713632">
      <w:start w:val="1"/>
      <w:numFmt w:val="decimal"/>
      <w:lvlText w:val="%1."/>
      <w:lvlJc w:val="left"/>
      <w:pPr>
        <w:ind w:left="720" w:hanging="360"/>
      </w:pPr>
    </w:lvl>
    <w:lvl w:ilvl="1" w:tplc="70713632" w:tentative="1">
      <w:start w:val="1"/>
      <w:numFmt w:val="lowerLetter"/>
      <w:lvlText w:val="%2."/>
      <w:lvlJc w:val="left"/>
      <w:pPr>
        <w:ind w:left="1440" w:hanging="360"/>
      </w:pPr>
    </w:lvl>
    <w:lvl w:ilvl="2" w:tplc="70713632" w:tentative="1">
      <w:start w:val="1"/>
      <w:numFmt w:val="lowerRoman"/>
      <w:lvlText w:val="%3."/>
      <w:lvlJc w:val="right"/>
      <w:pPr>
        <w:ind w:left="2160" w:hanging="180"/>
      </w:pPr>
    </w:lvl>
    <w:lvl w:ilvl="3" w:tplc="70713632" w:tentative="1">
      <w:start w:val="1"/>
      <w:numFmt w:val="decimal"/>
      <w:lvlText w:val="%4."/>
      <w:lvlJc w:val="left"/>
      <w:pPr>
        <w:ind w:left="2880" w:hanging="360"/>
      </w:pPr>
    </w:lvl>
    <w:lvl w:ilvl="4" w:tplc="70713632" w:tentative="1">
      <w:start w:val="1"/>
      <w:numFmt w:val="lowerLetter"/>
      <w:lvlText w:val="%5."/>
      <w:lvlJc w:val="left"/>
      <w:pPr>
        <w:ind w:left="3600" w:hanging="360"/>
      </w:pPr>
    </w:lvl>
    <w:lvl w:ilvl="5" w:tplc="70713632" w:tentative="1">
      <w:start w:val="1"/>
      <w:numFmt w:val="lowerRoman"/>
      <w:lvlText w:val="%6."/>
      <w:lvlJc w:val="right"/>
      <w:pPr>
        <w:ind w:left="4320" w:hanging="180"/>
      </w:pPr>
    </w:lvl>
    <w:lvl w:ilvl="6" w:tplc="70713632" w:tentative="1">
      <w:start w:val="1"/>
      <w:numFmt w:val="decimal"/>
      <w:lvlText w:val="%7."/>
      <w:lvlJc w:val="left"/>
      <w:pPr>
        <w:ind w:left="5040" w:hanging="360"/>
      </w:pPr>
    </w:lvl>
    <w:lvl w:ilvl="7" w:tplc="70713632" w:tentative="1">
      <w:start w:val="1"/>
      <w:numFmt w:val="lowerLetter"/>
      <w:lvlText w:val="%8."/>
      <w:lvlJc w:val="left"/>
      <w:pPr>
        <w:ind w:left="5760" w:hanging="360"/>
      </w:pPr>
    </w:lvl>
    <w:lvl w:ilvl="8" w:tplc="70713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0">
    <w:multiLevelType w:val="hybridMultilevel"/>
    <w:lvl w:ilvl="0" w:tplc="73504817">
      <w:start w:val="1"/>
      <w:numFmt w:val="decimal"/>
      <w:lvlText w:val="%1."/>
      <w:lvlJc w:val="left"/>
      <w:pPr>
        <w:ind w:left="720" w:hanging="360"/>
      </w:pPr>
    </w:lvl>
    <w:lvl w:ilvl="1" w:tplc="73504817" w:tentative="1">
      <w:start w:val="1"/>
      <w:numFmt w:val="lowerLetter"/>
      <w:lvlText w:val="%2."/>
      <w:lvlJc w:val="left"/>
      <w:pPr>
        <w:ind w:left="1440" w:hanging="360"/>
      </w:pPr>
    </w:lvl>
    <w:lvl w:ilvl="2" w:tplc="73504817" w:tentative="1">
      <w:start w:val="1"/>
      <w:numFmt w:val="lowerRoman"/>
      <w:lvlText w:val="%3."/>
      <w:lvlJc w:val="right"/>
      <w:pPr>
        <w:ind w:left="2160" w:hanging="180"/>
      </w:pPr>
    </w:lvl>
    <w:lvl w:ilvl="3" w:tplc="73504817" w:tentative="1">
      <w:start w:val="1"/>
      <w:numFmt w:val="decimal"/>
      <w:lvlText w:val="%4."/>
      <w:lvlJc w:val="left"/>
      <w:pPr>
        <w:ind w:left="2880" w:hanging="360"/>
      </w:pPr>
    </w:lvl>
    <w:lvl w:ilvl="4" w:tplc="73504817" w:tentative="1">
      <w:start w:val="1"/>
      <w:numFmt w:val="lowerLetter"/>
      <w:lvlText w:val="%5."/>
      <w:lvlJc w:val="left"/>
      <w:pPr>
        <w:ind w:left="3600" w:hanging="360"/>
      </w:pPr>
    </w:lvl>
    <w:lvl w:ilvl="5" w:tplc="73504817" w:tentative="1">
      <w:start w:val="1"/>
      <w:numFmt w:val="lowerRoman"/>
      <w:lvlText w:val="%6."/>
      <w:lvlJc w:val="right"/>
      <w:pPr>
        <w:ind w:left="4320" w:hanging="180"/>
      </w:pPr>
    </w:lvl>
    <w:lvl w:ilvl="6" w:tplc="73504817" w:tentative="1">
      <w:start w:val="1"/>
      <w:numFmt w:val="decimal"/>
      <w:lvlText w:val="%7."/>
      <w:lvlJc w:val="left"/>
      <w:pPr>
        <w:ind w:left="5040" w:hanging="360"/>
      </w:pPr>
    </w:lvl>
    <w:lvl w:ilvl="7" w:tplc="73504817" w:tentative="1">
      <w:start w:val="1"/>
      <w:numFmt w:val="lowerLetter"/>
      <w:lvlText w:val="%8."/>
      <w:lvlJc w:val="left"/>
      <w:pPr>
        <w:ind w:left="5760" w:hanging="360"/>
      </w:pPr>
    </w:lvl>
    <w:lvl w:ilvl="8" w:tplc="73504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9">
    <w:multiLevelType w:val="hybridMultilevel"/>
    <w:lvl w:ilvl="0" w:tplc="83559260">
      <w:start w:val="1"/>
      <w:numFmt w:val="decimal"/>
      <w:lvlText w:val="%1."/>
      <w:lvlJc w:val="left"/>
      <w:pPr>
        <w:ind w:left="720" w:hanging="360"/>
      </w:pPr>
    </w:lvl>
    <w:lvl w:ilvl="1" w:tplc="83559260" w:tentative="1">
      <w:start w:val="1"/>
      <w:numFmt w:val="lowerLetter"/>
      <w:lvlText w:val="%2."/>
      <w:lvlJc w:val="left"/>
      <w:pPr>
        <w:ind w:left="1440" w:hanging="360"/>
      </w:pPr>
    </w:lvl>
    <w:lvl w:ilvl="2" w:tplc="83559260" w:tentative="1">
      <w:start w:val="1"/>
      <w:numFmt w:val="lowerRoman"/>
      <w:lvlText w:val="%3."/>
      <w:lvlJc w:val="right"/>
      <w:pPr>
        <w:ind w:left="2160" w:hanging="180"/>
      </w:pPr>
    </w:lvl>
    <w:lvl w:ilvl="3" w:tplc="83559260" w:tentative="1">
      <w:start w:val="1"/>
      <w:numFmt w:val="decimal"/>
      <w:lvlText w:val="%4."/>
      <w:lvlJc w:val="left"/>
      <w:pPr>
        <w:ind w:left="2880" w:hanging="360"/>
      </w:pPr>
    </w:lvl>
    <w:lvl w:ilvl="4" w:tplc="83559260" w:tentative="1">
      <w:start w:val="1"/>
      <w:numFmt w:val="lowerLetter"/>
      <w:lvlText w:val="%5."/>
      <w:lvlJc w:val="left"/>
      <w:pPr>
        <w:ind w:left="3600" w:hanging="360"/>
      </w:pPr>
    </w:lvl>
    <w:lvl w:ilvl="5" w:tplc="83559260" w:tentative="1">
      <w:start w:val="1"/>
      <w:numFmt w:val="lowerRoman"/>
      <w:lvlText w:val="%6."/>
      <w:lvlJc w:val="right"/>
      <w:pPr>
        <w:ind w:left="4320" w:hanging="180"/>
      </w:pPr>
    </w:lvl>
    <w:lvl w:ilvl="6" w:tplc="83559260" w:tentative="1">
      <w:start w:val="1"/>
      <w:numFmt w:val="decimal"/>
      <w:lvlText w:val="%7."/>
      <w:lvlJc w:val="left"/>
      <w:pPr>
        <w:ind w:left="5040" w:hanging="360"/>
      </w:pPr>
    </w:lvl>
    <w:lvl w:ilvl="7" w:tplc="83559260" w:tentative="1">
      <w:start w:val="1"/>
      <w:numFmt w:val="lowerLetter"/>
      <w:lvlText w:val="%8."/>
      <w:lvlJc w:val="left"/>
      <w:pPr>
        <w:ind w:left="5760" w:hanging="360"/>
      </w:pPr>
    </w:lvl>
    <w:lvl w:ilvl="8" w:tplc="83559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8">
    <w:multiLevelType w:val="hybridMultilevel"/>
    <w:lvl w:ilvl="0" w:tplc="39213744">
      <w:start w:val="1"/>
      <w:numFmt w:val="decimal"/>
      <w:lvlText w:val="%1."/>
      <w:lvlJc w:val="left"/>
      <w:pPr>
        <w:ind w:left="720" w:hanging="360"/>
      </w:pPr>
    </w:lvl>
    <w:lvl w:ilvl="1" w:tplc="39213744" w:tentative="1">
      <w:start w:val="1"/>
      <w:numFmt w:val="lowerLetter"/>
      <w:lvlText w:val="%2."/>
      <w:lvlJc w:val="left"/>
      <w:pPr>
        <w:ind w:left="1440" w:hanging="360"/>
      </w:pPr>
    </w:lvl>
    <w:lvl w:ilvl="2" w:tplc="39213744" w:tentative="1">
      <w:start w:val="1"/>
      <w:numFmt w:val="lowerRoman"/>
      <w:lvlText w:val="%3."/>
      <w:lvlJc w:val="right"/>
      <w:pPr>
        <w:ind w:left="2160" w:hanging="180"/>
      </w:pPr>
    </w:lvl>
    <w:lvl w:ilvl="3" w:tplc="39213744" w:tentative="1">
      <w:start w:val="1"/>
      <w:numFmt w:val="decimal"/>
      <w:lvlText w:val="%4."/>
      <w:lvlJc w:val="left"/>
      <w:pPr>
        <w:ind w:left="2880" w:hanging="360"/>
      </w:pPr>
    </w:lvl>
    <w:lvl w:ilvl="4" w:tplc="39213744" w:tentative="1">
      <w:start w:val="1"/>
      <w:numFmt w:val="lowerLetter"/>
      <w:lvlText w:val="%5."/>
      <w:lvlJc w:val="left"/>
      <w:pPr>
        <w:ind w:left="3600" w:hanging="360"/>
      </w:pPr>
    </w:lvl>
    <w:lvl w:ilvl="5" w:tplc="39213744" w:tentative="1">
      <w:start w:val="1"/>
      <w:numFmt w:val="lowerRoman"/>
      <w:lvlText w:val="%6."/>
      <w:lvlJc w:val="right"/>
      <w:pPr>
        <w:ind w:left="4320" w:hanging="180"/>
      </w:pPr>
    </w:lvl>
    <w:lvl w:ilvl="6" w:tplc="39213744" w:tentative="1">
      <w:start w:val="1"/>
      <w:numFmt w:val="decimal"/>
      <w:lvlText w:val="%7."/>
      <w:lvlJc w:val="left"/>
      <w:pPr>
        <w:ind w:left="5040" w:hanging="360"/>
      </w:pPr>
    </w:lvl>
    <w:lvl w:ilvl="7" w:tplc="39213744" w:tentative="1">
      <w:start w:val="1"/>
      <w:numFmt w:val="lowerLetter"/>
      <w:lvlText w:val="%8."/>
      <w:lvlJc w:val="left"/>
      <w:pPr>
        <w:ind w:left="5760" w:hanging="360"/>
      </w:pPr>
    </w:lvl>
    <w:lvl w:ilvl="8" w:tplc="39213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7">
    <w:multiLevelType w:val="hybridMultilevel"/>
    <w:lvl w:ilvl="0" w:tplc="41219633">
      <w:start w:val="1"/>
      <w:numFmt w:val="decimal"/>
      <w:lvlText w:val="%1."/>
      <w:lvlJc w:val="left"/>
      <w:pPr>
        <w:ind w:left="720" w:hanging="360"/>
      </w:pPr>
    </w:lvl>
    <w:lvl w:ilvl="1" w:tplc="41219633" w:tentative="1">
      <w:start w:val="1"/>
      <w:numFmt w:val="lowerLetter"/>
      <w:lvlText w:val="%2."/>
      <w:lvlJc w:val="left"/>
      <w:pPr>
        <w:ind w:left="1440" w:hanging="360"/>
      </w:pPr>
    </w:lvl>
    <w:lvl w:ilvl="2" w:tplc="41219633" w:tentative="1">
      <w:start w:val="1"/>
      <w:numFmt w:val="lowerRoman"/>
      <w:lvlText w:val="%3."/>
      <w:lvlJc w:val="right"/>
      <w:pPr>
        <w:ind w:left="2160" w:hanging="180"/>
      </w:pPr>
    </w:lvl>
    <w:lvl w:ilvl="3" w:tplc="41219633" w:tentative="1">
      <w:start w:val="1"/>
      <w:numFmt w:val="decimal"/>
      <w:lvlText w:val="%4."/>
      <w:lvlJc w:val="left"/>
      <w:pPr>
        <w:ind w:left="2880" w:hanging="360"/>
      </w:pPr>
    </w:lvl>
    <w:lvl w:ilvl="4" w:tplc="41219633" w:tentative="1">
      <w:start w:val="1"/>
      <w:numFmt w:val="lowerLetter"/>
      <w:lvlText w:val="%5."/>
      <w:lvlJc w:val="left"/>
      <w:pPr>
        <w:ind w:left="3600" w:hanging="360"/>
      </w:pPr>
    </w:lvl>
    <w:lvl w:ilvl="5" w:tplc="41219633" w:tentative="1">
      <w:start w:val="1"/>
      <w:numFmt w:val="lowerRoman"/>
      <w:lvlText w:val="%6."/>
      <w:lvlJc w:val="right"/>
      <w:pPr>
        <w:ind w:left="4320" w:hanging="180"/>
      </w:pPr>
    </w:lvl>
    <w:lvl w:ilvl="6" w:tplc="41219633" w:tentative="1">
      <w:start w:val="1"/>
      <w:numFmt w:val="decimal"/>
      <w:lvlText w:val="%7."/>
      <w:lvlJc w:val="left"/>
      <w:pPr>
        <w:ind w:left="5040" w:hanging="360"/>
      </w:pPr>
    </w:lvl>
    <w:lvl w:ilvl="7" w:tplc="41219633" w:tentative="1">
      <w:start w:val="1"/>
      <w:numFmt w:val="lowerLetter"/>
      <w:lvlText w:val="%8."/>
      <w:lvlJc w:val="left"/>
      <w:pPr>
        <w:ind w:left="5760" w:hanging="360"/>
      </w:pPr>
    </w:lvl>
    <w:lvl w:ilvl="8" w:tplc="41219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6">
    <w:multiLevelType w:val="hybridMultilevel"/>
    <w:lvl w:ilvl="0" w:tplc="73908812">
      <w:start w:val="1"/>
      <w:numFmt w:val="decimal"/>
      <w:lvlText w:val="%1."/>
      <w:lvlJc w:val="left"/>
      <w:pPr>
        <w:ind w:left="720" w:hanging="360"/>
      </w:pPr>
    </w:lvl>
    <w:lvl w:ilvl="1" w:tplc="73908812" w:tentative="1">
      <w:start w:val="1"/>
      <w:numFmt w:val="lowerLetter"/>
      <w:lvlText w:val="%2."/>
      <w:lvlJc w:val="left"/>
      <w:pPr>
        <w:ind w:left="1440" w:hanging="360"/>
      </w:pPr>
    </w:lvl>
    <w:lvl w:ilvl="2" w:tplc="73908812" w:tentative="1">
      <w:start w:val="1"/>
      <w:numFmt w:val="lowerRoman"/>
      <w:lvlText w:val="%3."/>
      <w:lvlJc w:val="right"/>
      <w:pPr>
        <w:ind w:left="2160" w:hanging="180"/>
      </w:pPr>
    </w:lvl>
    <w:lvl w:ilvl="3" w:tplc="73908812" w:tentative="1">
      <w:start w:val="1"/>
      <w:numFmt w:val="decimal"/>
      <w:lvlText w:val="%4."/>
      <w:lvlJc w:val="left"/>
      <w:pPr>
        <w:ind w:left="2880" w:hanging="360"/>
      </w:pPr>
    </w:lvl>
    <w:lvl w:ilvl="4" w:tplc="73908812" w:tentative="1">
      <w:start w:val="1"/>
      <w:numFmt w:val="lowerLetter"/>
      <w:lvlText w:val="%5."/>
      <w:lvlJc w:val="left"/>
      <w:pPr>
        <w:ind w:left="3600" w:hanging="360"/>
      </w:pPr>
    </w:lvl>
    <w:lvl w:ilvl="5" w:tplc="73908812" w:tentative="1">
      <w:start w:val="1"/>
      <w:numFmt w:val="lowerRoman"/>
      <w:lvlText w:val="%6."/>
      <w:lvlJc w:val="right"/>
      <w:pPr>
        <w:ind w:left="4320" w:hanging="180"/>
      </w:pPr>
    </w:lvl>
    <w:lvl w:ilvl="6" w:tplc="73908812" w:tentative="1">
      <w:start w:val="1"/>
      <w:numFmt w:val="decimal"/>
      <w:lvlText w:val="%7."/>
      <w:lvlJc w:val="left"/>
      <w:pPr>
        <w:ind w:left="5040" w:hanging="360"/>
      </w:pPr>
    </w:lvl>
    <w:lvl w:ilvl="7" w:tplc="73908812" w:tentative="1">
      <w:start w:val="1"/>
      <w:numFmt w:val="lowerLetter"/>
      <w:lvlText w:val="%8."/>
      <w:lvlJc w:val="left"/>
      <w:pPr>
        <w:ind w:left="5760" w:hanging="360"/>
      </w:pPr>
    </w:lvl>
    <w:lvl w:ilvl="8" w:tplc="73908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5">
    <w:multiLevelType w:val="hybridMultilevel"/>
    <w:lvl w:ilvl="0" w:tplc="53348947">
      <w:start w:val="1"/>
      <w:numFmt w:val="decimal"/>
      <w:lvlText w:val="%1."/>
      <w:lvlJc w:val="left"/>
      <w:pPr>
        <w:ind w:left="720" w:hanging="360"/>
      </w:pPr>
    </w:lvl>
    <w:lvl w:ilvl="1" w:tplc="53348947" w:tentative="1">
      <w:start w:val="1"/>
      <w:numFmt w:val="lowerLetter"/>
      <w:lvlText w:val="%2."/>
      <w:lvlJc w:val="left"/>
      <w:pPr>
        <w:ind w:left="1440" w:hanging="360"/>
      </w:pPr>
    </w:lvl>
    <w:lvl w:ilvl="2" w:tplc="53348947" w:tentative="1">
      <w:start w:val="1"/>
      <w:numFmt w:val="lowerRoman"/>
      <w:lvlText w:val="%3."/>
      <w:lvlJc w:val="right"/>
      <w:pPr>
        <w:ind w:left="2160" w:hanging="180"/>
      </w:pPr>
    </w:lvl>
    <w:lvl w:ilvl="3" w:tplc="53348947" w:tentative="1">
      <w:start w:val="1"/>
      <w:numFmt w:val="decimal"/>
      <w:lvlText w:val="%4."/>
      <w:lvlJc w:val="left"/>
      <w:pPr>
        <w:ind w:left="2880" w:hanging="360"/>
      </w:pPr>
    </w:lvl>
    <w:lvl w:ilvl="4" w:tplc="53348947" w:tentative="1">
      <w:start w:val="1"/>
      <w:numFmt w:val="lowerLetter"/>
      <w:lvlText w:val="%5."/>
      <w:lvlJc w:val="left"/>
      <w:pPr>
        <w:ind w:left="3600" w:hanging="360"/>
      </w:pPr>
    </w:lvl>
    <w:lvl w:ilvl="5" w:tplc="53348947" w:tentative="1">
      <w:start w:val="1"/>
      <w:numFmt w:val="lowerRoman"/>
      <w:lvlText w:val="%6."/>
      <w:lvlJc w:val="right"/>
      <w:pPr>
        <w:ind w:left="4320" w:hanging="180"/>
      </w:pPr>
    </w:lvl>
    <w:lvl w:ilvl="6" w:tplc="53348947" w:tentative="1">
      <w:start w:val="1"/>
      <w:numFmt w:val="decimal"/>
      <w:lvlText w:val="%7."/>
      <w:lvlJc w:val="left"/>
      <w:pPr>
        <w:ind w:left="5040" w:hanging="360"/>
      </w:pPr>
    </w:lvl>
    <w:lvl w:ilvl="7" w:tplc="53348947" w:tentative="1">
      <w:start w:val="1"/>
      <w:numFmt w:val="lowerLetter"/>
      <w:lvlText w:val="%8."/>
      <w:lvlJc w:val="left"/>
      <w:pPr>
        <w:ind w:left="5760" w:hanging="360"/>
      </w:pPr>
    </w:lvl>
    <w:lvl w:ilvl="8" w:tplc="53348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4">
    <w:multiLevelType w:val="hybridMultilevel"/>
    <w:lvl w:ilvl="0" w:tplc="37778936">
      <w:start w:val="1"/>
      <w:numFmt w:val="decimal"/>
      <w:lvlText w:val="%1."/>
      <w:lvlJc w:val="left"/>
      <w:pPr>
        <w:ind w:left="720" w:hanging="360"/>
      </w:pPr>
    </w:lvl>
    <w:lvl w:ilvl="1" w:tplc="37778936" w:tentative="1">
      <w:start w:val="1"/>
      <w:numFmt w:val="lowerLetter"/>
      <w:lvlText w:val="%2."/>
      <w:lvlJc w:val="left"/>
      <w:pPr>
        <w:ind w:left="1440" w:hanging="360"/>
      </w:pPr>
    </w:lvl>
    <w:lvl w:ilvl="2" w:tplc="37778936" w:tentative="1">
      <w:start w:val="1"/>
      <w:numFmt w:val="lowerRoman"/>
      <w:lvlText w:val="%3."/>
      <w:lvlJc w:val="right"/>
      <w:pPr>
        <w:ind w:left="2160" w:hanging="180"/>
      </w:pPr>
    </w:lvl>
    <w:lvl w:ilvl="3" w:tplc="37778936" w:tentative="1">
      <w:start w:val="1"/>
      <w:numFmt w:val="decimal"/>
      <w:lvlText w:val="%4."/>
      <w:lvlJc w:val="left"/>
      <w:pPr>
        <w:ind w:left="2880" w:hanging="360"/>
      </w:pPr>
    </w:lvl>
    <w:lvl w:ilvl="4" w:tplc="37778936" w:tentative="1">
      <w:start w:val="1"/>
      <w:numFmt w:val="lowerLetter"/>
      <w:lvlText w:val="%5."/>
      <w:lvlJc w:val="left"/>
      <w:pPr>
        <w:ind w:left="3600" w:hanging="360"/>
      </w:pPr>
    </w:lvl>
    <w:lvl w:ilvl="5" w:tplc="37778936" w:tentative="1">
      <w:start w:val="1"/>
      <w:numFmt w:val="lowerRoman"/>
      <w:lvlText w:val="%6."/>
      <w:lvlJc w:val="right"/>
      <w:pPr>
        <w:ind w:left="4320" w:hanging="180"/>
      </w:pPr>
    </w:lvl>
    <w:lvl w:ilvl="6" w:tplc="37778936" w:tentative="1">
      <w:start w:val="1"/>
      <w:numFmt w:val="decimal"/>
      <w:lvlText w:val="%7."/>
      <w:lvlJc w:val="left"/>
      <w:pPr>
        <w:ind w:left="5040" w:hanging="360"/>
      </w:pPr>
    </w:lvl>
    <w:lvl w:ilvl="7" w:tplc="37778936" w:tentative="1">
      <w:start w:val="1"/>
      <w:numFmt w:val="lowerLetter"/>
      <w:lvlText w:val="%8."/>
      <w:lvlJc w:val="left"/>
      <w:pPr>
        <w:ind w:left="5760" w:hanging="360"/>
      </w:pPr>
    </w:lvl>
    <w:lvl w:ilvl="8" w:tplc="37778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3">
    <w:multiLevelType w:val="hybridMultilevel"/>
    <w:lvl w:ilvl="0" w:tplc="98342569">
      <w:start w:val="1"/>
      <w:numFmt w:val="decimal"/>
      <w:lvlText w:val="%1."/>
      <w:lvlJc w:val="left"/>
      <w:pPr>
        <w:ind w:left="720" w:hanging="360"/>
      </w:pPr>
    </w:lvl>
    <w:lvl w:ilvl="1" w:tplc="98342569" w:tentative="1">
      <w:start w:val="1"/>
      <w:numFmt w:val="lowerLetter"/>
      <w:lvlText w:val="%2."/>
      <w:lvlJc w:val="left"/>
      <w:pPr>
        <w:ind w:left="1440" w:hanging="360"/>
      </w:pPr>
    </w:lvl>
    <w:lvl w:ilvl="2" w:tplc="98342569" w:tentative="1">
      <w:start w:val="1"/>
      <w:numFmt w:val="lowerRoman"/>
      <w:lvlText w:val="%3."/>
      <w:lvlJc w:val="right"/>
      <w:pPr>
        <w:ind w:left="2160" w:hanging="180"/>
      </w:pPr>
    </w:lvl>
    <w:lvl w:ilvl="3" w:tplc="98342569" w:tentative="1">
      <w:start w:val="1"/>
      <w:numFmt w:val="decimal"/>
      <w:lvlText w:val="%4."/>
      <w:lvlJc w:val="left"/>
      <w:pPr>
        <w:ind w:left="2880" w:hanging="360"/>
      </w:pPr>
    </w:lvl>
    <w:lvl w:ilvl="4" w:tplc="98342569" w:tentative="1">
      <w:start w:val="1"/>
      <w:numFmt w:val="lowerLetter"/>
      <w:lvlText w:val="%5."/>
      <w:lvlJc w:val="left"/>
      <w:pPr>
        <w:ind w:left="3600" w:hanging="360"/>
      </w:pPr>
    </w:lvl>
    <w:lvl w:ilvl="5" w:tplc="98342569" w:tentative="1">
      <w:start w:val="1"/>
      <w:numFmt w:val="lowerRoman"/>
      <w:lvlText w:val="%6."/>
      <w:lvlJc w:val="right"/>
      <w:pPr>
        <w:ind w:left="4320" w:hanging="180"/>
      </w:pPr>
    </w:lvl>
    <w:lvl w:ilvl="6" w:tplc="98342569" w:tentative="1">
      <w:start w:val="1"/>
      <w:numFmt w:val="decimal"/>
      <w:lvlText w:val="%7."/>
      <w:lvlJc w:val="left"/>
      <w:pPr>
        <w:ind w:left="5040" w:hanging="360"/>
      </w:pPr>
    </w:lvl>
    <w:lvl w:ilvl="7" w:tplc="98342569" w:tentative="1">
      <w:start w:val="1"/>
      <w:numFmt w:val="lowerLetter"/>
      <w:lvlText w:val="%8."/>
      <w:lvlJc w:val="left"/>
      <w:pPr>
        <w:ind w:left="5760" w:hanging="360"/>
      </w:pPr>
    </w:lvl>
    <w:lvl w:ilvl="8" w:tplc="98342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2">
    <w:multiLevelType w:val="hybridMultilevel"/>
    <w:lvl w:ilvl="0" w:tplc="62169448">
      <w:start w:val="1"/>
      <w:numFmt w:val="decimal"/>
      <w:lvlText w:val="%1."/>
      <w:lvlJc w:val="left"/>
      <w:pPr>
        <w:ind w:left="720" w:hanging="360"/>
      </w:pPr>
    </w:lvl>
    <w:lvl w:ilvl="1" w:tplc="62169448" w:tentative="1">
      <w:start w:val="1"/>
      <w:numFmt w:val="lowerLetter"/>
      <w:lvlText w:val="%2."/>
      <w:lvlJc w:val="left"/>
      <w:pPr>
        <w:ind w:left="1440" w:hanging="360"/>
      </w:pPr>
    </w:lvl>
    <w:lvl w:ilvl="2" w:tplc="62169448" w:tentative="1">
      <w:start w:val="1"/>
      <w:numFmt w:val="lowerRoman"/>
      <w:lvlText w:val="%3."/>
      <w:lvlJc w:val="right"/>
      <w:pPr>
        <w:ind w:left="2160" w:hanging="180"/>
      </w:pPr>
    </w:lvl>
    <w:lvl w:ilvl="3" w:tplc="62169448" w:tentative="1">
      <w:start w:val="1"/>
      <w:numFmt w:val="decimal"/>
      <w:lvlText w:val="%4."/>
      <w:lvlJc w:val="left"/>
      <w:pPr>
        <w:ind w:left="2880" w:hanging="360"/>
      </w:pPr>
    </w:lvl>
    <w:lvl w:ilvl="4" w:tplc="62169448" w:tentative="1">
      <w:start w:val="1"/>
      <w:numFmt w:val="lowerLetter"/>
      <w:lvlText w:val="%5."/>
      <w:lvlJc w:val="left"/>
      <w:pPr>
        <w:ind w:left="3600" w:hanging="360"/>
      </w:pPr>
    </w:lvl>
    <w:lvl w:ilvl="5" w:tplc="62169448" w:tentative="1">
      <w:start w:val="1"/>
      <w:numFmt w:val="lowerRoman"/>
      <w:lvlText w:val="%6."/>
      <w:lvlJc w:val="right"/>
      <w:pPr>
        <w:ind w:left="4320" w:hanging="180"/>
      </w:pPr>
    </w:lvl>
    <w:lvl w:ilvl="6" w:tplc="62169448" w:tentative="1">
      <w:start w:val="1"/>
      <w:numFmt w:val="decimal"/>
      <w:lvlText w:val="%7."/>
      <w:lvlJc w:val="left"/>
      <w:pPr>
        <w:ind w:left="5040" w:hanging="360"/>
      </w:pPr>
    </w:lvl>
    <w:lvl w:ilvl="7" w:tplc="62169448" w:tentative="1">
      <w:start w:val="1"/>
      <w:numFmt w:val="lowerLetter"/>
      <w:lvlText w:val="%8."/>
      <w:lvlJc w:val="left"/>
      <w:pPr>
        <w:ind w:left="5760" w:hanging="360"/>
      </w:pPr>
    </w:lvl>
    <w:lvl w:ilvl="8" w:tplc="62169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1">
    <w:multiLevelType w:val="hybridMultilevel"/>
    <w:lvl w:ilvl="0" w:tplc="61265121">
      <w:start w:val="1"/>
      <w:numFmt w:val="decimal"/>
      <w:lvlText w:val="%1."/>
      <w:lvlJc w:val="left"/>
      <w:pPr>
        <w:ind w:left="720" w:hanging="360"/>
      </w:pPr>
    </w:lvl>
    <w:lvl w:ilvl="1" w:tplc="61265121" w:tentative="1">
      <w:start w:val="1"/>
      <w:numFmt w:val="lowerLetter"/>
      <w:lvlText w:val="%2."/>
      <w:lvlJc w:val="left"/>
      <w:pPr>
        <w:ind w:left="1440" w:hanging="360"/>
      </w:pPr>
    </w:lvl>
    <w:lvl w:ilvl="2" w:tplc="61265121" w:tentative="1">
      <w:start w:val="1"/>
      <w:numFmt w:val="lowerRoman"/>
      <w:lvlText w:val="%3."/>
      <w:lvlJc w:val="right"/>
      <w:pPr>
        <w:ind w:left="2160" w:hanging="180"/>
      </w:pPr>
    </w:lvl>
    <w:lvl w:ilvl="3" w:tplc="61265121" w:tentative="1">
      <w:start w:val="1"/>
      <w:numFmt w:val="decimal"/>
      <w:lvlText w:val="%4."/>
      <w:lvlJc w:val="left"/>
      <w:pPr>
        <w:ind w:left="2880" w:hanging="360"/>
      </w:pPr>
    </w:lvl>
    <w:lvl w:ilvl="4" w:tplc="61265121" w:tentative="1">
      <w:start w:val="1"/>
      <w:numFmt w:val="lowerLetter"/>
      <w:lvlText w:val="%5."/>
      <w:lvlJc w:val="left"/>
      <w:pPr>
        <w:ind w:left="3600" w:hanging="360"/>
      </w:pPr>
    </w:lvl>
    <w:lvl w:ilvl="5" w:tplc="61265121" w:tentative="1">
      <w:start w:val="1"/>
      <w:numFmt w:val="lowerRoman"/>
      <w:lvlText w:val="%6."/>
      <w:lvlJc w:val="right"/>
      <w:pPr>
        <w:ind w:left="4320" w:hanging="180"/>
      </w:pPr>
    </w:lvl>
    <w:lvl w:ilvl="6" w:tplc="61265121" w:tentative="1">
      <w:start w:val="1"/>
      <w:numFmt w:val="decimal"/>
      <w:lvlText w:val="%7."/>
      <w:lvlJc w:val="left"/>
      <w:pPr>
        <w:ind w:left="5040" w:hanging="360"/>
      </w:pPr>
    </w:lvl>
    <w:lvl w:ilvl="7" w:tplc="61265121" w:tentative="1">
      <w:start w:val="1"/>
      <w:numFmt w:val="lowerLetter"/>
      <w:lvlText w:val="%8."/>
      <w:lvlJc w:val="left"/>
      <w:pPr>
        <w:ind w:left="5760" w:hanging="360"/>
      </w:pPr>
    </w:lvl>
    <w:lvl w:ilvl="8" w:tplc="61265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0">
    <w:multiLevelType w:val="hybridMultilevel"/>
    <w:lvl w:ilvl="0" w:tplc="55686463">
      <w:start w:val="1"/>
      <w:numFmt w:val="decimal"/>
      <w:lvlText w:val="%1."/>
      <w:lvlJc w:val="left"/>
      <w:pPr>
        <w:ind w:left="720" w:hanging="360"/>
      </w:pPr>
    </w:lvl>
    <w:lvl w:ilvl="1" w:tplc="55686463" w:tentative="1">
      <w:start w:val="1"/>
      <w:numFmt w:val="lowerLetter"/>
      <w:lvlText w:val="%2."/>
      <w:lvlJc w:val="left"/>
      <w:pPr>
        <w:ind w:left="1440" w:hanging="360"/>
      </w:pPr>
    </w:lvl>
    <w:lvl w:ilvl="2" w:tplc="55686463" w:tentative="1">
      <w:start w:val="1"/>
      <w:numFmt w:val="lowerRoman"/>
      <w:lvlText w:val="%3."/>
      <w:lvlJc w:val="right"/>
      <w:pPr>
        <w:ind w:left="2160" w:hanging="180"/>
      </w:pPr>
    </w:lvl>
    <w:lvl w:ilvl="3" w:tplc="55686463" w:tentative="1">
      <w:start w:val="1"/>
      <w:numFmt w:val="decimal"/>
      <w:lvlText w:val="%4."/>
      <w:lvlJc w:val="left"/>
      <w:pPr>
        <w:ind w:left="2880" w:hanging="360"/>
      </w:pPr>
    </w:lvl>
    <w:lvl w:ilvl="4" w:tplc="55686463" w:tentative="1">
      <w:start w:val="1"/>
      <w:numFmt w:val="lowerLetter"/>
      <w:lvlText w:val="%5."/>
      <w:lvlJc w:val="left"/>
      <w:pPr>
        <w:ind w:left="3600" w:hanging="360"/>
      </w:pPr>
    </w:lvl>
    <w:lvl w:ilvl="5" w:tplc="55686463" w:tentative="1">
      <w:start w:val="1"/>
      <w:numFmt w:val="lowerRoman"/>
      <w:lvlText w:val="%6."/>
      <w:lvlJc w:val="right"/>
      <w:pPr>
        <w:ind w:left="4320" w:hanging="180"/>
      </w:pPr>
    </w:lvl>
    <w:lvl w:ilvl="6" w:tplc="55686463" w:tentative="1">
      <w:start w:val="1"/>
      <w:numFmt w:val="decimal"/>
      <w:lvlText w:val="%7."/>
      <w:lvlJc w:val="left"/>
      <w:pPr>
        <w:ind w:left="5040" w:hanging="360"/>
      </w:pPr>
    </w:lvl>
    <w:lvl w:ilvl="7" w:tplc="55686463" w:tentative="1">
      <w:start w:val="1"/>
      <w:numFmt w:val="lowerLetter"/>
      <w:lvlText w:val="%8."/>
      <w:lvlJc w:val="left"/>
      <w:pPr>
        <w:ind w:left="5760" w:hanging="360"/>
      </w:pPr>
    </w:lvl>
    <w:lvl w:ilvl="8" w:tplc="55686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9">
    <w:multiLevelType w:val="hybridMultilevel"/>
    <w:lvl w:ilvl="0" w:tplc="69497995">
      <w:start w:val="1"/>
      <w:numFmt w:val="decimal"/>
      <w:lvlText w:val="%1."/>
      <w:lvlJc w:val="left"/>
      <w:pPr>
        <w:ind w:left="720" w:hanging="360"/>
      </w:pPr>
    </w:lvl>
    <w:lvl w:ilvl="1" w:tplc="69497995" w:tentative="1">
      <w:start w:val="1"/>
      <w:numFmt w:val="lowerLetter"/>
      <w:lvlText w:val="%2."/>
      <w:lvlJc w:val="left"/>
      <w:pPr>
        <w:ind w:left="1440" w:hanging="360"/>
      </w:pPr>
    </w:lvl>
    <w:lvl w:ilvl="2" w:tplc="69497995" w:tentative="1">
      <w:start w:val="1"/>
      <w:numFmt w:val="lowerRoman"/>
      <w:lvlText w:val="%3."/>
      <w:lvlJc w:val="right"/>
      <w:pPr>
        <w:ind w:left="2160" w:hanging="180"/>
      </w:pPr>
    </w:lvl>
    <w:lvl w:ilvl="3" w:tplc="69497995" w:tentative="1">
      <w:start w:val="1"/>
      <w:numFmt w:val="decimal"/>
      <w:lvlText w:val="%4."/>
      <w:lvlJc w:val="left"/>
      <w:pPr>
        <w:ind w:left="2880" w:hanging="360"/>
      </w:pPr>
    </w:lvl>
    <w:lvl w:ilvl="4" w:tplc="69497995" w:tentative="1">
      <w:start w:val="1"/>
      <w:numFmt w:val="lowerLetter"/>
      <w:lvlText w:val="%5."/>
      <w:lvlJc w:val="left"/>
      <w:pPr>
        <w:ind w:left="3600" w:hanging="360"/>
      </w:pPr>
    </w:lvl>
    <w:lvl w:ilvl="5" w:tplc="69497995" w:tentative="1">
      <w:start w:val="1"/>
      <w:numFmt w:val="lowerRoman"/>
      <w:lvlText w:val="%6."/>
      <w:lvlJc w:val="right"/>
      <w:pPr>
        <w:ind w:left="4320" w:hanging="180"/>
      </w:pPr>
    </w:lvl>
    <w:lvl w:ilvl="6" w:tplc="69497995" w:tentative="1">
      <w:start w:val="1"/>
      <w:numFmt w:val="decimal"/>
      <w:lvlText w:val="%7."/>
      <w:lvlJc w:val="left"/>
      <w:pPr>
        <w:ind w:left="5040" w:hanging="360"/>
      </w:pPr>
    </w:lvl>
    <w:lvl w:ilvl="7" w:tplc="69497995" w:tentative="1">
      <w:start w:val="1"/>
      <w:numFmt w:val="lowerLetter"/>
      <w:lvlText w:val="%8."/>
      <w:lvlJc w:val="left"/>
      <w:pPr>
        <w:ind w:left="5760" w:hanging="360"/>
      </w:pPr>
    </w:lvl>
    <w:lvl w:ilvl="8" w:tplc="69497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8">
    <w:multiLevelType w:val="hybridMultilevel"/>
    <w:lvl w:ilvl="0" w:tplc="54192386">
      <w:start w:val="1"/>
      <w:numFmt w:val="decimal"/>
      <w:lvlText w:val="%1."/>
      <w:lvlJc w:val="left"/>
      <w:pPr>
        <w:ind w:left="720" w:hanging="360"/>
      </w:pPr>
    </w:lvl>
    <w:lvl w:ilvl="1" w:tplc="54192386" w:tentative="1">
      <w:start w:val="1"/>
      <w:numFmt w:val="lowerLetter"/>
      <w:lvlText w:val="%2."/>
      <w:lvlJc w:val="left"/>
      <w:pPr>
        <w:ind w:left="1440" w:hanging="360"/>
      </w:pPr>
    </w:lvl>
    <w:lvl w:ilvl="2" w:tplc="54192386" w:tentative="1">
      <w:start w:val="1"/>
      <w:numFmt w:val="lowerRoman"/>
      <w:lvlText w:val="%3."/>
      <w:lvlJc w:val="right"/>
      <w:pPr>
        <w:ind w:left="2160" w:hanging="180"/>
      </w:pPr>
    </w:lvl>
    <w:lvl w:ilvl="3" w:tplc="54192386" w:tentative="1">
      <w:start w:val="1"/>
      <w:numFmt w:val="decimal"/>
      <w:lvlText w:val="%4."/>
      <w:lvlJc w:val="left"/>
      <w:pPr>
        <w:ind w:left="2880" w:hanging="360"/>
      </w:pPr>
    </w:lvl>
    <w:lvl w:ilvl="4" w:tplc="54192386" w:tentative="1">
      <w:start w:val="1"/>
      <w:numFmt w:val="lowerLetter"/>
      <w:lvlText w:val="%5."/>
      <w:lvlJc w:val="left"/>
      <w:pPr>
        <w:ind w:left="3600" w:hanging="360"/>
      </w:pPr>
    </w:lvl>
    <w:lvl w:ilvl="5" w:tplc="54192386" w:tentative="1">
      <w:start w:val="1"/>
      <w:numFmt w:val="lowerRoman"/>
      <w:lvlText w:val="%6."/>
      <w:lvlJc w:val="right"/>
      <w:pPr>
        <w:ind w:left="4320" w:hanging="180"/>
      </w:pPr>
    </w:lvl>
    <w:lvl w:ilvl="6" w:tplc="54192386" w:tentative="1">
      <w:start w:val="1"/>
      <w:numFmt w:val="decimal"/>
      <w:lvlText w:val="%7."/>
      <w:lvlJc w:val="left"/>
      <w:pPr>
        <w:ind w:left="5040" w:hanging="360"/>
      </w:pPr>
    </w:lvl>
    <w:lvl w:ilvl="7" w:tplc="54192386" w:tentative="1">
      <w:start w:val="1"/>
      <w:numFmt w:val="lowerLetter"/>
      <w:lvlText w:val="%8."/>
      <w:lvlJc w:val="left"/>
      <w:pPr>
        <w:ind w:left="5760" w:hanging="360"/>
      </w:pPr>
    </w:lvl>
    <w:lvl w:ilvl="8" w:tplc="54192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7">
    <w:multiLevelType w:val="hybridMultilevel"/>
    <w:lvl w:ilvl="0" w:tplc="89229776">
      <w:start w:val="1"/>
      <w:numFmt w:val="decimal"/>
      <w:lvlText w:val="%1."/>
      <w:lvlJc w:val="left"/>
      <w:pPr>
        <w:ind w:left="720" w:hanging="360"/>
      </w:pPr>
    </w:lvl>
    <w:lvl w:ilvl="1" w:tplc="89229776" w:tentative="1">
      <w:start w:val="1"/>
      <w:numFmt w:val="lowerLetter"/>
      <w:lvlText w:val="%2."/>
      <w:lvlJc w:val="left"/>
      <w:pPr>
        <w:ind w:left="1440" w:hanging="360"/>
      </w:pPr>
    </w:lvl>
    <w:lvl w:ilvl="2" w:tplc="89229776" w:tentative="1">
      <w:start w:val="1"/>
      <w:numFmt w:val="lowerRoman"/>
      <w:lvlText w:val="%3."/>
      <w:lvlJc w:val="right"/>
      <w:pPr>
        <w:ind w:left="2160" w:hanging="180"/>
      </w:pPr>
    </w:lvl>
    <w:lvl w:ilvl="3" w:tplc="89229776" w:tentative="1">
      <w:start w:val="1"/>
      <w:numFmt w:val="decimal"/>
      <w:lvlText w:val="%4."/>
      <w:lvlJc w:val="left"/>
      <w:pPr>
        <w:ind w:left="2880" w:hanging="360"/>
      </w:pPr>
    </w:lvl>
    <w:lvl w:ilvl="4" w:tplc="89229776" w:tentative="1">
      <w:start w:val="1"/>
      <w:numFmt w:val="lowerLetter"/>
      <w:lvlText w:val="%5."/>
      <w:lvlJc w:val="left"/>
      <w:pPr>
        <w:ind w:left="3600" w:hanging="360"/>
      </w:pPr>
    </w:lvl>
    <w:lvl w:ilvl="5" w:tplc="89229776" w:tentative="1">
      <w:start w:val="1"/>
      <w:numFmt w:val="lowerRoman"/>
      <w:lvlText w:val="%6."/>
      <w:lvlJc w:val="right"/>
      <w:pPr>
        <w:ind w:left="4320" w:hanging="180"/>
      </w:pPr>
    </w:lvl>
    <w:lvl w:ilvl="6" w:tplc="89229776" w:tentative="1">
      <w:start w:val="1"/>
      <w:numFmt w:val="decimal"/>
      <w:lvlText w:val="%7."/>
      <w:lvlJc w:val="left"/>
      <w:pPr>
        <w:ind w:left="5040" w:hanging="360"/>
      </w:pPr>
    </w:lvl>
    <w:lvl w:ilvl="7" w:tplc="89229776" w:tentative="1">
      <w:start w:val="1"/>
      <w:numFmt w:val="lowerLetter"/>
      <w:lvlText w:val="%8."/>
      <w:lvlJc w:val="left"/>
      <w:pPr>
        <w:ind w:left="5760" w:hanging="360"/>
      </w:pPr>
    </w:lvl>
    <w:lvl w:ilvl="8" w:tplc="89229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6">
    <w:multiLevelType w:val="hybridMultilevel"/>
    <w:lvl w:ilvl="0" w:tplc="17655481">
      <w:start w:val="1"/>
      <w:numFmt w:val="decimal"/>
      <w:lvlText w:val="%1."/>
      <w:lvlJc w:val="left"/>
      <w:pPr>
        <w:ind w:left="720" w:hanging="360"/>
      </w:pPr>
    </w:lvl>
    <w:lvl w:ilvl="1" w:tplc="17655481" w:tentative="1">
      <w:start w:val="1"/>
      <w:numFmt w:val="lowerLetter"/>
      <w:lvlText w:val="%2."/>
      <w:lvlJc w:val="left"/>
      <w:pPr>
        <w:ind w:left="1440" w:hanging="360"/>
      </w:pPr>
    </w:lvl>
    <w:lvl w:ilvl="2" w:tplc="17655481" w:tentative="1">
      <w:start w:val="1"/>
      <w:numFmt w:val="lowerRoman"/>
      <w:lvlText w:val="%3."/>
      <w:lvlJc w:val="right"/>
      <w:pPr>
        <w:ind w:left="2160" w:hanging="180"/>
      </w:pPr>
    </w:lvl>
    <w:lvl w:ilvl="3" w:tplc="17655481" w:tentative="1">
      <w:start w:val="1"/>
      <w:numFmt w:val="decimal"/>
      <w:lvlText w:val="%4."/>
      <w:lvlJc w:val="left"/>
      <w:pPr>
        <w:ind w:left="2880" w:hanging="360"/>
      </w:pPr>
    </w:lvl>
    <w:lvl w:ilvl="4" w:tplc="17655481" w:tentative="1">
      <w:start w:val="1"/>
      <w:numFmt w:val="lowerLetter"/>
      <w:lvlText w:val="%5."/>
      <w:lvlJc w:val="left"/>
      <w:pPr>
        <w:ind w:left="3600" w:hanging="360"/>
      </w:pPr>
    </w:lvl>
    <w:lvl w:ilvl="5" w:tplc="17655481" w:tentative="1">
      <w:start w:val="1"/>
      <w:numFmt w:val="lowerRoman"/>
      <w:lvlText w:val="%6."/>
      <w:lvlJc w:val="right"/>
      <w:pPr>
        <w:ind w:left="4320" w:hanging="180"/>
      </w:pPr>
    </w:lvl>
    <w:lvl w:ilvl="6" w:tplc="17655481" w:tentative="1">
      <w:start w:val="1"/>
      <w:numFmt w:val="decimal"/>
      <w:lvlText w:val="%7."/>
      <w:lvlJc w:val="left"/>
      <w:pPr>
        <w:ind w:left="5040" w:hanging="360"/>
      </w:pPr>
    </w:lvl>
    <w:lvl w:ilvl="7" w:tplc="17655481" w:tentative="1">
      <w:start w:val="1"/>
      <w:numFmt w:val="lowerLetter"/>
      <w:lvlText w:val="%8."/>
      <w:lvlJc w:val="left"/>
      <w:pPr>
        <w:ind w:left="5760" w:hanging="360"/>
      </w:pPr>
    </w:lvl>
    <w:lvl w:ilvl="8" w:tplc="17655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5">
    <w:multiLevelType w:val="hybridMultilevel"/>
    <w:lvl w:ilvl="0" w:tplc="54244463">
      <w:start w:val="1"/>
      <w:numFmt w:val="decimal"/>
      <w:lvlText w:val="%1."/>
      <w:lvlJc w:val="left"/>
      <w:pPr>
        <w:ind w:left="720" w:hanging="360"/>
      </w:pPr>
    </w:lvl>
    <w:lvl w:ilvl="1" w:tplc="54244463" w:tentative="1">
      <w:start w:val="1"/>
      <w:numFmt w:val="lowerLetter"/>
      <w:lvlText w:val="%2."/>
      <w:lvlJc w:val="left"/>
      <w:pPr>
        <w:ind w:left="1440" w:hanging="360"/>
      </w:pPr>
    </w:lvl>
    <w:lvl w:ilvl="2" w:tplc="54244463" w:tentative="1">
      <w:start w:val="1"/>
      <w:numFmt w:val="lowerRoman"/>
      <w:lvlText w:val="%3."/>
      <w:lvlJc w:val="right"/>
      <w:pPr>
        <w:ind w:left="2160" w:hanging="180"/>
      </w:pPr>
    </w:lvl>
    <w:lvl w:ilvl="3" w:tplc="54244463" w:tentative="1">
      <w:start w:val="1"/>
      <w:numFmt w:val="decimal"/>
      <w:lvlText w:val="%4."/>
      <w:lvlJc w:val="left"/>
      <w:pPr>
        <w:ind w:left="2880" w:hanging="360"/>
      </w:pPr>
    </w:lvl>
    <w:lvl w:ilvl="4" w:tplc="54244463" w:tentative="1">
      <w:start w:val="1"/>
      <w:numFmt w:val="lowerLetter"/>
      <w:lvlText w:val="%5."/>
      <w:lvlJc w:val="left"/>
      <w:pPr>
        <w:ind w:left="3600" w:hanging="360"/>
      </w:pPr>
    </w:lvl>
    <w:lvl w:ilvl="5" w:tplc="54244463" w:tentative="1">
      <w:start w:val="1"/>
      <w:numFmt w:val="lowerRoman"/>
      <w:lvlText w:val="%6."/>
      <w:lvlJc w:val="right"/>
      <w:pPr>
        <w:ind w:left="4320" w:hanging="180"/>
      </w:pPr>
    </w:lvl>
    <w:lvl w:ilvl="6" w:tplc="54244463" w:tentative="1">
      <w:start w:val="1"/>
      <w:numFmt w:val="decimal"/>
      <w:lvlText w:val="%7."/>
      <w:lvlJc w:val="left"/>
      <w:pPr>
        <w:ind w:left="5040" w:hanging="360"/>
      </w:pPr>
    </w:lvl>
    <w:lvl w:ilvl="7" w:tplc="54244463" w:tentative="1">
      <w:start w:val="1"/>
      <w:numFmt w:val="lowerLetter"/>
      <w:lvlText w:val="%8."/>
      <w:lvlJc w:val="left"/>
      <w:pPr>
        <w:ind w:left="5760" w:hanging="360"/>
      </w:pPr>
    </w:lvl>
    <w:lvl w:ilvl="8" w:tplc="54244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4">
    <w:multiLevelType w:val="hybridMultilevel"/>
    <w:lvl w:ilvl="0" w:tplc="90045972">
      <w:start w:val="1"/>
      <w:numFmt w:val="decimal"/>
      <w:lvlText w:val="%1."/>
      <w:lvlJc w:val="left"/>
      <w:pPr>
        <w:ind w:left="720" w:hanging="360"/>
      </w:pPr>
    </w:lvl>
    <w:lvl w:ilvl="1" w:tplc="90045972" w:tentative="1">
      <w:start w:val="1"/>
      <w:numFmt w:val="lowerLetter"/>
      <w:lvlText w:val="%2."/>
      <w:lvlJc w:val="left"/>
      <w:pPr>
        <w:ind w:left="1440" w:hanging="360"/>
      </w:pPr>
    </w:lvl>
    <w:lvl w:ilvl="2" w:tplc="90045972" w:tentative="1">
      <w:start w:val="1"/>
      <w:numFmt w:val="lowerRoman"/>
      <w:lvlText w:val="%3."/>
      <w:lvlJc w:val="right"/>
      <w:pPr>
        <w:ind w:left="2160" w:hanging="180"/>
      </w:pPr>
    </w:lvl>
    <w:lvl w:ilvl="3" w:tplc="90045972" w:tentative="1">
      <w:start w:val="1"/>
      <w:numFmt w:val="decimal"/>
      <w:lvlText w:val="%4."/>
      <w:lvlJc w:val="left"/>
      <w:pPr>
        <w:ind w:left="2880" w:hanging="360"/>
      </w:pPr>
    </w:lvl>
    <w:lvl w:ilvl="4" w:tplc="90045972" w:tentative="1">
      <w:start w:val="1"/>
      <w:numFmt w:val="lowerLetter"/>
      <w:lvlText w:val="%5."/>
      <w:lvlJc w:val="left"/>
      <w:pPr>
        <w:ind w:left="3600" w:hanging="360"/>
      </w:pPr>
    </w:lvl>
    <w:lvl w:ilvl="5" w:tplc="90045972" w:tentative="1">
      <w:start w:val="1"/>
      <w:numFmt w:val="lowerRoman"/>
      <w:lvlText w:val="%6."/>
      <w:lvlJc w:val="right"/>
      <w:pPr>
        <w:ind w:left="4320" w:hanging="180"/>
      </w:pPr>
    </w:lvl>
    <w:lvl w:ilvl="6" w:tplc="90045972" w:tentative="1">
      <w:start w:val="1"/>
      <w:numFmt w:val="decimal"/>
      <w:lvlText w:val="%7."/>
      <w:lvlJc w:val="left"/>
      <w:pPr>
        <w:ind w:left="5040" w:hanging="360"/>
      </w:pPr>
    </w:lvl>
    <w:lvl w:ilvl="7" w:tplc="90045972" w:tentative="1">
      <w:start w:val="1"/>
      <w:numFmt w:val="lowerLetter"/>
      <w:lvlText w:val="%8."/>
      <w:lvlJc w:val="left"/>
      <w:pPr>
        <w:ind w:left="5760" w:hanging="360"/>
      </w:pPr>
    </w:lvl>
    <w:lvl w:ilvl="8" w:tplc="90045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3">
    <w:multiLevelType w:val="hybridMultilevel"/>
    <w:lvl w:ilvl="0" w:tplc="67090979">
      <w:start w:val="1"/>
      <w:numFmt w:val="decimal"/>
      <w:lvlText w:val="%1."/>
      <w:lvlJc w:val="left"/>
      <w:pPr>
        <w:ind w:left="720" w:hanging="360"/>
      </w:pPr>
    </w:lvl>
    <w:lvl w:ilvl="1" w:tplc="67090979" w:tentative="1">
      <w:start w:val="1"/>
      <w:numFmt w:val="lowerLetter"/>
      <w:lvlText w:val="%2."/>
      <w:lvlJc w:val="left"/>
      <w:pPr>
        <w:ind w:left="1440" w:hanging="360"/>
      </w:pPr>
    </w:lvl>
    <w:lvl w:ilvl="2" w:tplc="67090979" w:tentative="1">
      <w:start w:val="1"/>
      <w:numFmt w:val="lowerRoman"/>
      <w:lvlText w:val="%3."/>
      <w:lvlJc w:val="right"/>
      <w:pPr>
        <w:ind w:left="2160" w:hanging="180"/>
      </w:pPr>
    </w:lvl>
    <w:lvl w:ilvl="3" w:tplc="67090979" w:tentative="1">
      <w:start w:val="1"/>
      <w:numFmt w:val="decimal"/>
      <w:lvlText w:val="%4."/>
      <w:lvlJc w:val="left"/>
      <w:pPr>
        <w:ind w:left="2880" w:hanging="360"/>
      </w:pPr>
    </w:lvl>
    <w:lvl w:ilvl="4" w:tplc="67090979" w:tentative="1">
      <w:start w:val="1"/>
      <w:numFmt w:val="lowerLetter"/>
      <w:lvlText w:val="%5."/>
      <w:lvlJc w:val="left"/>
      <w:pPr>
        <w:ind w:left="3600" w:hanging="360"/>
      </w:pPr>
    </w:lvl>
    <w:lvl w:ilvl="5" w:tplc="67090979" w:tentative="1">
      <w:start w:val="1"/>
      <w:numFmt w:val="lowerRoman"/>
      <w:lvlText w:val="%6."/>
      <w:lvlJc w:val="right"/>
      <w:pPr>
        <w:ind w:left="4320" w:hanging="180"/>
      </w:pPr>
    </w:lvl>
    <w:lvl w:ilvl="6" w:tplc="67090979" w:tentative="1">
      <w:start w:val="1"/>
      <w:numFmt w:val="decimal"/>
      <w:lvlText w:val="%7."/>
      <w:lvlJc w:val="left"/>
      <w:pPr>
        <w:ind w:left="5040" w:hanging="360"/>
      </w:pPr>
    </w:lvl>
    <w:lvl w:ilvl="7" w:tplc="67090979" w:tentative="1">
      <w:start w:val="1"/>
      <w:numFmt w:val="lowerLetter"/>
      <w:lvlText w:val="%8."/>
      <w:lvlJc w:val="left"/>
      <w:pPr>
        <w:ind w:left="5760" w:hanging="360"/>
      </w:pPr>
    </w:lvl>
    <w:lvl w:ilvl="8" w:tplc="67090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2">
    <w:multiLevelType w:val="hybridMultilevel"/>
    <w:lvl w:ilvl="0" w:tplc="66571542">
      <w:start w:val="1"/>
      <w:numFmt w:val="decimal"/>
      <w:lvlText w:val="%1."/>
      <w:lvlJc w:val="left"/>
      <w:pPr>
        <w:ind w:left="720" w:hanging="360"/>
      </w:pPr>
    </w:lvl>
    <w:lvl w:ilvl="1" w:tplc="66571542" w:tentative="1">
      <w:start w:val="1"/>
      <w:numFmt w:val="lowerLetter"/>
      <w:lvlText w:val="%2."/>
      <w:lvlJc w:val="left"/>
      <w:pPr>
        <w:ind w:left="1440" w:hanging="360"/>
      </w:pPr>
    </w:lvl>
    <w:lvl w:ilvl="2" w:tplc="66571542" w:tentative="1">
      <w:start w:val="1"/>
      <w:numFmt w:val="lowerRoman"/>
      <w:lvlText w:val="%3."/>
      <w:lvlJc w:val="right"/>
      <w:pPr>
        <w:ind w:left="2160" w:hanging="180"/>
      </w:pPr>
    </w:lvl>
    <w:lvl w:ilvl="3" w:tplc="66571542" w:tentative="1">
      <w:start w:val="1"/>
      <w:numFmt w:val="decimal"/>
      <w:lvlText w:val="%4."/>
      <w:lvlJc w:val="left"/>
      <w:pPr>
        <w:ind w:left="2880" w:hanging="360"/>
      </w:pPr>
    </w:lvl>
    <w:lvl w:ilvl="4" w:tplc="66571542" w:tentative="1">
      <w:start w:val="1"/>
      <w:numFmt w:val="lowerLetter"/>
      <w:lvlText w:val="%5."/>
      <w:lvlJc w:val="left"/>
      <w:pPr>
        <w:ind w:left="3600" w:hanging="360"/>
      </w:pPr>
    </w:lvl>
    <w:lvl w:ilvl="5" w:tplc="66571542" w:tentative="1">
      <w:start w:val="1"/>
      <w:numFmt w:val="lowerRoman"/>
      <w:lvlText w:val="%6."/>
      <w:lvlJc w:val="right"/>
      <w:pPr>
        <w:ind w:left="4320" w:hanging="180"/>
      </w:pPr>
    </w:lvl>
    <w:lvl w:ilvl="6" w:tplc="66571542" w:tentative="1">
      <w:start w:val="1"/>
      <w:numFmt w:val="decimal"/>
      <w:lvlText w:val="%7."/>
      <w:lvlJc w:val="left"/>
      <w:pPr>
        <w:ind w:left="5040" w:hanging="360"/>
      </w:pPr>
    </w:lvl>
    <w:lvl w:ilvl="7" w:tplc="66571542" w:tentative="1">
      <w:start w:val="1"/>
      <w:numFmt w:val="lowerLetter"/>
      <w:lvlText w:val="%8."/>
      <w:lvlJc w:val="left"/>
      <w:pPr>
        <w:ind w:left="5760" w:hanging="360"/>
      </w:pPr>
    </w:lvl>
    <w:lvl w:ilvl="8" w:tplc="66571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1">
    <w:multiLevelType w:val="hybridMultilevel"/>
    <w:lvl w:ilvl="0" w:tplc="25915710">
      <w:start w:val="1"/>
      <w:numFmt w:val="decimal"/>
      <w:lvlText w:val="%1."/>
      <w:lvlJc w:val="left"/>
      <w:pPr>
        <w:ind w:left="720" w:hanging="360"/>
      </w:pPr>
    </w:lvl>
    <w:lvl w:ilvl="1" w:tplc="25915710" w:tentative="1">
      <w:start w:val="1"/>
      <w:numFmt w:val="lowerLetter"/>
      <w:lvlText w:val="%2."/>
      <w:lvlJc w:val="left"/>
      <w:pPr>
        <w:ind w:left="1440" w:hanging="360"/>
      </w:pPr>
    </w:lvl>
    <w:lvl w:ilvl="2" w:tplc="25915710" w:tentative="1">
      <w:start w:val="1"/>
      <w:numFmt w:val="lowerRoman"/>
      <w:lvlText w:val="%3."/>
      <w:lvlJc w:val="right"/>
      <w:pPr>
        <w:ind w:left="2160" w:hanging="180"/>
      </w:pPr>
    </w:lvl>
    <w:lvl w:ilvl="3" w:tplc="25915710" w:tentative="1">
      <w:start w:val="1"/>
      <w:numFmt w:val="decimal"/>
      <w:lvlText w:val="%4."/>
      <w:lvlJc w:val="left"/>
      <w:pPr>
        <w:ind w:left="2880" w:hanging="360"/>
      </w:pPr>
    </w:lvl>
    <w:lvl w:ilvl="4" w:tplc="25915710" w:tentative="1">
      <w:start w:val="1"/>
      <w:numFmt w:val="lowerLetter"/>
      <w:lvlText w:val="%5."/>
      <w:lvlJc w:val="left"/>
      <w:pPr>
        <w:ind w:left="3600" w:hanging="360"/>
      </w:pPr>
    </w:lvl>
    <w:lvl w:ilvl="5" w:tplc="25915710" w:tentative="1">
      <w:start w:val="1"/>
      <w:numFmt w:val="lowerRoman"/>
      <w:lvlText w:val="%6."/>
      <w:lvlJc w:val="right"/>
      <w:pPr>
        <w:ind w:left="4320" w:hanging="180"/>
      </w:pPr>
    </w:lvl>
    <w:lvl w:ilvl="6" w:tplc="25915710" w:tentative="1">
      <w:start w:val="1"/>
      <w:numFmt w:val="decimal"/>
      <w:lvlText w:val="%7."/>
      <w:lvlJc w:val="left"/>
      <w:pPr>
        <w:ind w:left="5040" w:hanging="360"/>
      </w:pPr>
    </w:lvl>
    <w:lvl w:ilvl="7" w:tplc="25915710" w:tentative="1">
      <w:start w:val="1"/>
      <w:numFmt w:val="lowerLetter"/>
      <w:lvlText w:val="%8."/>
      <w:lvlJc w:val="left"/>
      <w:pPr>
        <w:ind w:left="5760" w:hanging="360"/>
      </w:pPr>
    </w:lvl>
    <w:lvl w:ilvl="8" w:tplc="25915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0">
    <w:multiLevelType w:val="hybridMultilevel"/>
    <w:lvl w:ilvl="0" w:tplc="65190895">
      <w:start w:val="1"/>
      <w:numFmt w:val="decimal"/>
      <w:lvlText w:val="%1."/>
      <w:lvlJc w:val="left"/>
      <w:pPr>
        <w:ind w:left="720" w:hanging="360"/>
      </w:pPr>
    </w:lvl>
    <w:lvl w:ilvl="1" w:tplc="65190895" w:tentative="1">
      <w:start w:val="1"/>
      <w:numFmt w:val="lowerLetter"/>
      <w:lvlText w:val="%2."/>
      <w:lvlJc w:val="left"/>
      <w:pPr>
        <w:ind w:left="1440" w:hanging="360"/>
      </w:pPr>
    </w:lvl>
    <w:lvl w:ilvl="2" w:tplc="65190895" w:tentative="1">
      <w:start w:val="1"/>
      <w:numFmt w:val="lowerRoman"/>
      <w:lvlText w:val="%3."/>
      <w:lvlJc w:val="right"/>
      <w:pPr>
        <w:ind w:left="2160" w:hanging="180"/>
      </w:pPr>
    </w:lvl>
    <w:lvl w:ilvl="3" w:tplc="65190895" w:tentative="1">
      <w:start w:val="1"/>
      <w:numFmt w:val="decimal"/>
      <w:lvlText w:val="%4."/>
      <w:lvlJc w:val="left"/>
      <w:pPr>
        <w:ind w:left="2880" w:hanging="360"/>
      </w:pPr>
    </w:lvl>
    <w:lvl w:ilvl="4" w:tplc="65190895" w:tentative="1">
      <w:start w:val="1"/>
      <w:numFmt w:val="lowerLetter"/>
      <w:lvlText w:val="%5."/>
      <w:lvlJc w:val="left"/>
      <w:pPr>
        <w:ind w:left="3600" w:hanging="360"/>
      </w:pPr>
    </w:lvl>
    <w:lvl w:ilvl="5" w:tplc="65190895" w:tentative="1">
      <w:start w:val="1"/>
      <w:numFmt w:val="lowerRoman"/>
      <w:lvlText w:val="%6."/>
      <w:lvlJc w:val="right"/>
      <w:pPr>
        <w:ind w:left="4320" w:hanging="180"/>
      </w:pPr>
    </w:lvl>
    <w:lvl w:ilvl="6" w:tplc="65190895" w:tentative="1">
      <w:start w:val="1"/>
      <w:numFmt w:val="decimal"/>
      <w:lvlText w:val="%7."/>
      <w:lvlJc w:val="left"/>
      <w:pPr>
        <w:ind w:left="5040" w:hanging="360"/>
      </w:pPr>
    </w:lvl>
    <w:lvl w:ilvl="7" w:tplc="65190895" w:tentative="1">
      <w:start w:val="1"/>
      <w:numFmt w:val="lowerLetter"/>
      <w:lvlText w:val="%8."/>
      <w:lvlJc w:val="left"/>
      <w:pPr>
        <w:ind w:left="5760" w:hanging="360"/>
      </w:pPr>
    </w:lvl>
    <w:lvl w:ilvl="8" w:tplc="65190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9">
    <w:multiLevelType w:val="hybridMultilevel"/>
    <w:lvl w:ilvl="0" w:tplc="71567072">
      <w:start w:val="1"/>
      <w:numFmt w:val="decimal"/>
      <w:lvlText w:val="%1."/>
      <w:lvlJc w:val="left"/>
      <w:pPr>
        <w:ind w:left="720" w:hanging="360"/>
      </w:pPr>
    </w:lvl>
    <w:lvl w:ilvl="1" w:tplc="71567072" w:tentative="1">
      <w:start w:val="1"/>
      <w:numFmt w:val="lowerLetter"/>
      <w:lvlText w:val="%2."/>
      <w:lvlJc w:val="left"/>
      <w:pPr>
        <w:ind w:left="1440" w:hanging="360"/>
      </w:pPr>
    </w:lvl>
    <w:lvl w:ilvl="2" w:tplc="71567072" w:tentative="1">
      <w:start w:val="1"/>
      <w:numFmt w:val="lowerRoman"/>
      <w:lvlText w:val="%3."/>
      <w:lvlJc w:val="right"/>
      <w:pPr>
        <w:ind w:left="2160" w:hanging="180"/>
      </w:pPr>
    </w:lvl>
    <w:lvl w:ilvl="3" w:tplc="71567072" w:tentative="1">
      <w:start w:val="1"/>
      <w:numFmt w:val="decimal"/>
      <w:lvlText w:val="%4."/>
      <w:lvlJc w:val="left"/>
      <w:pPr>
        <w:ind w:left="2880" w:hanging="360"/>
      </w:pPr>
    </w:lvl>
    <w:lvl w:ilvl="4" w:tplc="71567072" w:tentative="1">
      <w:start w:val="1"/>
      <w:numFmt w:val="lowerLetter"/>
      <w:lvlText w:val="%5."/>
      <w:lvlJc w:val="left"/>
      <w:pPr>
        <w:ind w:left="3600" w:hanging="360"/>
      </w:pPr>
    </w:lvl>
    <w:lvl w:ilvl="5" w:tplc="71567072" w:tentative="1">
      <w:start w:val="1"/>
      <w:numFmt w:val="lowerRoman"/>
      <w:lvlText w:val="%6."/>
      <w:lvlJc w:val="right"/>
      <w:pPr>
        <w:ind w:left="4320" w:hanging="180"/>
      </w:pPr>
    </w:lvl>
    <w:lvl w:ilvl="6" w:tplc="71567072" w:tentative="1">
      <w:start w:val="1"/>
      <w:numFmt w:val="decimal"/>
      <w:lvlText w:val="%7."/>
      <w:lvlJc w:val="left"/>
      <w:pPr>
        <w:ind w:left="5040" w:hanging="360"/>
      </w:pPr>
    </w:lvl>
    <w:lvl w:ilvl="7" w:tplc="71567072" w:tentative="1">
      <w:start w:val="1"/>
      <w:numFmt w:val="lowerLetter"/>
      <w:lvlText w:val="%8."/>
      <w:lvlJc w:val="left"/>
      <w:pPr>
        <w:ind w:left="5760" w:hanging="360"/>
      </w:pPr>
    </w:lvl>
    <w:lvl w:ilvl="8" w:tplc="71567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8">
    <w:multiLevelType w:val="hybridMultilevel"/>
    <w:lvl w:ilvl="0" w:tplc="79030822">
      <w:start w:val="1"/>
      <w:numFmt w:val="decimal"/>
      <w:lvlText w:val="%1."/>
      <w:lvlJc w:val="left"/>
      <w:pPr>
        <w:ind w:left="720" w:hanging="360"/>
      </w:pPr>
    </w:lvl>
    <w:lvl w:ilvl="1" w:tplc="79030822" w:tentative="1">
      <w:start w:val="1"/>
      <w:numFmt w:val="lowerLetter"/>
      <w:lvlText w:val="%2."/>
      <w:lvlJc w:val="left"/>
      <w:pPr>
        <w:ind w:left="1440" w:hanging="360"/>
      </w:pPr>
    </w:lvl>
    <w:lvl w:ilvl="2" w:tplc="79030822" w:tentative="1">
      <w:start w:val="1"/>
      <w:numFmt w:val="lowerRoman"/>
      <w:lvlText w:val="%3."/>
      <w:lvlJc w:val="right"/>
      <w:pPr>
        <w:ind w:left="2160" w:hanging="180"/>
      </w:pPr>
    </w:lvl>
    <w:lvl w:ilvl="3" w:tplc="79030822" w:tentative="1">
      <w:start w:val="1"/>
      <w:numFmt w:val="decimal"/>
      <w:lvlText w:val="%4."/>
      <w:lvlJc w:val="left"/>
      <w:pPr>
        <w:ind w:left="2880" w:hanging="360"/>
      </w:pPr>
    </w:lvl>
    <w:lvl w:ilvl="4" w:tplc="79030822" w:tentative="1">
      <w:start w:val="1"/>
      <w:numFmt w:val="lowerLetter"/>
      <w:lvlText w:val="%5."/>
      <w:lvlJc w:val="left"/>
      <w:pPr>
        <w:ind w:left="3600" w:hanging="360"/>
      </w:pPr>
    </w:lvl>
    <w:lvl w:ilvl="5" w:tplc="79030822" w:tentative="1">
      <w:start w:val="1"/>
      <w:numFmt w:val="lowerRoman"/>
      <w:lvlText w:val="%6."/>
      <w:lvlJc w:val="right"/>
      <w:pPr>
        <w:ind w:left="4320" w:hanging="180"/>
      </w:pPr>
    </w:lvl>
    <w:lvl w:ilvl="6" w:tplc="79030822" w:tentative="1">
      <w:start w:val="1"/>
      <w:numFmt w:val="decimal"/>
      <w:lvlText w:val="%7."/>
      <w:lvlJc w:val="left"/>
      <w:pPr>
        <w:ind w:left="5040" w:hanging="360"/>
      </w:pPr>
    </w:lvl>
    <w:lvl w:ilvl="7" w:tplc="79030822" w:tentative="1">
      <w:start w:val="1"/>
      <w:numFmt w:val="lowerLetter"/>
      <w:lvlText w:val="%8."/>
      <w:lvlJc w:val="left"/>
      <w:pPr>
        <w:ind w:left="5760" w:hanging="360"/>
      </w:pPr>
    </w:lvl>
    <w:lvl w:ilvl="8" w:tplc="79030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7">
    <w:multiLevelType w:val="hybridMultilevel"/>
    <w:lvl w:ilvl="0" w:tplc="98675165">
      <w:start w:val="1"/>
      <w:numFmt w:val="decimal"/>
      <w:lvlText w:val="%1."/>
      <w:lvlJc w:val="left"/>
      <w:pPr>
        <w:ind w:left="720" w:hanging="360"/>
      </w:pPr>
    </w:lvl>
    <w:lvl w:ilvl="1" w:tplc="98675165" w:tentative="1">
      <w:start w:val="1"/>
      <w:numFmt w:val="lowerLetter"/>
      <w:lvlText w:val="%2."/>
      <w:lvlJc w:val="left"/>
      <w:pPr>
        <w:ind w:left="1440" w:hanging="360"/>
      </w:pPr>
    </w:lvl>
    <w:lvl w:ilvl="2" w:tplc="98675165" w:tentative="1">
      <w:start w:val="1"/>
      <w:numFmt w:val="lowerRoman"/>
      <w:lvlText w:val="%3."/>
      <w:lvlJc w:val="right"/>
      <w:pPr>
        <w:ind w:left="2160" w:hanging="180"/>
      </w:pPr>
    </w:lvl>
    <w:lvl w:ilvl="3" w:tplc="98675165" w:tentative="1">
      <w:start w:val="1"/>
      <w:numFmt w:val="decimal"/>
      <w:lvlText w:val="%4."/>
      <w:lvlJc w:val="left"/>
      <w:pPr>
        <w:ind w:left="2880" w:hanging="360"/>
      </w:pPr>
    </w:lvl>
    <w:lvl w:ilvl="4" w:tplc="98675165" w:tentative="1">
      <w:start w:val="1"/>
      <w:numFmt w:val="lowerLetter"/>
      <w:lvlText w:val="%5."/>
      <w:lvlJc w:val="left"/>
      <w:pPr>
        <w:ind w:left="3600" w:hanging="360"/>
      </w:pPr>
    </w:lvl>
    <w:lvl w:ilvl="5" w:tplc="98675165" w:tentative="1">
      <w:start w:val="1"/>
      <w:numFmt w:val="lowerRoman"/>
      <w:lvlText w:val="%6."/>
      <w:lvlJc w:val="right"/>
      <w:pPr>
        <w:ind w:left="4320" w:hanging="180"/>
      </w:pPr>
    </w:lvl>
    <w:lvl w:ilvl="6" w:tplc="98675165" w:tentative="1">
      <w:start w:val="1"/>
      <w:numFmt w:val="decimal"/>
      <w:lvlText w:val="%7."/>
      <w:lvlJc w:val="left"/>
      <w:pPr>
        <w:ind w:left="5040" w:hanging="360"/>
      </w:pPr>
    </w:lvl>
    <w:lvl w:ilvl="7" w:tplc="98675165" w:tentative="1">
      <w:start w:val="1"/>
      <w:numFmt w:val="lowerLetter"/>
      <w:lvlText w:val="%8."/>
      <w:lvlJc w:val="left"/>
      <w:pPr>
        <w:ind w:left="5760" w:hanging="360"/>
      </w:pPr>
    </w:lvl>
    <w:lvl w:ilvl="8" w:tplc="98675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6">
    <w:multiLevelType w:val="hybridMultilevel"/>
    <w:lvl w:ilvl="0" w:tplc="43258864">
      <w:start w:val="1"/>
      <w:numFmt w:val="decimal"/>
      <w:lvlText w:val="%1."/>
      <w:lvlJc w:val="left"/>
      <w:pPr>
        <w:ind w:left="720" w:hanging="360"/>
      </w:pPr>
    </w:lvl>
    <w:lvl w:ilvl="1" w:tplc="43258864" w:tentative="1">
      <w:start w:val="1"/>
      <w:numFmt w:val="lowerLetter"/>
      <w:lvlText w:val="%2."/>
      <w:lvlJc w:val="left"/>
      <w:pPr>
        <w:ind w:left="1440" w:hanging="360"/>
      </w:pPr>
    </w:lvl>
    <w:lvl w:ilvl="2" w:tplc="43258864" w:tentative="1">
      <w:start w:val="1"/>
      <w:numFmt w:val="lowerRoman"/>
      <w:lvlText w:val="%3."/>
      <w:lvlJc w:val="right"/>
      <w:pPr>
        <w:ind w:left="2160" w:hanging="180"/>
      </w:pPr>
    </w:lvl>
    <w:lvl w:ilvl="3" w:tplc="43258864" w:tentative="1">
      <w:start w:val="1"/>
      <w:numFmt w:val="decimal"/>
      <w:lvlText w:val="%4."/>
      <w:lvlJc w:val="left"/>
      <w:pPr>
        <w:ind w:left="2880" w:hanging="360"/>
      </w:pPr>
    </w:lvl>
    <w:lvl w:ilvl="4" w:tplc="43258864" w:tentative="1">
      <w:start w:val="1"/>
      <w:numFmt w:val="lowerLetter"/>
      <w:lvlText w:val="%5."/>
      <w:lvlJc w:val="left"/>
      <w:pPr>
        <w:ind w:left="3600" w:hanging="360"/>
      </w:pPr>
    </w:lvl>
    <w:lvl w:ilvl="5" w:tplc="43258864" w:tentative="1">
      <w:start w:val="1"/>
      <w:numFmt w:val="lowerRoman"/>
      <w:lvlText w:val="%6."/>
      <w:lvlJc w:val="right"/>
      <w:pPr>
        <w:ind w:left="4320" w:hanging="180"/>
      </w:pPr>
    </w:lvl>
    <w:lvl w:ilvl="6" w:tplc="43258864" w:tentative="1">
      <w:start w:val="1"/>
      <w:numFmt w:val="decimal"/>
      <w:lvlText w:val="%7."/>
      <w:lvlJc w:val="left"/>
      <w:pPr>
        <w:ind w:left="5040" w:hanging="360"/>
      </w:pPr>
    </w:lvl>
    <w:lvl w:ilvl="7" w:tplc="43258864" w:tentative="1">
      <w:start w:val="1"/>
      <w:numFmt w:val="lowerLetter"/>
      <w:lvlText w:val="%8."/>
      <w:lvlJc w:val="left"/>
      <w:pPr>
        <w:ind w:left="5760" w:hanging="360"/>
      </w:pPr>
    </w:lvl>
    <w:lvl w:ilvl="8" w:tplc="43258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5">
    <w:multiLevelType w:val="hybridMultilevel"/>
    <w:lvl w:ilvl="0" w:tplc="16477582">
      <w:start w:val="1"/>
      <w:numFmt w:val="decimal"/>
      <w:lvlText w:val="%1."/>
      <w:lvlJc w:val="left"/>
      <w:pPr>
        <w:ind w:left="720" w:hanging="360"/>
      </w:pPr>
    </w:lvl>
    <w:lvl w:ilvl="1" w:tplc="16477582" w:tentative="1">
      <w:start w:val="1"/>
      <w:numFmt w:val="lowerLetter"/>
      <w:lvlText w:val="%2."/>
      <w:lvlJc w:val="left"/>
      <w:pPr>
        <w:ind w:left="1440" w:hanging="360"/>
      </w:pPr>
    </w:lvl>
    <w:lvl w:ilvl="2" w:tplc="16477582" w:tentative="1">
      <w:start w:val="1"/>
      <w:numFmt w:val="lowerRoman"/>
      <w:lvlText w:val="%3."/>
      <w:lvlJc w:val="right"/>
      <w:pPr>
        <w:ind w:left="2160" w:hanging="180"/>
      </w:pPr>
    </w:lvl>
    <w:lvl w:ilvl="3" w:tplc="16477582" w:tentative="1">
      <w:start w:val="1"/>
      <w:numFmt w:val="decimal"/>
      <w:lvlText w:val="%4."/>
      <w:lvlJc w:val="left"/>
      <w:pPr>
        <w:ind w:left="2880" w:hanging="360"/>
      </w:pPr>
    </w:lvl>
    <w:lvl w:ilvl="4" w:tplc="16477582" w:tentative="1">
      <w:start w:val="1"/>
      <w:numFmt w:val="lowerLetter"/>
      <w:lvlText w:val="%5."/>
      <w:lvlJc w:val="left"/>
      <w:pPr>
        <w:ind w:left="3600" w:hanging="360"/>
      </w:pPr>
    </w:lvl>
    <w:lvl w:ilvl="5" w:tplc="16477582" w:tentative="1">
      <w:start w:val="1"/>
      <w:numFmt w:val="lowerRoman"/>
      <w:lvlText w:val="%6."/>
      <w:lvlJc w:val="right"/>
      <w:pPr>
        <w:ind w:left="4320" w:hanging="180"/>
      </w:pPr>
    </w:lvl>
    <w:lvl w:ilvl="6" w:tplc="16477582" w:tentative="1">
      <w:start w:val="1"/>
      <w:numFmt w:val="decimal"/>
      <w:lvlText w:val="%7."/>
      <w:lvlJc w:val="left"/>
      <w:pPr>
        <w:ind w:left="5040" w:hanging="360"/>
      </w:pPr>
    </w:lvl>
    <w:lvl w:ilvl="7" w:tplc="16477582" w:tentative="1">
      <w:start w:val="1"/>
      <w:numFmt w:val="lowerLetter"/>
      <w:lvlText w:val="%8."/>
      <w:lvlJc w:val="left"/>
      <w:pPr>
        <w:ind w:left="5760" w:hanging="360"/>
      </w:pPr>
    </w:lvl>
    <w:lvl w:ilvl="8" w:tplc="16477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4">
    <w:multiLevelType w:val="hybridMultilevel"/>
    <w:lvl w:ilvl="0" w:tplc="27635277">
      <w:start w:val="1"/>
      <w:numFmt w:val="decimal"/>
      <w:lvlText w:val="%1."/>
      <w:lvlJc w:val="left"/>
      <w:pPr>
        <w:ind w:left="720" w:hanging="360"/>
      </w:pPr>
    </w:lvl>
    <w:lvl w:ilvl="1" w:tplc="27635277" w:tentative="1">
      <w:start w:val="1"/>
      <w:numFmt w:val="lowerLetter"/>
      <w:lvlText w:val="%2."/>
      <w:lvlJc w:val="left"/>
      <w:pPr>
        <w:ind w:left="1440" w:hanging="360"/>
      </w:pPr>
    </w:lvl>
    <w:lvl w:ilvl="2" w:tplc="27635277" w:tentative="1">
      <w:start w:val="1"/>
      <w:numFmt w:val="lowerRoman"/>
      <w:lvlText w:val="%3."/>
      <w:lvlJc w:val="right"/>
      <w:pPr>
        <w:ind w:left="2160" w:hanging="180"/>
      </w:pPr>
    </w:lvl>
    <w:lvl w:ilvl="3" w:tplc="27635277" w:tentative="1">
      <w:start w:val="1"/>
      <w:numFmt w:val="decimal"/>
      <w:lvlText w:val="%4."/>
      <w:lvlJc w:val="left"/>
      <w:pPr>
        <w:ind w:left="2880" w:hanging="360"/>
      </w:pPr>
    </w:lvl>
    <w:lvl w:ilvl="4" w:tplc="27635277" w:tentative="1">
      <w:start w:val="1"/>
      <w:numFmt w:val="lowerLetter"/>
      <w:lvlText w:val="%5."/>
      <w:lvlJc w:val="left"/>
      <w:pPr>
        <w:ind w:left="3600" w:hanging="360"/>
      </w:pPr>
    </w:lvl>
    <w:lvl w:ilvl="5" w:tplc="27635277" w:tentative="1">
      <w:start w:val="1"/>
      <w:numFmt w:val="lowerRoman"/>
      <w:lvlText w:val="%6."/>
      <w:lvlJc w:val="right"/>
      <w:pPr>
        <w:ind w:left="4320" w:hanging="180"/>
      </w:pPr>
    </w:lvl>
    <w:lvl w:ilvl="6" w:tplc="27635277" w:tentative="1">
      <w:start w:val="1"/>
      <w:numFmt w:val="decimal"/>
      <w:lvlText w:val="%7."/>
      <w:lvlJc w:val="left"/>
      <w:pPr>
        <w:ind w:left="5040" w:hanging="360"/>
      </w:pPr>
    </w:lvl>
    <w:lvl w:ilvl="7" w:tplc="27635277" w:tentative="1">
      <w:start w:val="1"/>
      <w:numFmt w:val="lowerLetter"/>
      <w:lvlText w:val="%8."/>
      <w:lvlJc w:val="left"/>
      <w:pPr>
        <w:ind w:left="5760" w:hanging="360"/>
      </w:pPr>
    </w:lvl>
    <w:lvl w:ilvl="8" w:tplc="27635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3">
    <w:multiLevelType w:val="hybridMultilevel"/>
    <w:lvl w:ilvl="0" w:tplc="31298553">
      <w:start w:val="1"/>
      <w:numFmt w:val="decimal"/>
      <w:lvlText w:val="%1."/>
      <w:lvlJc w:val="left"/>
      <w:pPr>
        <w:ind w:left="720" w:hanging="360"/>
      </w:pPr>
    </w:lvl>
    <w:lvl w:ilvl="1" w:tplc="31298553" w:tentative="1">
      <w:start w:val="1"/>
      <w:numFmt w:val="lowerLetter"/>
      <w:lvlText w:val="%2."/>
      <w:lvlJc w:val="left"/>
      <w:pPr>
        <w:ind w:left="1440" w:hanging="360"/>
      </w:pPr>
    </w:lvl>
    <w:lvl w:ilvl="2" w:tplc="31298553" w:tentative="1">
      <w:start w:val="1"/>
      <w:numFmt w:val="lowerRoman"/>
      <w:lvlText w:val="%3."/>
      <w:lvlJc w:val="right"/>
      <w:pPr>
        <w:ind w:left="2160" w:hanging="180"/>
      </w:pPr>
    </w:lvl>
    <w:lvl w:ilvl="3" w:tplc="31298553" w:tentative="1">
      <w:start w:val="1"/>
      <w:numFmt w:val="decimal"/>
      <w:lvlText w:val="%4."/>
      <w:lvlJc w:val="left"/>
      <w:pPr>
        <w:ind w:left="2880" w:hanging="360"/>
      </w:pPr>
    </w:lvl>
    <w:lvl w:ilvl="4" w:tplc="31298553" w:tentative="1">
      <w:start w:val="1"/>
      <w:numFmt w:val="lowerLetter"/>
      <w:lvlText w:val="%5."/>
      <w:lvlJc w:val="left"/>
      <w:pPr>
        <w:ind w:left="3600" w:hanging="360"/>
      </w:pPr>
    </w:lvl>
    <w:lvl w:ilvl="5" w:tplc="31298553" w:tentative="1">
      <w:start w:val="1"/>
      <w:numFmt w:val="lowerRoman"/>
      <w:lvlText w:val="%6."/>
      <w:lvlJc w:val="right"/>
      <w:pPr>
        <w:ind w:left="4320" w:hanging="180"/>
      </w:pPr>
    </w:lvl>
    <w:lvl w:ilvl="6" w:tplc="31298553" w:tentative="1">
      <w:start w:val="1"/>
      <w:numFmt w:val="decimal"/>
      <w:lvlText w:val="%7."/>
      <w:lvlJc w:val="left"/>
      <w:pPr>
        <w:ind w:left="5040" w:hanging="360"/>
      </w:pPr>
    </w:lvl>
    <w:lvl w:ilvl="7" w:tplc="31298553" w:tentative="1">
      <w:start w:val="1"/>
      <w:numFmt w:val="lowerLetter"/>
      <w:lvlText w:val="%8."/>
      <w:lvlJc w:val="left"/>
      <w:pPr>
        <w:ind w:left="5760" w:hanging="360"/>
      </w:pPr>
    </w:lvl>
    <w:lvl w:ilvl="8" w:tplc="31298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2">
    <w:multiLevelType w:val="hybridMultilevel"/>
    <w:lvl w:ilvl="0" w:tplc="10523969">
      <w:start w:val="1"/>
      <w:numFmt w:val="decimal"/>
      <w:lvlText w:val="%1."/>
      <w:lvlJc w:val="left"/>
      <w:pPr>
        <w:ind w:left="720" w:hanging="360"/>
      </w:pPr>
    </w:lvl>
    <w:lvl w:ilvl="1" w:tplc="10523969" w:tentative="1">
      <w:start w:val="1"/>
      <w:numFmt w:val="lowerLetter"/>
      <w:lvlText w:val="%2."/>
      <w:lvlJc w:val="left"/>
      <w:pPr>
        <w:ind w:left="1440" w:hanging="360"/>
      </w:pPr>
    </w:lvl>
    <w:lvl w:ilvl="2" w:tplc="10523969" w:tentative="1">
      <w:start w:val="1"/>
      <w:numFmt w:val="lowerRoman"/>
      <w:lvlText w:val="%3."/>
      <w:lvlJc w:val="right"/>
      <w:pPr>
        <w:ind w:left="2160" w:hanging="180"/>
      </w:pPr>
    </w:lvl>
    <w:lvl w:ilvl="3" w:tplc="10523969" w:tentative="1">
      <w:start w:val="1"/>
      <w:numFmt w:val="decimal"/>
      <w:lvlText w:val="%4."/>
      <w:lvlJc w:val="left"/>
      <w:pPr>
        <w:ind w:left="2880" w:hanging="360"/>
      </w:pPr>
    </w:lvl>
    <w:lvl w:ilvl="4" w:tplc="10523969" w:tentative="1">
      <w:start w:val="1"/>
      <w:numFmt w:val="lowerLetter"/>
      <w:lvlText w:val="%5."/>
      <w:lvlJc w:val="left"/>
      <w:pPr>
        <w:ind w:left="3600" w:hanging="360"/>
      </w:pPr>
    </w:lvl>
    <w:lvl w:ilvl="5" w:tplc="10523969" w:tentative="1">
      <w:start w:val="1"/>
      <w:numFmt w:val="lowerRoman"/>
      <w:lvlText w:val="%6."/>
      <w:lvlJc w:val="right"/>
      <w:pPr>
        <w:ind w:left="4320" w:hanging="180"/>
      </w:pPr>
    </w:lvl>
    <w:lvl w:ilvl="6" w:tplc="10523969" w:tentative="1">
      <w:start w:val="1"/>
      <w:numFmt w:val="decimal"/>
      <w:lvlText w:val="%7."/>
      <w:lvlJc w:val="left"/>
      <w:pPr>
        <w:ind w:left="5040" w:hanging="360"/>
      </w:pPr>
    </w:lvl>
    <w:lvl w:ilvl="7" w:tplc="10523969" w:tentative="1">
      <w:start w:val="1"/>
      <w:numFmt w:val="lowerLetter"/>
      <w:lvlText w:val="%8."/>
      <w:lvlJc w:val="left"/>
      <w:pPr>
        <w:ind w:left="5760" w:hanging="360"/>
      </w:pPr>
    </w:lvl>
    <w:lvl w:ilvl="8" w:tplc="10523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1">
    <w:multiLevelType w:val="hybridMultilevel"/>
    <w:lvl w:ilvl="0" w:tplc="54017429">
      <w:start w:val="1"/>
      <w:numFmt w:val="decimal"/>
      <w:lvlText w:val="%1."/>
      <w:lvlJc w:val="left"/>
      <w:pPr>
        <w:ind w:left="720" w:hanging="360"/>
      </w:pPr>
    </w:lvl>
    <w:lvl w:ilvl="1" w:tplc="54017429" w:tentative="1">
      <w:start w:val="1"/>
      <w:numFmt w:val="lowerLetter"/>
      <w:lvlText w:val="%2."/>
      <w:lvlJc w:val="left"/>
      <w:pPr>
        <w:ind w:left="1440" w:hanging="360"/>
      </w:pPr>
    </w:lvl>
    <w:lvl w:ilvl="2" w:tplc="54017429" w:tentative="1">
      <w:start w:val="1"/>
      <w:numFmt w:val="lowerRoman"/>
      <w:lvlText w:val="%3."/>
      <w:lvlJc w:val="right"/>
      <w:pPr>
        <w:ind w:left="2160" w:hanging="180"/>
      </w:pPr>
    </w:lvl>
    <w:lvl w:ilvl="3" w:tplc="54017429" w:tentative="1">
      <w:start w:val="1"/>
      <w:numFmt w:val="decimal"/>
      <w:lvlText w:val="%4."/>
      <w:lvlJc w:val="left"/>
      <w:pPr>
        <w:ind w:left="2880" w:hanging="360"/>
      </w:pPr>
    </w:lvl>
    <w:lvl w:ilvl="4" w:tplc="54017429" w:tentative="1">
      <w:start w:val="1"/>
      <w:numFmt w:val="lowerLetter"/>
      <w:lvlText w:val="%5."/>
      <w:lvlJc w:val="left"/>
      <w:pPr>
        <w:ind w:left="3600" w:hanging="360"/>
      </w:pPr>
    </w:lvl>
    <w:lvl w:ilvl="5" w:tplc="54017429" w:tentative="1">
      <w:start w:val="1"/>
      <w:numFmt w:val="lowerRoman"/>
      <w:lvlText w:val="%6."/>
      <w:lvlJc w:val="right"/>
      <w:pPr>
        <w:ind w:left="4320" w:hanging="180"/>
      </w:pPr>
    </w:lvl>
    <w:lvl w:ilvl="6" w:tplc="54017429" w:tentative="1">
      <w:start w:val="1"/>
      <w:numFmt w:val="decimal"/>
      <w:lvlText w:val="%7."/>
      <w:lvlJc w:val="left"/>
      <w:pPr>
        <w:ind w:left="5040" w:hanging="360"/>
      </w:pPr>
    </w:lvl>
    <w:lvl w:ilvl="7" w:tplc="54017429" w:tentative="1">
      <w:start w:val="1"/>
      <w:numFmt w:val="lowerLetter"/>
      <w:lvlText w:val="%8."/>
      <w:lvlJc w:val="left"/>
      <w:pPr>
        <w:ind w:left="5760" w:hanging="360"/>
      </w:pPr>
    </w:lvl>
    <w:lvl w:ilvl="8" w:tplc="54017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0">
    <w:multiLevelType w:val="hybridMultilevel"/>
    <w:lvl w:ilvl="0" w:tplc="64951317">
      <w:start w:val="1"/>
      <w:numFmt w:val="decimal"/>
      <w:lvlText w:val="%1."/>
      <w:lvlJc w:val="left"/>
      <w:pPr>
        <w:ind w:left="720" w:hanging="360"/>
      </w:pPr>
    </w:lvl>
    <w:lvl w:ilvl="1" w:tplc="64951317" w:tentative="1">
      <w:start w:val="1"/>
      <w:numFmt w:val="lowerLetter"/>
      <w:lvlText w:val="%2."/>
      <w:lvlJc w:val="left"/>
      <w:pPr>
        <w:ind w:left="1440" w:hanging="360"/>
      </w:pPr>
    </w:lvl>
    <w:lvl w:ilvl="2" w:tplc="64951317" w:tentative="1">
      <w:start w:val="1"/>
      <w:numFmt w:val="lowerRoman"/>
      <w:lvlText w:val="%3."/>
      <w:lvlJc w:val="right"/>
      <w:pPr>
        <w:ind w:left="2160" w:hanging="180"/>
      </w:pPr>
    </w:lvl>
    <w:lvl w:ilvl="3" w:tplc="64951317" w:tentative="1">
      <w:start w:val="1"/>
      <w:numFmt w:val="decimal"/>
      <w:lvlText w:val="%4."/>
      <w:lvlJc w:val="left"/>
      <w:pPr>
        <w:ind w:left="2880" w:hanging="360"/>
      </w:pPr>
    </w:lvl>
    <w:lvl w:ilvl="4" w:tplc="64951317" w:tentative="1">
      <w:start w:val="1"/>
      <w:numFmt w:val="lowerLetter"/>
      <w:lvlText w:val="%5."/>
      <w:lvlJc w:val="left"/>
      <w:pPr>
        <w:ind w:left="3600" w:hanging="360"/>
      </w:pPr>
    </w:lvl>
    <w:lvl w:ilvl="5" w:tplc="64951317" w:tentative="1">
      <w:start w:val="1"/>
      <w:numFmt w:val="lowerRoman"/>
      <w:lvlText w:val="%6."/>
      <w:lvlJc w:val="right"/>
      <w:pPr>
        <w:ind w:left="4320" w:hanging="180"/>
      </w:pPr>
    </w:lvl>
    <w:lvl w:ilvl="6" w:tplc="64951317" w:tentative="1">
      <w:start w:val="1"/>
      <w:numFmt w:val="decimal"/>
      <w:lvlText w:val="%7."/>
      <w:lvlJc w:val="left"/>
      <w:pPr>
        <w:ind w:left="5040" w:hanging="360"/>
      </w:pPr>
    </w:lvl>
    <w:lvl w:ilvl="7" w:tplc="64951317" w:tentative="1">
      <w:start w:val="1"/>
      <w:numFmt w:val="lowerLetter"/>
      <w:lvlText w:val="%8."/>
      <w:lvlJc w:val="left"/>
      <w:pPr>
        <w:ind w:left="5760" w:hanging="360"/>
      </w:pPr>
    </w:lvl>
    <w:lvl w:ilvl="8" w:tplc="64951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9">
    <w:multiLevelType w:val="hybridMultilevel"/>
    <w:lvl w:ilvl="0" w:tplc="16579610">
      <w:start w:val="1"/>
      <w:numFmt w:val="decimal"/>
      <w:lvlText w:val="%1."/>
      <w:lvlJc w:val="left"/>
      <w:pPr>
        <w:ind w:left="720" w:hanging="360"/>
      </w:pPr>
    </w:lvl>
    <w:lvl w:ilvl="1" w:tplc="16579610" w:tentative="1">
      <w:start w:val="1"/>
      <w:numFmt w:val="lowerLetter"/>
      <w:lvlText w:val="%2."/>
      <w:lvlJc w:val="left"/>
      <w:pPr>
        <w:ind w:left="1440" w:hanging="360"/>
      </w:pPr>
    </w:lvl>
    <w:lvl w:ilvl="2" w:tplc="16579610" w:tentative="1">
      <w:start w:val="1"/>
      <w:numFmt w:val="lowerRoman"/>
      <w:lvlText w:val="%3."/>
      <w:lvlJc w:val="right"/>
      <w:pPr>
        <w:ind w:left="2160" w:hanging="180"/>
      </w:pPr>
    </w:lvl>
    <w:lvl w:ilvl="3" w:tplc="16579610" w:tentative="1">
      <w:start w:val="1"/>
      <w:numFmt w:val="decimal"/>
      <w:lvlText w:val="%4."/>
      <w:lvlJc w:val="left"/>
      <w:pPr>
        <w:ind w:left="2880" w:hanging="360"/>
      </w:pPr>
    </w:lvl>
    <w:lvl w:ilvl="4" w:tplc="16579610" w:tentative="1">
      <w:start w:val="1"/>
      <w:numFmt w:val="lowerLetter"/>
      <w:lvlText w:val="%5."/>
      <w:lvlJc w:val="left"/>
      <w:pPr>
        <w:ind w:left="3600" w:hanging="360"/>
      </w:pPr>
    </w:lvl>
    <w:lvl w:ilvl="5" w:tplc="16579610" w:tentative="1">
      <w:start w:val="1"/>
      <w:numFmt w:val="lowerRoman"/>
      <w:lvlText w:val="%6."/>
      <w:lvlJc w:val="right"/>
      <w:pPr>
        <w:ind w:left="4320" w:hanging="180"/>
      </w:pPr>
    </w:lvl>
    <w:lvl w:ilvl="6" w:tplc="16579610" w:tentative="1">
      <w:start w:val="1"/>
      <w:numFmt w:val="decimal"/>
      <w:lvlText w:val="%7."/>
      <w:lvlJc w:val="left"/>
      <w:pPr>
        <w:ind w:left="5040" w:hanging="360"/>
      </w:pPr>
    </w:lvl>
    <w:lvl w:ilvl="7" w:tplc="16579610" w:tentative="1">
      <w:start w:val="1"/>
      <w:numFmt w:val="lowerLetter"/>
      <w:lvlText w:val="%8."/>
      <w:lvlJc w:val="left"/>
      <w:pPr>
        <w:ind w:left="5760" w:hanging="360"/>
      </w:pPr>
    </w:lvl>
    <w:lvl w:ilvl="8" w:tplc="16579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8">
    <w:multiLevelType w:val="hybridMultilevel"/>
    <w:lvl w:ilvl="0" w:tplc="58508155">
      <w:start w:val="1"/>
      <w:numFmt w:val="decimal"/>
      <w:lvlText w:val="%1."/>
      <w:lvlJc w:val="left"/>
      <w:pPr>
        <w:ind w:left="720" w:hanging="360"/>
      </w:pPr>
    </w:lvl>
    <w:lvl w:ilvl="1" w:tplc="58508155" w:tentative="1">
      <w:start w:val="1"/>
      <w:numFmt w:val="lowerLetter"/>
      <w:lvlText w:val="%2."/>
      <w:lvlJc w:val="left"/>
      <w:pPr>
        <w:ind w:left="1440" w:hanging="360"/>
      </w:pPr>
    </w:lvl>
    <w:lvl w:ilvl="2" w:tplc="58508155" w:tentative="1">
      <w:start w:val="1"/>
      <w:numFmt w:val="lowerRoman"/>
      <w:lvlText w:val="%3."/>
      <w:lvlJc w:val="right"/>
      <w:pPr>
        <w:ind w:left="2160" w:hanging="180"/>
      </w:pPr>
    </w:lvl>
    <w:lvl w:ilvl="3" w:tplc="58508155" w:tentative="1">
      <w:start w:val="1"/>
      <w:numFmt w:val="decimal"/>
      <w:lvlText w:val="%4."/>
      <w:lvlJc w:val="left"/>
      <w:pPr>
        <w:ind w:left="2880" w:hanging="360"/>
      </w:pPr>
    </w:lvl>
    <w:lvl w:ilvl="4" w:tplc="58508155" w:tentative="1">
      <w:start w:val="1"/>
      <w:numFmt w:val="lowerLetter"/>
      <w:lvlText w:val="%5."/>
      <w:lvlJc w:val="left"/>
      <w:pPr>
        <w:ind w:left="3600" w:hanging="360"/>
      </w:pPr>
    </w:lvl>
    <w:lvl w:ilvl="5" w:tplc="58508155" w:tentative="1">
      <w:start w:val="1"/>
      <w:numFmt w:val="lowerRoman"/>
      <w:lvlText w:val="%6."/>
      <w:lvlJc w:val="right"/>
      <w:pPr>
        <w:ind w:left="4320" w:hanging="180"/>
      </w:pPr>
    </w:lvl>
    <w:lvl w:ilvl="6" w:tplc="58508155" w:tentative="1">
      <w:start w:val="1"/>
      <w:numFmt w:val="decimal"/>
      <w:lvlText w:val="%7."/>
      <w:lvlJc w:val="left"/>
      <w:pPr>
        <w:ind w:left="5040" w:hanging="360"/>
      </w:pPr>
    </w:lvl>
    <w:lvl w:ilvl="7" w:tplc="58508155" w:tentative="1">
      <w:start w:val="1"/>
      <w:numFmt w:val="lowerLetter"/>
      <w:lvlText w:val="%8."/>
      <w:lvlJc w:val="left"/>
      <w:pPr>
        <w:ind w:left="5760" w:hanging="360"/>
      </w:pPr>
    </w:lvl>
    <w:lvl w:ilvl="8" w:tplc="58508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7">
    <w:multiLevelType w:val="hybridMultilevel"/>
    <w:lvl w:ilvl="0" w:tplc="76708603">
      <w:start w:val="1"/>
      <w:numFmt w:val="decimal"/>
      <w:lvlText w:val="%1."/>
      <w:lvlJc w:val="left"/>
      <w:pPr>
        <w:ind w:left="720" w:hanging="360"/>
      </w:pPr>
    </w:lvl>
    <w:lvl w:ilvl="1" w:tplc="76708603" w:tentative="1">
      <w:start w:val="1"/>
      <w:numFmt w:val="lowerLetter"/>
      <w:lvlText w:val="%2."/>
      <w:lvlJc w:val="left"/>
      <w:pPr>
        <w:ind w:left="1440" w:hanging="360"/>
      </w:pPr>
    </w:lvl>
    <w:lvl w:ilvl="2" w:tplc="76708603" w:tentative="1">
      <w:start w:val="1"/>
      <w:numFmt w:val="lowerRoman"/>
      <w:lvlText w:val="%3."/>
      <w:lvlJc w:val="right"/>
      <w:pPr>
        <w:ind w:left="2160" w:hanging="180"/>
      </w:pPr>
    </w:lvl>
    <w:lvl w:ilvl="3" w:tplc="76708603" w:tentative="1">
      <w:start w:val="1"/>
      <w:numFmt w:val="decimal"/>
      <w:lvlText w:val="%4."/>
      <w:lvlJc w:val="left"/>
      <w:pPr>
        <w:ind w:left="2880" w:hanging="360"/>
      </w:pPr>
    </w:lvl>
    <w:lvl w:ilvl="4" w:tplc="76708603" w:tentative="1">
      <w:start w:val="1"/>
      <w:numFmt w:val="lowerLetter"/>
      <w:lvlText w:val="%5."/>
      <w:lvlJc w:val="left"/>
      <w:pPr>
        <w:ind w:left="3600" w:hanging="360"/>
      </w:pPr>
    </w:lvl>
    <w:lvl w:ilvl="5" w:tplc="76708603" w:tentative="1">
      <w:start w:val="1"/>
      <w:numFmt w:val="lowerRoman"/>
      <w:lvlText w:val="%6."/>
      <w:lvlJc w:val="right"/>
      <w:pPr>
        <w:ind w:left="4320" w:hanging="180"/>
      </w:pPr>
    </w:lvl>
    <w:lvl w:ilvl="6" w:tplc="76708603" w:tentative="1">
      <w:start w:val="1"/>
      <w:numFmt w:val="decimal"/>
      <w:lvlText w:val="%7."/>
      <w:lvlJc w:val="left"/>
      <w:pPr>
        <w:ind w:left="5040" w:hanging="360"/>
      </w:pPr>
    </w:lvl>
    <w:lvl w:ilvl="7" w:tplc="76708603" w:tentative="1">
      <w:start w:val="1"/>
      <w:numFmt w:val="lowerLetter"/>
      <w:lvlText w:val="%8."/>
      <w:lvlJc w:val="left"/>
      <w:pPr>
        <w:ind w:left="5760" w:hanging="360"/>
      </w:pPr>
    </w:lvl>
    <w:lvl w:ilvl="8" w:tplc="76708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6">
    <w:multiLevelType w:val="hybridMultilevel"/>
    <w:lvl w:ilvl="0" w:tplc="12322673">
      <w:start w:val="1"/>
      <w:numFmt w:val="decimal"/>
      <w:lvlText w:val="%1."/>
      <w:lvlJc w:val="left"/>
      <w:pPr>
        <w:ind w:left="720" w:hanging="360"/>
      </w:pPr>
    </w:lvl>
    <w:lvl w:ilvl="1" w:tplc="12322673" w:tentative="1">
      <w:start w:val="1"/>
      <w:numFmt w:val="lowerLetter"/>
      <w:lvlText w:val="%2."/>
      <w:lvlJc w:val="left"/>
      <w:pPr>
        <w:ind w:left="1440" w:hanging="360"/>
      </w:pPr>
    </w:lvl>
    <w:lvl w:ilvl="2" w:tplc="12322673" w:tentative="1">
      <w:start w:val="1"/>
      <w:numFmt w:val="lowerRoman"/>
      <w:lvlText w:val="%3."/>
      <w:lvlJc w:val="right"/>
      <w:pPr>
        <w:ind w:left="2160" w:hanging="180"/>
      </w:pPr>
    </w:lvl>
    <w:lvl w:ilvl="3" w:tplc="12322673" w:tentative="1">
      <w:start w:val="1"/>
      <w:numFmt w:val="decimal"/>
      <w:lvlText w:val="%4."/>
      <w:lvlJc w:val="left"/>
      <w:pPr>
        <w:ind w:left="2880" w:hanging="360"/>
      </w:pPr>
    </w:lvl>
    <w:lvl w:ilvl="4" w:tplc="12322673" w:tentative="1">
      <w:start w:val="1"/>
      <w:numFmt w:val="lowerLetter"/>
      <w:lvlText w:val="%5."/>
      <w:lvlJc w:val="left"/>
      <w:pPr>
        <w:ind w:left="3600" w:hanging="360"/>
      </w:pPr>
    </w:lvl>
    <w:lvl w:ilvl="5" w:tplc="12322673" w:tentative="1">
      <w:start w:val="1"/>
      <w:numFmt w:val="lowerRoman"/>
      <w:lvlText w:val="%6."/>
      <w:lvlJc w:val="right"/>
      <w:pPr>
        <w:ind w:left="4320" w:hanging="180"/>
      </w:pPr>
    </w:lvl>
    <w:lvl w:ilvl="6" w:tplc="12322673" w:tentative="1">
      <w:start w:val="1"/>
      <w:numFmt w:val="decimal"/>
      <w:lvlText w:val="%7."/>
      <w:lvlJc w:val="left"/>
      <w:pPr>
        <w:ind w:left="5040" w:hanging="360"/>
      </w:pPr>
    </w:lvl>
    <w:lvl w:ilvl="7" w:tplc="12322673" w:tentative="1">
      <w:start w:val="1"/>
      <w:numFmt w:val="lowerLetter"/>
      <w:lvlText w:val="%8."/>
      <w:lvlJc w:val="left"/>
      <w:pPr>
        <w:ind w:left="5760" w:hanging="360"/>
      </w:pPr>
    </w:lvl>
    <w:lvl w:ilvl="8" w:tplc="12322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5">
    <w:multiLevelType w:val="hybridMultilevel"/>
    <w:lvl w:ilvl="0" w:tplc="13593210">
      <w:start w:val="1"/>
      <w:numFmt w:val="decimal"/>
      <w:lvlText w:val="%1."/>
      <w:lvlJc w:val="left"/>
      <w:pPr>
        <w:ind w:left="720" w:hanging="360"/>
      </w:pPr>
    </w:lvl>
    <w:lvl w:ilvl="1" w:tplc="13593210" w:tentative="1">
      <w:start w:val="1"/>
      <w:numFmt w:val="lowerLetter"/>
      <w:lvlText w:val="%2."/>
      <w:lvlJc w:val="left"/>
      <w:pPr>
        <w:ind w:left="1440" w:hanging="360"/>
      </w:pPr>
    </w:lvl>
    <w:lvl w:ilvl="2" w:tplc="13593210" w:tentative="1">
      <w:start w:val="1"/>
      <w:numFmt w:val="lowerRoman"/>
      <w:lvlText w:val="%3."/>
      <w:lvlJc w:val="right"/>
      <w:pPr>
        <w:ind w:left="2160" w:hanging="180"/>
      </w:pPr>
    </w:lvl>
    <w:lvl w:ilvl="3" w:tplc="13593210" w:tentative="1">
      <w:start w:val="1"/>
      <w:numFmt w:val="decimal"/>
      <w:lvlText w:val="%4."/>
      <w:lvlJc w:val="left"/>
      <w:pPr>
        <w:ind w:left="2880" w:hanging="360"/>
      </w:pPr>
    </w:lvl>
    <w:lvl w:ilvl="4" w:tplc="13593210" w:tentative="1">
      <w:start w:val="1"/>
      <w:numFmt w:val="lowerLetter"/>
      <w:lvlText w:val="%5."/>
      <w:lvlJc w:val="left"/>
      <w:pPr>
        <w:ind w:left="3600" w:hanging="360"/>
      </w:pPr>
    </w:lvl>
    <w:lvl w:ilvl="5" w:tplc="13593210" w:tentative="1">
      <w:start w:val="1"/>
      <w:numFmt w:val="lowerRoman"/>
      <w:lvlText w:val="%6."/>
      <w:lvlJc w:val="right"/>
      <w:pPr>
        <w:ind w:left="4320" w:hanging="180"/>
      </w:pPr>
    </w:lvl>
    <w:lvl w:ilvl="6" w:tplc="13593210" w:tentative="1">
      <w:start w:val="1"/>
      <w:numFmt w:val="decimal"/>
      <w:lvlText w:val="%7."/>
      <w:lvlJc w:val="left"/>
      <w:pPr>
        <w:ind w:left="5040" w:hanging="360"/>
      </w:pPr>
    </w:lvl>
    <w:lvl w:ilvl="7" w:tplc="13593210" w:tentative="1">
      <w:start w:val="1"/>
      <w:numFmt w:val="lowerLetter"/>
      <w:lvlText w:val="%8."/>
      <w:lvlJc w:val="left"/>
      <w:pPr>
        <w:ind w:left="5760" w:hanging="360"/>
      </w:pPr>
    </w:lvl>
    <w:lvl w:ilvl="8" w:tplc="13593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4">
    <w:multiLevelType w:val="hybridMultilevel"/>
    <w:lvl w:ilvl="0" w:tplc="84923173">
      <w:start w:val="1"/>
      <w:numFmt w:val="decimal"/>
      <w:lvlText w:val="%1."/>
      <w:lvlJc w:val="left"/>
      <w:pPr>
        <w:ind w:left="720" w:hanging="360"/>
      </w:pPr>
    </w:lvl>
    <w:lvl w:ilvl="1" w:tplc="84923173" w:tentative="1">
      <w:start w:val="1"/>
      <w:numFmt w:val="lowerLetter"/>
      <w:lvlText w:val="%2."/>
      <w:lvlJc w:val="left"/>
      <w:pPr>
        <w:ind w:left="1440" w:hanging="360"/>
      </w:pPr>
    </w:lvl>
    <w:lvl w:ilvl="2" w:tplc="84923173" w:tentative="1">
      <w:start w:val="1"/>
      <w:numFmt w:val="lowerRoman"/>
      <w:lvlText w:val="%3."/>
      <w:lvlJc w:val="right"/>
      <w:pPr>
        <w:ind w:left="2160" w:hanging="180"/>
      </w:pPr>
    </w:lvl>
    <w:lvl w:ilvl="3" w:tplc="84923173" w:tentative="1">
      <w:start w:val="1"/>
      <w:numFmt w:val="decimal"/>
      <w:lvlText w:val="%4."/>
      <w:lvlJc w:val="left"/>
      <w:pPr>
        <w:ind w:left="2880" w:hanging="360"/>
      </w:pPr>
    </w:lvl>
    <w:lvl w:ilvl="4" w:tplc="84923173" w:tentative="1">
      <w:start w:val="1"/>
      <w:numFmt w:val="lowerLetter"/>
      <w:lvlText w:val="%5."/>
      <w:lvlJc w:val="left"/>
      <w:pPr>
        <w:ind w:left="3600" w:hanging="360"/>
      </w:pPr>
    </w:lvl>
    <w:lvl w:ilvl="5" w:tplc="84923173" w:tentative="1">
      <w:start w:val="1"/>
      <w:numFmt w:val="lowerRoman"/>
      <w:lvlText w:val="%6."/>
      <w:lvlJc w:val="right"/>
      <w:pPr>
        <w:ind w:left="4320" w:hanging="180"/>
      </w:pPr>
    </w:lvl>
    <w:lvl w:ilvl="6" w:tplc="84923173" w:tentative="1">
      <w:start w:val="1"/>
      <w:numFmt w:val="decimal"/>
      <w:lvlText w:val="%7."/>
      <w:lvlJc w:val="left"/>
      <w:pPr>
        <w:ind w:left="5040" w:hanging="360"/>
      </w:pPr>
    </w:lvl>
    <w:lvl w:ilvl="7" w:tplc="84923173" w:tentative="1">
      <w:start w:val="1"/>
      <w:numFmt w:val="lowerLetter"/>
      <w:lvlText w:val="%8."/>
      <w:lvlJc w:val="left"/>
      <w:pPr>
        <w:ind w:left="5760" w:hanging="360"/>
      </w:pPr>
    </w:lvl>
    <w:lvl w:ilvl="8" w:tplc="84923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3">
    <w:multiLevelType w:val="hybridMultilevel"/>
    <w:lvl w:ilvl="0" w:tplc="30451760">
      <w:start w:val="1"/>
      <w:numFmt w:val="decimal"/>
      <w:lvlText w:val="%1."/>
      <w:lvlJc w:val="left"/>
      <w:pPr>
        <w:ind w:left="720" w:hanging="360"/>
      </w:pPr>
    </w:lvl>
    <w:lvl w:ilvl="1" w:tplc="30451760" w:tentative="1">
      <w:start w:val="1"/>
      <w:numFmt w:val="lowerLetter"/>
      <w:lvlText w:val="%2."/>
      <w:lvlJc w:val="left"/>
      <w:pPr>
        <w:ind w:left="1440" w:hanging="360"/>
      </w:pPr>
    </w:lvl>
    <w:lvl w:ilvl="2" w:tplc="30451760" w:tentative="1">
      <w:start w:val="1"/>
      <w:numFmt w:val="lowerRoman"/>
      <w:lvlText w:val="%3."/>
      <w:lvlJc w:val="right"/>
      <w:pPr>
        <w:ind w:left="2160" w:hanging="180"/>
      </w:pPr>
    </w:lvl>
    <w:lvl w:ilvl="3" w:tplc="30451760" w:tentative="1">
      <w:start w:val="1"/>
      <w:numFmt w:val="decimal"/>
      <w:lvlText w:val="%4."/>
      <w:lvlJc w:val="left"/>
      <w:pPr>
        <w:ind w:left="2880" w:hanging="360"/>
      </w:pPr>
    </w:lvl>
    <w:lvl w:ilvl="4" w:tplc="30451760" w:tentative="1">
      <w:start w:val="1"/>
      <w:numFmt w:val="lowerLetter"/>
      <w:lvlText w:val="%5."/>
      <w:lvlJc w:val="left"/>
      <w:pPr>
        <w:ind w:left="3600" w:hanging="360"/>
      </w:pPr>
    </w:lvl>
    <w:lvl w:ilvl="5" w:tplc="30451760" w:tentative="1">
      <w:start w:val="1"/>
      <w:numFmt w:val="lowerRoman"/>
      <w:lvlText w:val="%6."/>
      <w:lvlJc w:val="right"/>
      <w:pPr>
        <w:ind w:left="4320" w:hanging="180"/>
      </w:pPr>
    </w:lvl>
    <w:lvl w:ilvl="6" w:tplc="30451760" w:tentative="1">
      <w:start w:val="1"/>
      <w:numFmt w:val="decimal"/>
      <w:lvlText w:val="%7."/>
      <w:lvlJc w:val="left"/>
      <w:pPr>
        <w:ind w:left="5040" w:hanging="360"/>
      </w:pPr>
    </w:lvl>
    <w:lvl w:ilvl="7" w:tplc="30451760" w:tentative="1">
      <w:start w:val="1"/>
      <w:numFmt w:val="lowerLetter"/>
      <w:lvlText w:val="%8."/>
      <w:lvlJc w:val="left"/>
      <w:pPr>
        <w:ind w:left="5760" w:hanging="360"/>
      </w:pPr>
    </w:lvl>
    <w:lvl w:ilvl="8" w:tplc="30451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2">
    <w:multiLevelType w:val="hybridMultilevel"/>
    <w:lvl w:ilvl="0" w:tplc="57301262">
      <w:start w:val="1"/>
      <w:numFmt w:val="decimal"/>
      <w:lvlText w:val="%1."/>
      <w:lvlJc w:val="left"/>
      <w:pPr>
        <w:ind w:left="720" w:hanging="360"/>
      </w:pPr>
    </w:lvl>
    <w:lvl w:ilvl="1" w:tplc="57301262" w:tentative="1">
      <w:start w:val="1"/>
      <w:numFmt w:val="lowerLetter"/>
      <w:lvlText w:val="%2."/>
      <w:lvlJc w:val="left"/>
      <w:pPr>
        <w:ind w:left="1440" w:hanging="360"/>
      </w:pPr>
    </w:lvl>
    <w:lvl w:ilvl="2" w:tplc="57301262" w:tentative="1">
      <w:start w:val="1"/>
      <w:numFmt w:val="lowerRoman"/>
      <w:lvlText w:val="%3."/>
      <w:lvlJc w:val="right"/>
      <w:pPr>
        <w:ind w:left="2160" w:hanging="180"/>
      </w:pPr>
    </w:lvl>
    <w:lvl w:ilvl="3" w:tplc="57301262" w:tentative="1">
      <w:start w:val="1"/>
      <w:numFmt w:val="decimal"/>
      <w:lvlText w:val="%4."/>
      <w:lvlJc w:val="left"/>
      <w:pPr>
        <w:ind w:left="2880" w:hanging="360"/>
      </w:pPr>
    </w:lvl>
    <w:lvl w:ilvl="4" w:tplc="57301262" w:tentative="1">
      <w:start w:val="1"/>
      <w:numFmt w:val="lowerLetter"/>
      <w:lvlText w:val="%5."/>
      <w:lvlJc w:val="left"/>
      <w:pPr>
        <w:ind w:left="3600" w:hanging="360"/>
      </w:pPr>
    </w:lvl>
    <w:lvl w:ilvl="5" w:tplc="57301262" w:tentative="1">
      <w:start w:val="1"/>
      <w:numFmt w:val="lowerRoman"/>
      <w:lvlText w:val="%6."/>
      <w:lvlJc w:val="right"/>
      <w:pPr>
        <w:ind w:left="4320" w:hanging="180"/>
      </w:pPr>
    </w:lvl>
    <w:lvl w:ilvl="6" w:tplc="57301262" w:tentative="1">
      <w:start w:val="1"/>
      <w:numFmt w:val="decimal"/>
      <w:lvlText w:val="%7."/>
      <w:lvlJc w:val="left"/>
      <w:pPr>
        <w:ind w:left="5040" w:hanging="360"/>
      </w:pPr>
    </w:lvl>
    <w:lvl w:ilvl="7" w:tplc="57301262" w:tentative="1">
      <w:start w:val="1"/>
      <w:numFmt w:val="lowerLetter"/>
      <w:lvlText w:val="%8."/>
      <w:lvlJc w:val="left"/>
      <w:pPr>
        <w:ind w:left="5760" w:hanging="360"/>
      </w:pPr>
    </w:lvl>
    <w:lvl w:ilvl="8" w:tplc="57301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1">
    <w:multiLevelType w:val="hybridMultilevel"/>
    <w:lvl w:ilvl="0" w:tplc="85442786">
      <w:start w:val="1"/>
      <w:numFmt w:val="decimal"/>
      <w:lvlText w:val="%1."/>
      <w:lvlJc w:val="left"/>
      <w:pPr>
        <w:ind w:left="720" w:hanging="360"/>
      </w:pPr>
    </w:lvl>
    <w:lvl w:ilvl="1" w:tplc="85442786" w:tentative="1">
      <w:start w:val="1"/>
      <w:numFmt w:val="lowerLetter"/>
      <w:lvlText w:val="%2."/>
      <w:lvlJc w:val="left"/>
      <w:pPr>
        <w:ind w:left="1440" w:hanging="360"/>
      </w:pPr>
    </w:lvl>
    <w:lvl w:ilvl="2" w:tplc="85442786" w:tentative="1">
      <w:start w:val="1"/>
      <w:numFmt w:val="lowerRoman"/>
      <w:lvlText w:val="%3."/>
      <w:lvlJc w:val="right"/>
      <w:pPr>
        <w:ind w:left="2160" w:hanging="180"/>
      </w:pPr>
    </w:lvl>
    <w:lvl w:ilvl="3" w:tplc="85442786" w:tentative="1">
      <w:start w:val="1"/>
      <w:numFmt w:val="decimal"/>
      <w:lvlText w:val="%4."/>
      <w:lvlJc w:val="left"/>
      <w:pPr>
        <w:ind w:left="2880" w:hanging="360"/>
      </w:pPr>
    </w:lvl>
    <w:lvl w:ilvl="4" w:tplc="85442786" w:tentative="1">
      <w:start w:val="1"/>
      <w:numFmt w:val="lowerLetter"/>
      <w:lvlText w:val="%5."/>
      <w:lvlJc w:val="left"/>
      <w:pPr>
        <w:ind w:left="3600" w:hanging="360"/>
      </w:pPr>
    </w:lvl>
    <w:lvl w:ilvl="5" w:tplc="85442786" w:tentative="1">
      <w:start w:val="1"/>
      <w:numFmt w:val="lowerRoman"/>
      <w:lvlText w:val="%6."/>
      <w:lvlJc w:val="right"/>
      <w:pPr>
        <w:ind w:left="4320" w:hanging="180"/>
      </w:pPr>
    </w:lvl>
    <w:lvl w:ilvl="6" w:tplc="85442786" w:tentative="1">
      <w:start w:val="1"/>
      <w:numFmt w:val="decimal"/>
      <w:lvlText w:val="%7."/>
      <w:lvlJc w:val="left"/>
      <w:pPr>
        <w:ind w:left="5040" w:hanging="360"/>
      </w:pPr>
    </w:lvl>
    <w:lvl w:ilvl="7" w:tplc="85442786" w:tentative="1">
      <w:start w:val="1"/>
      <w:numFmt w:val="lowerLetter"/>
      <w:lvlText w:val="%8."/>
      <w:lvlJc w:val="left"/>
      <w:pPr>
        <w:ind w:left="5760" w:hanging="360"/>
      </w:pPr>
    </w:lvl>
    <w:lvl w:ilvl="8" w:tplc="85442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0">
    <w:multiLevelType w:val="hybridMultilevel"/>
    <w:lvl w:ilvl="0" w:tplc="55935095">
      <w:start w:val="1"/>
      <w:numFmt w:val="decimal"/>
      <w:lvlText w:val="%1."/>
      <w:lvlJc w:val="left"/>
      <w:pPr>
        <w:ind w:left="720" w:hanging="360"/>
      </w:pPr>
    </w:lvl>
    <w:lvl w:ilvl="1" w:tplc="55935095" w:tentative="1">
      <w:start w:val="1"/>
      <w:numFmt w:val="lowerLetter"/>
      <w:lvlText w:val="%2."/>
      <w:lvlJc w:val="left"/>
      <w:pPr>
        <w:ind w:left="1440" w:hanging="360"/>
      </w:pPr>
    </w:lvl>
    <w:lvl w:ilvl="2" w:tplc="55935095" w:tentative="1">
      <w:start w:val="1"/>
      <w:numFmt w:val="lowerRoman"/>
      <w:lvlText w:val="%3."/>
      <w:lvlJc w:val="right"/>
      <w:pPr>
        <w:ind w:left="2160" w:hanging="180"/>
      </w:pPr>
    </w:lvl>
    <w:lvl w:ilvl="3" w:tplc="55935095" w:tentative="1">
      <w:start w:val="1"/>
      <w:numFmt w:val="decimal"/>
      <w:lvlText w:val="%4."/>
      <w:lvlJc w:val="left"/>
      <w:pPr>
        <w:ind w:left="2880" w:hanging="360"/>
      </w:pPr>
    </w:lvl>
    <w:lvl w:ilvl="4" w:tplc="55935095" w:tentative="1">
      <w:start w:val="1"/>
      <w:numFmt w:val="lowerLetter"/>
      <w:lvlText w:val="%5."/>
      <w:lvlJc w:val="left"/>
      <w:pPr>
        <w:ind w:left="3600" w:hanging="360"/>
      </w:pPr>
    </w:lvl>
    <w:lvl w:ilvl="5" w:tplc="55935095" w:tentative="1">
      <w:start w:val="1"/>
      <w:numFmt w:val="lowerRoman"/>
      <w:lvlText w:val="%6."/>
      <w:lvlJc w:val="right"/>
      <w:pPr>
        <w:ind w:left="4320" w:hanging="180"/>
      </w:pPr>
    </w:lvl>
    <w:lvl w:ilvl="6" w:tplc="55935095" w:tentative="1">
      <w:start w:val="1"/>
      <w:numFmt w:val="decimal"/>
      <w:lvlText w:val="%7."/>
      <w:lvlJc w:val="left"/>
      <w:pPr>
        <w:ind w:left="5040" w:hanging="360"/>
      </w:pPr>
    </w:lvl>
    <w:lvl w:ilvl="7" w:tplc="55935095" w:tentative="1">
      <w:start w:val="1"/>
      <w:numFmt w:val="lowerLetter"/>
      <w:lvlText w:val="%8."/>
      <w:lvlJc w:val="left"/>
      <w:pPr>
        <w:ind w:left="5760" w:hanging="360"/>
      </w:pPr>
    </w:lvl>
    <w:lvl w:ilvl="8" w:tplc="55935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9">
    <w:multiLevelType w:val="hybridMultilevel"/>
    <w:lvl w:ilvl="0" w:tplc="56907554">
      <w:start w:val="1"/>
      <w:numFmt w:val="decimal"/>
      <w:lvlText w:val="%1."/>
      <w:lvlJc w:val="left"/>
      <w:pPr>
        <w:ind w:left="720" w:hanging="360"/>
      </w:pPr>
    </w:lvl>
    <w:lvl w:ilvl="1" w:tplc="56907554" w:tentative="1">
      <w:start w:val="1"/>
      <w:numFmt w:val="lowerLetter"/>
      <w:lvlText w:val="%2."/>
      <w:lvlJc w:val="left"/>
      <w:pPr>
        <w:ind w:left="1440" w:hanging="360"/>
      </w:pPr>
    </w:lvl>
    <w:lvl w:ilvl="2" w:tplc="56907554" w:tentative="1">
      <w:start w:val="1"/>
      <w:numFmt w:val="lowerRoman"/>
      <w:lvlText w:val="%3."/>
      <w:lvlJc w:val="right"/>
      <w:pPr>
        <w:ind w:left="2160" w:hanging="180"/>
      </w:pPr>
    </w:lvl>
    <w:lvl w:ilvl="3" w:tplc="56907554" w:tentative="1">
      <w:start w:val="1"/>
      <w:numFmt w:val="decimal"/>
      <w:lvlText w:val="%4."/>
      <w:lvlJc w:val="left"/>
      <w:pPr>
        <w:ind w:left="2880" w:hanging="360"/>
      </w:pPr>
    </w:lvl>
    <w:lvl w:ilvl="4" w:tplc="56907554" w:tentative="1">
      <w:start w:val="1"/>
      <w:numFmt w:val="lowerLetter"/>
      <w:lvlText w:val="%5."/>
      <w:lvlJc w:val="left"/>
      <w:pPr>
        <w:ind w:left="3600" w:hanging="360"/>
      </w:pPr>
    </w:lvl>
    <w:lvl w:ilvl="5" w:tplc="56907554" w:tentative="1">
      <w:start w:val="1"/>
      <w:numFmt w:val="lowerRoman"/>
      <w:lvlText w:val="%6."/>
      <w:lvlJc w:val="right"/>
      <w:pPr>
        <w:ind w:left="4320" w:hanging="180"/>
      </w:pPr>
    </w:lvl>
    <w:lvl w:ilvl="6" w:tplc="56907554" w:tentative="1">
      <w:start w:val="1"/>
      <w:numFmt w:val="decimal"/>
      <w:lvlText w:val="%7."/>
      <w:lvlJc w:val="left"/>
      <w:pPr>
        <w:ind w:left="5040" w:hanging="360"/>
      </w:pPr>
    </w:lvl>
    <w:lvl w:ilvl="7" w:tplc="56907554" w:tentative="1">
      <w:start w:val="1"/>
      <w:numFmt w:val="lowerLetter"/>
      <w:lvlText w:val="%8."/>
      <w:lvlJc w:val="left"/>
      <w:pPr>
        <w:ind w:left="5760" w:hanging="360"/>
      </w:pPr>
    </w:lvl>
    <w:lvl w:ilvl="8" w:tplc="56907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8">
    <w:multiLevelType w:val="hybridMultilevel"/>
    <w:lvl w:ilvl="0" w:tplc="82103069">
      <w:start w:val="1"/>
      <w:numFmt w:val="decimal"/>
      <w:lvlText w:val="%1."/>
      <w:lvlJc w:val="left"/>
      <w:pPr>
        <w:ind w:left="720" w:hanging="360"/>
      </w:pPr>
    </w:lvl>
    <w:lvl w:ilvl="1" w:tplc="82103069" w:tentative="1">
      <w:start w:val="1"/>
      <w:numFmt w:val="lowerLetter"/>
      <w:lvlText w:val="%2."/>
      <w:lvlJc w:val="left"/>
      <w:pPr>
        <w:ind w:left="1440" w:hanging="360"/>
      </w:pPr>
    </w:lvl>
    <w:lvl w:ilvl="2" w:tplc="82103069" w:tentative="1">
      <w:start w:val="1"/>
      <w:numFmt w:val="lowerRoman"/>
      <w:lvlText w:val="%3."/>
      <w:lvlJc w:val="right"/>
      <w:pPr>
        <w:ind w:left="2160" w:hanging="180"/>
      </w:pPr>
    </w:lvl>
    <w:lvl w:ilvl="3" w:tplc="82103069" w:tentative="1">
      <w:start w:val="1"/>
      <w:numFmt w:val="decimal"/>
      <w:lvlText w:val="%4."/>
      <w:lvlJc w:val="left"/>
      <w:pPr>
        <w:ind w:left="2880" w:hanging="360"/>
      </w:pPr>
    </w:lvl>
    <w:lvl w:ilvl="4" w:tplc="82103069" w:tentative="1">
      <w:start w:val="1"/>
      <w:numFmt w:val="lowerLetter"/>
      <w:lvlText w:val="%5."/>
      <w:lvlJc w:val="left"/>
      <w:pPr>
        <w:ind w:left="3600" w:hanging="360"/>
      </w:pPr>
    </w:lvl>
    <w:lvl w:ilvl="5" w:tplc="82103069" w:tentative="1">
      <w:start w:val="1"/>
      <w:numFmt w:val="lowerRoman"/>
      <w:lvlText w:val="%6."/>
      <w:lvlJc w:val="right"/>
      <w:pPr>
        <w:ind w:left="4320" w:hanging="180"/>
      </w:pPr>
    </w:lvl>
    <w:lvl w:ilvl="6" w:tplc="82103069" w:tentative="1">
      <w:start w:val="1"/>
      <w:numFmt w:val="decimal"/>
      <w:lvlText w:val="%7."/>
      <w:lvlJc w:val="left"/>
      <w:pPr>
        <w:ind w:left="5040" w:hanging="360"/>
      </w:pPr>
    </w:lvl>
    <w:lvl w:ilvl="7" w:tplc="82103069" w:tentative="1">
      <w:start w:val="1"/>
      <w:numFmt w:val="lowerLetter"/>
      <w:lvlText w:val="%8."/>
      <w:lvlJc w:val="left"/>
      <w:pPr>
        <w:ind w:left="5760" w:hanging="360"/>
      </w:pPr>
    </w:lvl>
    <w:lvl w:ilvl="8" w:tplc="82103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7">
    <w:multiLevelType w:val="hybridMultilevel"/>
    <w:lvl w:ilvl="0" w:tplc="24935628">
      <w:start w:val="1"/>
      <w:numFmt w:val="decimal"/>
      <w:lvlText w:val="%1."/>
      <w:lvlJc w:val="left"/>
      <w:pPr>
        <w:ind w:left="720" w:hanging="360"/>
      </w:pPr>
    </w:lvl>
    <w:lvl w:ilvl="1" w:tplc="24935628" w:tentative="1">
      <w:start w:val="1"/>
      <w:numFmt w:val="lowerLetter"/>
      <w:lvlText w:val="%2."/>
      <w:lvlJc w:val="left"/>
      <w:pPr>
        <w:ind w:left="1440" w:hanging="360"/>
      </w:pPr>
    </w:lvl>
    <w:lvl w:ilvl="2" w:tplc="24935628" w:tentative="1">
      <w:start w:val="1"/>
      <w:numFmt w:val="lowerRoman"/>
      <w:lvlText w:val="%3."/>
      <w:lvlJc w:val="right"/>
      <w:pPr>
        <w:ind w:left="2160" w:hanging="180"/>
      </w:pPr>
    </w:lvl>
    <w:lvl w:ilvl="3" w:tplc="24935628" w:tentative="1">
      <w:start w:val="1"/>
      <w:numFmt w:val="decimal"/>
      <w:lvlText w:val="%4."/>
      <w:lvlJc w:val="left"/>
      <w:pPr>
        <w:ind w:left="2880" w:hanging="360"/>
      </w:pPr>
    </w:lvl>
    <w:lvl w:ilvl="4" w:tplc="24935628" w:tentative="1">
      <w:start w:val="1"/>
      <w:numFmt w:val="lowerLetter"/>
      <w:lvlText w:val="%5."/>
      <w:lvlJc w:val="left"/>
      <w:pPr>
        <w:ind w:left="3600" w:hanging="360"/>
      </w:pPr>
    </w:lvl>
    <w:lvl w:ilvl="5" w:tplc="24935628" w:tentative="1">
      <w:start w:val="1"/>
      <w:numFmt w:val="lowerRoman"/>
      <w:lvlText w:val="%6."/>
      <w:lvlJc w:val="right"/>
      <w:pPr>
        <w:ind w:left="4320" w:hanging="180"/>
      </w:pPr>
    </w:lvl>
    <w:lvl w:ilvl="6" w:tplc="24935628" w:tentative="1">
      <w:start w:val="1"/>
      <w:numFmt w:val="decimal"/>
      <w:lvlText w:val="%7."/>
      <w:lvlJc w:val="left"/>
      <w:pPr>
        <w:ind w:left="5040" w:hanging="360"/>
      </w:pPr>
    </w:lvl>
    <w:lvl w:ilvl="7" w:tplc="24935628" w:tentative="1">
      <w:start w:val="1"/>
      <w:numFmt w:val="lowerLetter"/>
      <w:lvlText w:val="%8."/>
      <w:lvlJc w:val="left"/>
      <w:pPr>
        <w:ind w:left="5760" w:hanging="360"/>
      </w:pPr>
    </w:lvl>
    <w:lvl w:ilvl="8" w:tplc="24935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6">
    <w:multiLevelType w:val="hybridMultilevel"/>
    <w:lvl w:ilvl="0" w:tplc="75231746">
      <w:start w:val="1"/>
      <w:numFmt w:val="decimal"/>
      <w:lvlText w:val="%1."/>
      <w:lvlJc w:val="left"/>
      <w:pPr>
        <w:ind w:left="720" w:hanging="360"/>
      </w:pPr>
    </w:lvl>
    <w:lvl w:ilvl="1" w:tplc="75231746" w:tentative="1">
      <w:start w:val="1"/>
      <w:numFmt w:val="lowerLetter"/>
      <w:lvlText w:val="%2."/>
      <w:lvlJc w:val="left"/>
      <w:pPr>
        <w:ind w:left="1440" w:hanging="360"/>
      </w:pPr>
    </w:lvl>
    <w:lvl w:ilvl="2" w:tplc="75231746" w:tentative="1">
      <w:start w:val="1"/>
      <w:numFmt w:val="lowerRoman"/>
      <w:lvlText w:val="%3."/>
      <w:lvlJc w:val="right"/>
      <w:pPr>
        <w:ind w:left="2160" w:hanging="180"/>
      </w:pPr>
    </w:lvl>
    <w:lvl w:ilvl="3" w:tplc="75231746" w:tentative="1">
      <w:start w:val="1"/>
      <w:numFmt w:val="decimal"/>
      <w:lvlText w:val="%4."/>
      <w:lvlJc w:val="left"/>
      <w:pPr>
        <w:ind w:left="2880" w:hanging="360"/>
      </w:pPr>
    </w:lvl>
    <w:lvl w:ilvl="4" w:tplc="75231746" w:tentative="1">
      <w:start w:val="1"/>
      <w:numFmt w:val="lowerLetter"/>
      <w:lvlText w:val="%5."/>
      <w:lvlJc w:val="left"/>
      <w:pPr>
        <w:ind w:left="3600" w:hanging="360"/>
      </w:pPr>
    </w:lvl>
    <w:lvl w:ilvl="5" w:tplc="75231746" w:tentative="1">
      <w:start w:val="1"/>
      <w:numFmt w:val="lowerRoman"/>
      <w:lvlText w:val="%6."/>
      <w:lvlJc w:val="right"/>
      <w:pPr>
        <w:ind w:left="4320" w:hanging="180"/>
      </w:pPr>
    </w:lvl>
    <w:lvl w:ilvl="6" w:tplc="75231746" w:tentative="1">
      <w:start w:val="1"/>
      <w:numFmt w:val="decimal"/>
      <w:lvlText w:val="%7."/>
      <w:lvlJc w:val="left"/>
      <w:pPr>
        <w:ind w:left="5040" w:hanging="360"/>
      </w:pPr>
    </w:lvl>
    <w:lvl w:ilvl="7" w:tplc="75231746" w:tentative="1">
      <w:start w:val="1"/>
      <w:numFmt w:val="lowerLetter"/>
      <w:lvlText w:val="%8."/>
      <w:lvlJc w:val="left"/>
      <w:pPr>
        <w:ind w:left="5760" w:hanging="360"/>
      </w:pPr>
    </w:lvl>
    <w:lvl w:ilvl="8" w:tplc="75231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5">
    <w:multiLevelType w:val="hybridMultilevel"/>
    <w:lvl w:ilvl="0" w:tplc="70410955">
      <w:start w:val="1"/>
      <w:numFmt w:val="decimal"/>
      <w:lvlText w:val="%1."/>
      <w:lvlJc w:val="left"/>
      <w:pPr>
        <w:ind w:left="720" w:hanging="360"/>
      </w:pPr>
    </w:lvl>
    <w:lvl w:ilvl="1" w:tplc="70410955" w:tentative="1">
      <w:start w:val="1"/>
      <w:numFmt w:val="lowerLetter"/>
      <w:lvlText w:val="%2."/>
      <w:lvlJc w:val="left"/>
      <w:pPr>
        <w:ind w:left="1440" w:hanging="360"/>
      </w:pPr>
    </w:lvl>
    <w:lvl w:ilvl="2" w:tplc="70410955" w:tentative="1">
      <w:start w:val="1"/>
      <w:numFmt w:val="lowerRoman"/>
      <w:lvlText w:val="%3."/>
      <w:lvlJc w:val="right"/>
      <w:pPr>
        <w:ind w:left="2160" w:hanging="180"/>
      </w:pPr>
    </w:lvl>
    <w:lvl w:ilvl="3" w:tplc="70410955" w:tentative="1">
      <w:start w:val="1"/>
      <w:numFmt w:val="decimal"/>
      <w:lvlText w:val="%4."/>
      <w:lvlJc w:val="left"/>
      <w:pPr>
        <w:ind w:left="2880" w:hanging="360"/>
      </w:pPr>
    </w:lvl>
    <w:lvl w:ilvl="4" w:tplc="70410955" w:tentative="1">
      <w:start w:val="1"/>
      <w:numFmt w:val="lowerLetter"/>
      <w:lvlText w:val="%5."/>
      <w:lvlJc w:val="left"/>
      <w:pPr>
        <w:ind w:left="3600" w:hanging="360"/>
      </w:pPr>
    </w:lvl>
    <w:lvl w:ilvl="5" w:tplc="70410955" w:tentative="1">
      <w:start w:val="1"/>
      <w:numFmt w:val="lowerRoman"/>
      <w:lvlText w:val="%6."/>
      <w:lvlJc w:val="right"/>
      <w:pPr>
        <w:ind w:left="4320" w:hanging="180"/>
      </w:pPr>
    </w:lvl>
    <w:lvl w:ilvl="6" w:tplc="70410955" w:tentative="1">
      <w:start w:val="1"/>
      <w:numFmt w:val="decimal"/>
      <w:lvlText w:val="%7."/>
      <w:lvlJc w:val="left"/>
      <w:pPr>
        <w:ind w:left="5040" w:hanging="360"/>
      </w:pPr>
    </w:lvl>
    <w:lvl w:ilvl="7" w:tplc="70410955" w:tentative="1">
      <w:start w:val="1"/>
      <w:numFmt w:val="lowerLetter"/>
      <w:lvlText w:val="%8."/>
      <w:lvlJc w:val="left"/>
      <w:pPr>
        <w:ind w:left="5760" w:hanging="360"/>
      </w:pPr>
    </w:lvl>
    <w:lvl w:ilvl="8" w:tplc="70410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4">
    <w:multiLevelType w:val="hybridMultilevel"/>
    <w:lvl w:ilvl="0" w:tplc="82456159">
      <w:start w:val="1"/>
      <w:numFmt w:val="decimal"/>
      <w:lvlText w:val="%1."/>
      <w:lvlJc w:val="left"/>
      <w:pPr>
        <w:ind w:left="720" w:hanging="360"/>
      </w:pPr>
    </w:lvl>
    <w:lvl w:ilvl="1" w:tplc="82456159" w:tentative="1">
      <w:start w:val="1"/>
      <w:numFmt w:val="lowerLetter"/>
      <w:lvlText w:val="%2."/>
      <w:lvlJc w:val="left"/>
      <w:pPr>
        <w:ind w:left="1440" w:hanging="360"/>
      </w:pPr>
    </w:lvl>
    <w:lvl w:ilvl="2" w:tplc="82456159" w:tentative="1">
      <w:start w:val="1"/>
      <w:numFmt w:val="lowerRoman"/>
      <w:lvlText w:val="%3."/>
      <w:lvlJc w:val="right"/>
      <w:pPr>
        <w:ind w:left="2160" w:hanging="180"/>
      </w:pPr>
    </w:lvl>
    <w:lvl w:ilvl="3" w:tplc="82456159" w:tentative="1">
      <w:start w:val="1"/>
      <w:numFmt w:val="decimal"/>
      <w:lvlText w:val="%4."/>
      <w:lvlJc w:val="left"/>
      <w:pPr>
        <w:ind w:left="2880" w:hanging="360"/>
      </w:pPr>
    </w:lvl>
    <w:lvl w:ilvl="4" w:tplc="82456159" w:tentative="1">
      <w:start w:val="1"/>
      <w:numFmt w:val="lowerLetter"/>
      <w:lvlText w:val="%5."/>
      <w:lvlJc w:val="left"/>
      <w:pPr>
        <w:ind w:left="3600" w:hanging="360"/>
      </w:pPr>
    </w:lvl>
    <w:lvl w:ilvl="5" w:tplc="82456159" w:tentative="1">
      <w:start w:val="1"/>
      <w:numFmt w:val="lowerRoman"/>
      <w:lvlText w:val="%6."/>
      <w:lvlJc w:val="right"/>
      <w:pPr>
        <w:ind w:left="4320" w:hanging="180"/>
      </w:pPr>
    </w:lvl>
    <w:lvl w:ilvl="6" w:tplc="82456159" w:tentative="1">
      <w:start w:val="1"/>
      <w:numFmt w:val="decimal"/>
      <w:lvlText w:val="%7."/>
      <w:lvlJc w:val="left"/>
      <w:pPr>
        <w:ind w:left="5040" w:hanging="360"/>
      </w:pPr>
    </w:lvl>
    <w:lvl w:ilvl="7" w:tplc="82456159" w:tentative="1">
      <w:start w:val="1"/>
      <w:numFmt w:val="lowerLetter"/>
      <w:lvlText w:val="%8."/>
      <w:lvlJc w:val="left"/>
      <w:pPr>
        <w:ind w:left="5760" w:hanging="360"/>
      </w:pPr>
    </w:lvl>
    <w:lvl w:ilvl="8" w:tplc="82456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3">
    <w:multiLevelType w:val="hybridMultilevel"/>
    <w:lvl w:ilvl="0" w:tplc="77335167">
      <w:start w:val="1"/>
      <w:numFmt w:val="decimal"/>
      <w:lvlText w:val="%1."/>
      <w:lvlJc w:val="left"/>
      <w:pPr>
        <w:ind w:left="720" w:hanging="360"/>
      </w:pPr>
    </w:lvl>
    <w:lvl w:ilvl="1" w:tplc="77335167" w:tentative="1">
      <w:start w:val="1"/>
      <w:numFmt w:val="lowerLetter"/>
      <w:lvlText w:val="%2."/>
      <w:lvlJc w:val="left"/>
      <w:pPr>
        <w:ind w:left="1440" w:hanging="360"/>
      </w:pPr>
    </w:lvl>
    <w:lvl w:ilvl="2" w:tplc="77335167" w:tentative="1">
      <w:start w:val="1"/>
      <w:numFmt w:val="lowerRoman"/>
      <w:lvlText w:val="%3."/>
      <w:lvlJc w:val="right"/>
      <w:pPr>
        <w:ind w:left="2160" w:hanging="180"/>
      </w:pPr>
    </w:lvl>
    <w:lvl w:ilvl="3" w:tplc="77335167" w:tentative="1">
      <w:start w:val="1"/>
      <w:numFmt w:val="decimal"/>
      <w:lvlText w:val="%4."/>
      <w:lvlJc w:val="left"/>
      <w:pPr>
        <w:ind w:left="2880" w:hanging="360"/>
      </w:pPr>
    </w:lvl>
    <w:lvl w:ilvl="4" w:tplc="77335167" w:tentative="1">
      <w:start w:val="1"/>
      <w:numFmt w:val="lowerLetter"/>
      <w:lvlText w:val="%5."/>
      <w:lvlJc w:val="left"/>
      <w:pPr>
        <w:ind w:left="3600" w:hanging="360"/>
      </w:pPr>
    </w:lvl>
    <w:lvl w:ilvl="5" w:tplc="77335167" w:tentative="1">
      <w:start w:val="1"/>
      <w:numFmt w:val="lowerRoman"/>
      <w:lvlText w:val="%6."/>
      <w:lvlJc w:val="right"/>
      <w:pPr>
        <w:ind w:left="4320" w:hanging="180"/>
      </w:pPr>
    </w:lvl>
    <w:lvl w:ilvl="6" w:tplc="77335167" w:tentative="1">
      <w:start w:val="1"/>
      <w:numFmt w:val="decimal"/>
      <w:lvlText w:val="%7."/>
      <w:lvlJc w:val="left"/>
      <w:pPr>
        <w:ind w:left="5040" w:hanging="360"/>
      </w:pPr>
    </w:lvl>
    <w:lvl w:ilvl="7" w:tplc="77335167" w:tentative="1">
      <w:start w:val="1"/>
      <w:numFmt w:val="lowerLetter"/>
      <w:lvlText w:val="%8."/>
      <w:lvlJc w:val="left"/>
      <w:pPr>
        <w:ind w:left="5760" w:hanging="360"/>
      </w:pPr>
    </w:lvl>
    <w:lvl w:ilvl="8" w:tplc="77335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2">
    <w:multiLevelType w:val="hybridMultilevel"/>
    <w:lvl w:ilvl="0" w:tplc="24945399">
      <w:start w:val="1"/>
      <w:numFmt w:val="decimal"/>
      <w:lvlText w:val="%1."/>
      <w:lvlJc w:val="left"/>
      <w:pPr>
        <w:ind w:left="720" w:hanging="360"/>
      </w:pPr>
    </w:lvl>
    <w:lvl w:ilvl="1" w:tplc="24945399" w:tentative="1">
      <w:start w:val="1"/>
      <w:numFmt w:val="lowerLetter"/>
      <w:lvlText w:val="%2."/>
      <w:lvlJc w:val="left"/>
      <w:pPr>
        <w:ind w:left="1440" w:hanging="360"/>
      </w:pPr>
    </w:lvl>
    <w:lvl w:ilvl="2" w:tplc="24945399" w:tentative="1">
      <w:start w:val="1"/>
      <w:numFmt w:val="lowerRoman"/>
      <w:lvlText w:val="%3."/>
      <w:lvlJc w:val="right"/>
      <w:pPr>
        <w:ind w:left="2160" w:hanging="180"/>
      </w:pPr>
    </w:lvl>
    <w:lvl w:ilvl="3" w:tplc="24945399" w:tentative="1">
      <w:start w:val="1"/>
      <w:numFmt w:val="decimal"/>
      <w:lvlText w:val="%4."/>
      <w:lvlJc w:val="left"/>
      <w:pPr>
        <w:ind w:left="2880" w:hanging="360"/>
      </w:pPr>
    </w:lvl>
    <w:lvl w:ilvl="4" w:tplc="24945399" w:tentative="1">
      <w:start w:val="1"/>
      <w:numFmt w:val="lowerLetter"/>
      <w:lvlText w:val="%5."/>
      <w:lvlJc w:val="left"/>
      <w:pPr>
        <w:ind w:left="3600" w:hanging="360"/>
      </w:pPr>
    </w:lvl>
    <w:lvl w:ilvl="5" w:tplc="24945399" w:tentative="1">
      <w:start w:val="1"/>
      <w:numFmt w:val="lowerRoman"/>
      <w:lvlText w:val="%6."/>
      <w:lvlJc w:val="right"/>
      <w:pPr>
        <w:ind w:left="4320" w:hanging="180"/>
      </w:pPr>
    </w:lvl>
    <w:lvl w:ilvl="6" w:tplc="24945399" w:tentative="1">
      <w:start w:val="1"/>
      <w:numFmt w:val="decimal"/>
      <w:lvlText w:val="%7."/>
      <w:lvlJc w:val="left"/>
      <w:pPr>
        <w:ind w:left="5040" w:hanging="360"/>
      </w:pPr>
    </w:lvl>
    <w:lvl w:ilvl="7" w:tplc="24945399" w:tentative="1">
      <w:start w:val="1"/>
      <w:numFmt w:val="lowerLetter"/>
      <w:lvlText w:val="%8."/>
      <w:lvlJc w:val="left"/>
      <w:pPr>
        <w:ind w:left="5760" w:hanging="360"/>
      </w:pPr>
    </w:lvl>
    <w:lvl w:ilvl="8" w:tplc="24945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1">
    <w:multiLevelType w:val="hybridMultilevel"/>
    <w:lvl w:ilvl="0" w:tplc="36565474">
      <w:start w:val="1"/>
      <w:numFmt w:val="decimal"/>
      <w:lvlText w:val="%1."/>
      <w:lvlJc w:val="left"/>
      <w:pPr>
        <w:ind w:left="720" w:hanging="360"/>
      </w:pPr>
    </w:lvl>
    <w:lvl w:ilvl="1" w:tplc="36565474" w:tentative="1">
      <w:start w:val="1"/>
      <w:numFmt w:val="lowerLetter"/>
      <w:lvlText w:val="%2."/>
      <w:lvlJc w:val="left"/>
      <w:pPr>
        <w:ind w:left="1440" w:hanging="360"/>
      </w:pPr>
    </w:lvl>
    <w:lvl w:ilvl="2" w:tplc="36565474" w:tentative="1">
      <w:start w:val="1"/>
      <w:numFmt w:val="lowerRoman"/>
      <w:lvlText w:val="%3."/>
      <w:lvlJc w:val="right"/>
      <w:pPr>
        <w:ind w:left="2160" w:hanging="180"/>
      </w:pPr>
    </w:lvl>
    <w:lvl w:ilvl="3" w:tplc="36565474" w:tentative="1">
      <w:start w:val="1"/>
      <w:numFmt w:val="decimal"/>
      <w:lvlText w:val="%4."/>
      <w:lvlJc w:val="left"/>
      <w:pPr>
        <w:ind w:left="2880" w:hanging="360"/>
      </w:pPr>
    </w:lvl>
    <w:lvl w:ilvl="4" w:tplc="36565474" w:tentative="1">
      <w:start w:val="1"/>
      <w:numFmt w:val="lowerLetter"/>
      <w:lvlText w:val="%5."/>
      <w:lvlJc w:val="left"/>
      <w:pPr>
        <w:ind w:left="3600" w:hanging="360"/>
      </w:pPr>
    </w:lvl>
    <w:lvl w:ilvl="5" w:tplc="36565474" w:tentative="1">
      <w:start w:val="1"/>
      <w:numFmt w:val="lowerRoman"/>
      <w:lvlText w:val="%6."/>
      <w:lvlJc w:val="right"/>
      <w:pPr>
        <w:ind w:left="4320" w:hanging="180"/>
      </w:pPr>
    </w:lvl>
    <w:lvl w:ilvl="6" w:tplc="36565474" w:tentative="1">
      <w:start w:val="1"/>
      <w:numFmt w:val="decimal"/>
      <w:lvlText w:val="%7."/>
      <w:lvlJc w:val="left"/>
      <w:pPr>
        <w:ind w:left="5040" w:hanging="360"/>
      </w:pPr>
    </w:lvl>
    <w:lvl w:ilvl="7" w:tplc="36565474" w:tentative="1">
      <w:start w:val="1"/>
      <w:numFmt w:val="lowerLetter"/>
      <w:lvlText w:val="%8."/>
      <w:lvlJc w:val="left"/>
      <w:pPr>
        <w:ind w:left="5760" w:hanging="360"/>
      </w:pPr>
    </w:lvl>
    <w:lvl w:ilvl="8" w:tplc="36565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0">
    <w:multiLevelType w:val="hybridMultilevel"/>
    <w:lvl w:ilvl="0" w:tplc="31543596">
      <w:start w:val="1"/>
      <w:numFmt w:val="decimal"/>
      <w:lvlText w:val="%1."/>
      <w:lvlJc w:val="left"/>
      <w:pPr>
        <w:ind w:left="720" w:hanging="360"/>
      </w:pPr>
    </w:lvl>
    <w:lvl w:ilvl="1" w:tplc="31543596" w:tentative="1">
      <w:start w:val="1"/>
      <w:numFmt w:val="lowerLetter"/>
      <w:lvlText w:val="%2."/>
      <w:lvlJc w:val="left"/>
      <w:pPr>
        <w:ind w:left="1440" w:hanging="360"/>
      </w:pPr>
    </w:lvl>
    <w:lvl w:ilvl="2" w:tplc="31543596" w:tentative="1">
      <w:start w:val="1"/>
      <w:numFmt w:val="lowerRoman"/>
      <w:lvlText w:val="%3."/>
      <w:lvlJc w:val="right"/>
      <w:pPr>
        <w:ind w:left="2160" w:hanging="180"/>
      </w:pPr>
    </w:lvl>
    <w:lvl w:ilvl="3" w:tplc="31543596" w:tentative="1">
      <w:start w:val="1"/>
      <w:numFmt w:val="decimal"/>
      <w:lvlText w:val="%4."/>
      <w:lvlJc w:val="left"/>
      <w:pPr>
        <w:ind w:left="2880" w:hanging="360"/>
      </w:pPr>
    </w:lvl>
    <w:lvl w:ilvl="4" w:tplc="31543596" w:tentative="1">
      <w:start w:val="1"/>
      <w:numFmt w:val="lowerLetter"/>
      <w:lvlText w:val="%5."/>
      <w:lvlJc w:val="left"/>
      <w:pPr>
        <w:ind w:left="3600" w:hanging="360"/>
      </w:pPr>
    </w:lvl>
    <w:lvl w:ilvl="5" w:tplc="31543596" w:tentative="1">
      <w:start w:val="1"/>
      <w:numFmt w:val="lowerRoman"/>
      <w:lvlText w:val="%6."/>
      <w:lvlJc w:val="right"/>
      <w:pPr>
        <w:ind w:left="4320" w:hanging="180"/>
      </w:pPr>
    </w:lvl>
    <w:lvl w:ilvl="6" w:tplc="31543596" w:tentative="1">
      <w:start w:val="1"/>
      <w:numFmt w:val="decimal"/>
      <w:lvlText w:val="%7."/>
      <w:lvlJc w:val="left"/>
      <w:pPr>
        <w:ind w:left="5040" w:hanging="360"/>
      </w:pPr>
    </w:lvl>
    <w:lvl w:ilvl="7" w:tplc="31543596" w:tentative="1">
      <w:start w:val="1"/>
      <w:numFmt w:val="lowerLetter"/>
      <w:lvlText w:val="%8."/>
      <w:lvlJc w:val="left"/>
      <w:pPr>
        <w:ind w:left="5760" w:hanging="360"/>
      </w:pPr>
    </w:lvl>
    <w:lvl w:ilvl="8" w:tplc="31543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9">
    <w:multiLevelType w:val="hybridMultilevel"/>
    <w:lvl w:ilvl="0" w:tplc="74434900">
      <w:start w:val="1"/>
      <w:numFmt w:val="decimal"/>
      <w:lvlText w:val="%1."/>
      <w:lvlJc w:val="left"/>
      <w:pPr>
        <w:ind w:left="720" w:hanging="360"/>
      </w:pPr>
    </w:lvl>
    <w:lvl w:ilvl="1" w:tplc="74434900" w:tentative="1">
      <w:start w:val="1"/>
      <w:numFmt w:val="lowerLetter"/>
      <w:lvlText w:val="%2."/>
      <w:lvlJc w:val="left"/>
      <w:pPr>
        <w:ind w:left="1440" w:hanging="360"/>
      </w:pPr>
    </w:lvl>
    <w:lvl w:ilvl="2" w:tplc="74434900" w:tentative="1">
      <w:start w:val="1"/>
      <w:numFmt w:val="lowerRoman"/>
      <w:lvlText w:val="%3."/>
      <w:lvlJc w:val="right"/>
      <w:pPr>
        <w:ind w:left="2160" w:hanging="180"/>
      </w:pPr>
    </w:lvl>
    <w:lvl w:ilvl="3" w:tplc="74434900" w:tentative="1">
      <w:start w:val="1"/>
      <w:numFmt w:val="decimal"/>
      <w:lvlText w:val="%4."/>
      <w:lvlJc w:val="left"/>
      <w:pPr>
        <w:ind w:left="2880" w:hanging="360"/>
      </w:pPr>
    </w:lvl>
    <w:lvl w:ilvl="4" w:tplc="74434900" w:tentative="1">
      <w:start w:val="1"/>
      <w:numFmt w:val="lowerLetter"/>
      <w:lvlText w:val="%5."/>
      <w:lvlJc w:val="left"/>
      <w:pPr>
        <w:ind w:left="3600" w:hanging="360"/>
      </w:pPr>
    </w:lvl>
    <w:lvl w:ilvl="5" w:tplc="74434900" w:tentative="1">
      <w:start w:val="1"/>
      <w:numFmt w:val="lowerRoman"/>
      <w:lvlText w:val="%6."/>
      <w:lvlJc w:val="right"/>
      <w:pPr>
        <w:ind w:left="4320" w:hanging="180"/>
      </w:pPr>
    </w:lvl>
    <w:lvl w:ilvl="6" w:tplc="74434900" w:tentative="1">
      <w:start w:val="1"/>
      <w:numFmt w:val="decimal"/>
      <w:lvlText w:val="%7."/>
      <w:lvlJc w:val="left"/>
      <w:pPr>
        <w:ind w:left="5040" w:hanging="360"/>
      </w:pPr>
    </w:lvl>
    <w:lvl w:ilvl="7" w:tplc="74434900" w:tentative="1">
      <w:start w:val="1"/>
      <w:numFmt w:val="lowerLetter"/>
      <w:lvlText w:val="%8."/>
      <w:lvlJc w:val="left"/>
      <w:pPr>
        <w:ind w:left="5760" w:hanging="360"/>
      </w:pPr>
    </w:lvl>
    <w:lvl w:ilvl="8" w:tplc="74434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8">
    <w:multiLevelType w:val="hybridMultilevel"/>
    <w:lvl w:ilvl="0" w:tplc="33759903">
      <w:start w:val="1"/>
      <w:numFmt w:val="decimal"/>
      <w:lvlText w:val="%1."/>
      <w:lvlJc w:val="left"/>
      <w:pPr>
        <w:ind w:left="720" w:hanging="360"/>
      </w:pPr>
    </w:lvl>
    <w:lvl w:ilvl="1" w:tplc="33759903" w:tentative="1">
      <w:start w:val="1"/>
      <w:numFmt w:val="lowerLetter"/>
      <w:lvlText w:val="%2."/>
      <w:lvlJc w:val="left"/>
      <w:pPr>
        <w:ind w:left="1440" w:hanging="360"/>
      </w:pPr>
    </w:lvl>
    <w:lvl w:ilvl="2" w:tplc="33759903" w:tentative="1">
      <w:start w:val="1"/>
      <w:numFmt w:val="lowerRoman"/>
      <w:lvlText w:val="%3."/>
      <w:lvlJc w:val="right"/>
      <w:pPr>
        <w:ind w:left="2160" w:hanging="180"/>
      </w:pPr>
    </w:lvl>
    <w:lvl w:ilvl="3" w:tplc="33759903" w:tentative="1">
      <w:start w:val="1"/>
      <w:numFmt w:val="decimal"/>
      <w:lvlText w:val="%4."/>
      <w:lvlJc w:val="left"/>
      <w:pPr>
        <w:ind w:left="2880" w:hanging="360"/>
      </w:pPr>
    </w:lvl>
    <w:lvl w:ilvl="4" w:tplc="33759903" w:tentative="1">
      <w:start w:val="1"/>
      <w:numFmt w:val="lowerLetter"/>
      <w:lvlText w:val="%5."/>
      <w:lvlJc w:val="left"/>
      <w:pPr>
        <w:ind w:left="3600" w:hanging="360"/>
      </w:pPr>
    </w:lvl>
    <w:lvl w:ilvl="5" w:tplc="33759903" w:tentative="1">
      <w:start w:val="1"/>
      <w:numFmt w:val="lowerRoman"/>
      <w:lvlText w:val="%6."/>
      <w:lvlJc w:val="right"/>
      <w:pPr>
        <w:ind w:left="4320" w:hanging="180"/>
      </w:pPr>
    </w:lvl>
    <w:lvl w:ilvl="6" w:tplc="33759903" w:tentative="1">
      <w:start w:val="1"/>
      <w:numFmt w:val="decimal"/>
      <w:lvlText w:val="%7."/>
      <w:lvlJc w:val="left"/>
      <w:pPr>
        <w:ind w:left="5040" w:hanging="360"/>
      </w:pPr>
    </w:lvl>
    <w:lvl w:ilvl="7" w:tplc="33759903" w:tentative="1">
      <w:start w:val="1"/>
      <w:numFmt w:val="lowerLetter"/>
      <w:lvlText w:val="%8."/>
      <w:lvlJc w:val="left"/>
      <w:pPr>
        <w:ind w:left="5760" w:hanging="360"/>
      </w:pPr>
    </w:lvl>
    <w:lvl w:ilvl="8" w:tplc="33759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7">
    <w:multiLevelType w:val="hybridMultilevel"/>
    <w:lvl w:ilvl="0" w:tplc="2545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737">
    <w:abstractNumId w:val="9737"/>
  </w:num>
  <w:num w:numId="9738">
    <w:abstractNumId w:val="9738"/>
  </w:num>
  <w:num w:numId="9739">
    <w:abstractNumId w:val="9739"/>
  </w:num>
  <w:num w:numId="9740">
    <w:abstractNumId w:val="9740"/>
  </w:num>
  <w:num w:numId="9741">
    <w:abstractNumId w:val="9741"/>
  </w:num>
  <w:num w:numId="9742">
    <w:abstractNumId w:val="9742"/>
  </w:num>
  <w:num w:numId="9743">
    <w:abstractNumId w:val="9743"/>
  </w:num>
  <w:num w:numId="9744">
    <w:abstractNumId w:val="9744"/>
  </w:num>
  <w:num w:numId="9745">
    <w:abstractNumId w:val="9745"/>
  </w:num>
  <w:num w:numId="9746">
    <w:abstractNumId w:val="9746"/>
  </w:num>
  <w:num w:numId="9747">
    <w:abstractNumId w:val="9747"/>
  </w:num>
  <w:num w:numId="9748">
    <w:abstractNumId w:val="9748"/>
  </w:num>
  <w:num w:numId="9749">
    <w:abstractNumId w:val="9749"/>
  </w:num>
  <w:num w:numId="9750">
    <w:abstractNumId w:val="9750"/>
  </w:num>
  <w:num w:numId="9751">
    <w:abstractNumId w:val="9751"/>
  </w:num>
  <w:num w:numId="9752">
    <w:abstractNumId w:val="9752"/>
  </w:num>
  <w:num w:numId="9753">
    <w:abstractNumId w:val="9753"/>
  </w:num>
  <w:num w:numId="9754">
    <w:abstractNumId w:val="9754"/>
  </w:num>
  <w:num w:numId="9755">
    <w:abstractNumId w:val="9755"/>
  </w:num>
  <w:num w:numId="9756">
    <w:abstractNumId w:val="9756"/>
  </w:num>
  <w:num w:numId="9757">
    <w:abstractNumId w:val="9757"/>
  </w:num>
  <w:num w:numId="9758">
    <w:abstractNumId w:val="9758"/>
  </w:num>
  <w:num w:numId="9759">
    <w:abstractNumId w:val="9759"/>
  </w:num>
  <w:num w:numId="9760">
    <w:abstractNumId w:val="9760"/>
  </w:num>
  <w:num w:numId="9761">
    <w:abstractNumId w:val="9761"/>
  </w:num>
  <w:num w:numId="9762">
    <w:abstractNumId w:val="9762"/>
  </w:num>
  <w:num w:numId="9763">
    <w:abstractNumId w:val="9763"/>
  </w:num>
  <w:num w:numId="9764">
    <w:abstractNumId w:val="9764"/>
  </w:num>
  <w:num w:numId="9765">
    <w:abstractNumId w:val="9765"/>
  </w:num>
  <w:num w:numId="9766">
    <w:abstractNumId w:val="9766"/>
  </w:num>
  <w:num w:numId="9767">
    <w:abstractNumId w:val="9767"/>
  </w:num>
  <w:num w:numId="9768">
    <w:abstractNumId w:val="9768"/>
  </w:num>
  <w:num w:numId="9769">
    <w:abstractNumId w:val="9769"/>
  </w:num>
  <w:num w:numId="9770">
    <w:abstractNumId w:val="9770"/>
  </w:num>
  <w:num w:numId="9771">
    <w:abstractNumId w:val="9771"/>
  </w:num>
  <w:num w:numId="9772">
    <w:abstractNumId w:val="9772"/>
  </w:num>
  <w:num w:numId="9773">
    <w:abstractNumId w:val="9773"/>
  </w:num>
  <w:num w:numId="9774">
    <w:abstractNumId w:val="9774"/>
  </w:num>
  <w:num w:numId="9775">
    <w:abstractNumId w:val="9775"/>
  </w:num>
  <w:num w:numId="9776">
    <w:abstractNumId w:val="9776"/>
  </w:num>
  <w:num w:numId="9777">
    <w:abstractNumId w:val="9777"/>
  </w:num>
  <w:num w:numId="9778">
    <w:abstractNumId w:val="9778"/>
  </w:num>
  <w:num w:numId="9779">
    <w:abstractNumId w:val="9779"/>
  </w:num>
  <w:num w:numId="9780">
    <w:abstractNumId w:val="9780"/>
  </w:num>
  <w:num w:numId="9781">
    <w:abstractNumId w:val="9781"/>
  </w:num>
  <w:num w:numId="9782">
    <w:abstractNumId w:val="9782"/>
  </w:num>
  <w:num w:numId="9783">
    <w:abstractNumId w:val="9783"/>
  </w:num>
  <w:num w:numId="9784">
    <w:abstractNumId w:val="9784"/>
  </w:num>
  <w:num w:numId="9785">
    <w:abstractNumId w:val="9785"/>
  </w:num>
  <w:num w:numId="9786">
    <w:abstractNumId w:val="9786"/>
  </w:num>
  <w:num w:numId="9787">
    <w:abstractNumId w:val="9787"/>
  </w:num>
  <w:num w:numId="9788">
    <w:abstractNumId w:val="9788"/>
  </w:num>
  <w:num w:numId="9789">
    <w:abstractNumId w:val="9789"/>
  </w:num>
  <w:num w:numId="9790">
    <w:abstractNumId w:val="9790"/>
  </w:num>
  <w:num w:numId="9791">
    <w:abstractNumId w:val="9791"/>
  </w:num>
  <w:num w:numId="9792">
    <w:abstractNumId w:val="9792"/>
  </w:num>
  <w:num w:numId="9793">
    <w:abstractNumId w:val="9793"/>
  </w:num>
  <w:num w:numId="9794">
    <w:abstractNumId w:val="9794"/>
  </w:num>
  <w:num w:numId="9795">
    <w:abstractNumId w:val="9795"/>
  </w:num>
  <w:num w:numId="9796">
    <w:abstractNumId w:val="9796"/>
  </w:num>
  <w:num w:numId="9797">
    <w:abstractNumId w:val="9797"/>
  </w:num>
  <w:num w:numId="9798">
    <w:abstractNumId w:val="9798"/>
  </w:num>
  <w:num w:numId="9799">
    <w:abstractNumId w:val="9799"/>
  </w:num>
  <w:num w:numId="9800">
    <w:abstractNumId w:val="9800"/>
  </w:num>
  <w:num w:numId="9801">
    <w:abstractNumId w:val="9801"/>
  </w:num>
  <w:num w:numId="9802">
    <w:abstractNumId w:val="9802"/>
  </w:num>
  <w:num w:numId="9803">
    <w:abstractNumId w:val="9803"/>
  </w:num>
  <w:num w:numId="9804">
    <w:abstractNumId w:val="9804"/>
  </w:num>
  <w:num w:numId="9805">
    <w:abstractNumId w:val="9805"/>
  </w:num>
  <w:num w:numId="9806">
    <w:abstractNumId w:val="9806"/>
  </w:num>
  <w:num w:numId="9807">
    <w:abstractNumId w:val="9807"/>
  </w:num>
  <w:num w:numId="9808">
    <w:abstractNumId w:val="9808"/>
  </w:num>
  <w:num w:numId="9809">
    <w:abstractNumId w:val="9809"/>
  </w:num>
  <w:num w:numId="9810">
    <w:abstractNumId w:val="9810"/>
  </w:num>
  <w:num w:numId="9811">
    <w:abstractNumId w:val="9811"/>
  </w:num>
  <w:num w:numId="9812">
    <w:abstractNumId w:val="9812"/>
  </w:num>
  <w:num w:numId="9813">
    <w:abstractNumId w:val="9813"/>
  </w:num>
  <w:num w:numId="9814">
    <w:abstractNumId w:val="9814"/>
  </w:num>
  <w:num w:numId="9815">
    <w:abstractNumId w:val="9815"/>
  </w:num>
  <w:num w:numId="9816">
    <w:abstractNumId w:val="9816"/>
  </w:num>
  <w:num w:numId="9817">
    <w:abstractNumId w:val="9817"/>
  </w:num>
  <w:num w:numId="9818">
    <w:abstractNumId w:val="98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01680473" Type="http://schemas.openxmlformats.org/officeDocument/2006/relationships/comments" Target="comments.xml"/><Relationship Id="rId725036462" Type="http://schemas.microsoft.com/office/2011/relationships/commentsExtended" Target="commentsExtended.xml"/><Relationship Id="rId29949739" Type="http://schemas.openxmlformats.org/officeDocument/2006/relationships/image" Target="media/imgrId29949739.jpg"/><Relationship Id="rId216569e8ce18c2e4f" Type="http://schemas.openxmlformats.org/officeDocument/2006/relationships/hyperlink" Target="https://iservice.lombardini.it/jsp/Template2/manuale.jsp?id=120&amp;parent=1000" TargetMode="External"/><Relationship Id="rId493969e8ce18c2fe3" Type="http://schemas.openxmlformats.org/officeDocument/2006/relationships/hyperlink" Target="https://iservice.lombardini.it/jsp/Template2/manuale.jsp?id=114&amp;parent=1000" TargetMode="External"/><Relationship Id="rId641369e8ce18c3207" Type="http://schemas.openxmlformats.org/officeDocument/2006/relationships/hyperlink" Target="https://iservice.lombardini.it/jsp/Template2/manuale.jsp?id=103&amp;parent=1000" TargetMode="External"/><Relationship Id="rId113169e8ce18c3428" Type="http://schemas.openxmlformats.org/officeDocument/2006/relationships/hyperlink" Target="https://iservice.lombardini.it/jsp/Template2/manuale.jsp?id=822&amp;parent=1000" TargetMode="External"/><Relationship Id="rId970769e8ce18c34d3" Type="http://schemas.openxmlformats.org/officeDocument/2006/relationships/hyperlink" Target="https://iservice.lombardini.it/jsp/Template2/manuale.jsp?id=822&amp;parent=1000" TargetMode="External"/><Relationship Id="rId710169e8ce18c3980" Type="http://schemas.openxmlformats.org/officeDocument/2006/relationships/hyperlink" Target="https://iservice.lombardini.it/jsp/Template2/manuale.jsp?id=822&amp;parent=1000" TargetMode="External"/><Relationship Id="rId536769e8ce18cb6c9" Type="http://schemas.openxmlformats.org/officeDocument/2006/relationships/hyperlink" Target="https://iservice.lombardini.it/jsp/Template2/manuale.jsp?id=822&amp;parent=1000" TargetMode="External"/><Relationship Id="rId822069e8ce18d2809" Type="http://schemas.openxmlformats.org/officeDocument/2006/relationships/hyperlink" Target="https://iservice.lombardini.it/jsp/Template2/manuale.jsp?id=822&amp;parent=1000" TargetMode="External"/><Relationship Id="rId157069e8ce18ec985" Type="http://schemas.openxmlformats.org/officeDocument/2006/relationships/hyperlink" Target="https://iservice.lombardini.it/jsp/Template2/manuale.jsp?id=107&amp;parent=1000" TargetMode="External"/><Relationship Id="rId845969e8ce1917ef6" Type="http://schemas.openxmlformats.org/officeDocument/2006/relationships/hyperlink" Target="https://iservice.lombardini.it/jsp/Template2/manuale.jsp?id=822&amp;parent=1000" TargetMode="External"/><Relationship Id="rId373969e8ce1950c24" Type="http://schemas.openxmlformats.org/officeDocument/2006/relationships/hyperlink" Target="https://iservice.lombardini.it/jsp/Template2/manuale.jsp?id=822&amp;parent=1000" TargetMode="External"/><Relationship Id="rId386269e8ce1950f33" Type="http://schemas.openxmlformats.org/officeDocument/2006/relationships/hyperlink" Target="https://iservice.lombardini.it/jsp/Template2/manuale.jsp?id=822&amp;parent=1000" TargetMode="External"/><Relationship Id="rId165269e8ce1958cb9" Type="http://schemas.openxmlformats.org/officeDocument/2006/relationships/hyperlink" Target="https://iservice.lombardini.it/jsp/Template2/manuale.jsp?id=822&amp;parent=1000" TargetMode="External"/><Relationship Id="rId133669e8ce1964d19" Type="http://schemas.openxmlformats.org/officeDocument/2006/relationships/hyperlink" Target="https://iservice.lombardini.it/jsp/Template2/manuale.jsp?id=822&amp;parent=1000" TargetMode="External"/><Relationship Id="rId877669e8ce199b83b" Type="http://schemas.openxmlformats.org/officeDocument/2006/relationships/hyperlink" Target="https://iservice.lombardini.it/jsp/Template2/manuale.jsp?id=822&amp;parent=1000" TargetMode="External"/><Relationship Id="rId841269e8ce19bc75c" Type="http://schemas.openxmlformats.org/officeDocument/2006/relationships/hyperlink" Target="https://iservice.lombardini.it/jsp/Template2/manuale.jsp?id=105&amp;parent=1000" TargetMode="External"/><Relationship Id="rId750469e8ce19dafb6" Type="http://schemas.openxmlformats.org/officeDocument/2006/relationships/hyperlink" Target="https://iservice.lombardini.it/jsp/Template2/manuale.jsp?id=822&amp;parent=1000" TargetMode="External"/><Relationship Id="rId587869e8ce19ee4ac" Type="http://schemas.openxmlformats.org/officeDocument/2006/relationships/hyperlink" Target="https://iservice.lombardini.it/jsp/Template2/manuale.jsp?id=822&amp;parent=1000" TargetMode="External"/><Relationship Id="rId587469e8ce1a14ba2" Type="http://schemas.openxmlformats.org/officeDocument/2006/relationships/hyperlink" Target="https://iservice.lombardini.it/jsp/Template2/manuale.jsp?id=132&amp;parent=1000" TargetMode="External"/><Relationship Id="rId921369e8ce1a2be53" Type="http://schemas.openxmlformats.org/officeDocument/2006/relationships/hyperlink" Target="https://iservice.lombardini.it/jsp/Template2/manuale.jsp?id=822&amp;parent=1000" TargetMode="External"/><Relationship Id="rId615669e8ce1a33207" Type="http://schemas.openxmlformats.org/officeDocument/2006/relationships/hyperlink" Target="https://iservice.lombardini.it/jsp/Template2/manuale.jsp?id=822&amp;parent=1000" TargetMode="External"/><Relationship Id="rId308969e8ce1a5d50d" Type="http://schemas.openxmlformats.org/officeDocument/2006/relationships/hyperlink" Target="https://iservice.lombardini.it/jsp/Template2/manuale.jsp?id=199&amp;parent=1000" TargetMode="External"/><Relationship Id="rId362969e8ce1a67504" Type="http://schemas.openxmlformats.org/officeDocument/2006/relationships/hyperlink" Target="https://iservice.lombardini.it/jsp/Template2/manuale.jsp?id=103&amp;parent=1000" TargetMode="External"/><Relationship Id="rId812969e8ce1a744c1" Type="http://schemas.openxmlformats.org/officeDocument/2006/relationships/hyperlink" Target="https://iservice.lombardini.it/jsp/Template2/manuale.jsp?id=822&amp;parent=1000" TargetMode="External"/><Relationship Id="rId221069e8ce1a74dce" Type="http://schemas.openxmlformats.org/officeDocument/2006/relationships/hyperlink" Target="https://iservice.lombardini.it/jsp/Template2/manuale.jsp?id=103&amp;parent=1000" TargetMode="External"/><Relationship Id="rId883969e8ce1a8fac9" Type="http://schemas.openxmlformats.org/officeDocument/2006/relationships/hyperlink" Target="https://iservice.lombardini.it/jsp/Template2/manuale.jsp?id=112&amp;parent=1000" TargetMode="External"/><Relationship Id="rId929969e8ce1a8fd95" Type="http://schemas.openxmlformats.org/officeDocument/2006/relationships/hyperlink" Target="https://iservice.lombardini.it/jsp/Template2/manuale.jsp?id=822&amp;parent=1000" TargetMode="External"/><Relationship Id="rId637369e8ce1a9024a" Type="http://schemas.openxmlformats.org/officeDocument/2006/relationships/hyperlink" Target="https://iservice.lombardini.it/jsp/Template2/manuale.jsp?id=822&amp;parent=1000" TargetMode="External"/><Relationship Id="rId600069e8ce1a90a57" Type="http://schemas.openxmlformats.org/officeDocument/2006/relationships/hyperlink" Target="https://iservice.lombardini.it/jsp/Template2/manuale.jsp?id=103&amp;parent=1000" TargetMode="External"/><Relationship Id="rId780169e8ce1ab1746" Type="http://schemas.openxmlformats.org/officeDocument/2006/relationships/hyperlink" Target="https://iservice.lombardini.it/jsp/Template2/manuale.jsp?id=822&amp;parent=1000" TargetMode="External"/><Relationship Id="rId530169e8ce1ab1855" Type="http://schemas.openxmlformats.org/officeDocument/2006/relationships/hyperlink" Target="https://iservice.lombardini.it/jsp/Template2/manuale.jsp?id=140&amp;parent=1000" TargetMode="External"/><Relationship Id="rId620769e8ce1ab1b76" Type="http://schemas.openxmlformats.org/officeDocument/2006/relationships/hyperlink" Target="https://iservice.lombardini.it/jsp/Template2/manuale.jsp?id=822&amp;parent=1000" TargetMode="External"/><Relationship Id="rId900169e8ce1ab473f" Type="http://schemas.openxmlformats.org/officeDocument/2006/relationships/hyperlink" Target="https://iservice.lombardini.it/jsp/Template2/manuale.jsp?id=822&amp;parent=1000" TargetMode="External"/><Relationship Id="rId276469e8ce1ab48ac" Type="http://schemas.openxmlformats.org/officeDocument/2006/relationships/hyperlink" Target="https://iservice.lombardini.it/jsp/Template2/manuale.jsp?id=822&amp;parent=1000" TargetMode="External"/><Relationship Id="rId424969e8ce1ab4980" Type="http://schemas.openxmlformats.org/officeDocument/2006/relationships/hyperlink" Target="https://iservice.lombardini.it/jsp/Template2/manuale.jsp?id=136&amp;parent=1000" TargetMode="External"/><Relationship Id="rId965369e8ce1b13760" Type="http://schemas.openxmlformats.org/officeDocument/2006/relationships/hyperlink" Target="https://iservice.lombardini.it/jsp/Template2/manuale.jsp?id=822&amp;parent=1000" TargetMode="External"/><Relationship Id="rId112469e8ce1b13b40" Type="http://schemas.openxmlformats.org/officeDocument/2006/relationships/hyperlink" Target="https://iservice.lombardini.it/jsp/Template2/manuale.jsp?id=822&amp;parent=1000" TargetMode="External"/><Relationship Id="rId802469e8ce1b1ad7a" Type="http://schemas.openxmlformats.org/officeDocument/2006/relationships/hyperlink" Target="https://iservice.lombardini.it/jsp/Template2/manuale.jsp?id=822&amp;parent=1000" TargetMode="External"/><Relationship Id="rId262369e8ce18bf035" Type="http://schemas.openxmlformats.org/officeDocument/2006/relationships/image" Target="media/imgrId262369e8ce18bf035.jpg"/><Relationship Id="rId222969e8ce18c2bd4" Type="http://schemas.openxmlformats.org/officeDocument/2006/relationships/image" Target="media/imgrId222969e8ce18c2bd4.gif"/><Relationship Id="rId396769e8ce18cb38e" Type="http://schemas.openxmlformats.org/officeDocument/2006/relationships/image" Target="media/imgrId396769e8ce18cb38e.jpg"/><Relationship Id="rId251469e8ce18d1ff7" Type="http://schemas.openxmlformats.org/officeDocument/2006/relationships/image" Target="media/imgrId251469e8ce18d1ff7.jpg"/><Relationship Id="rId892369e8ce18d9e91" Type="http://schemas.openxmlformats.org/officeDocument/2006/relationships/image" Target="media/imgrId892369e8ce18d9e91.jpg"/><Relationship Id="rId424969e8ce18e1d31" Type="http://schemas.openxmlformats.org/officeDocument/2006/relationships/image" Target="media/imgrId424969e8ce18e1d31.jpg"/><Relationship Id="rId340769e8ce18e9577" Type="http://schemas.openxmlformats.org/officeDocument/2006/relationships/image" Target="media/imgrId340769e8ce18e9577.jpg"/><Relationship Id="rId956869e8ce18ec632" Type="http://schemas.openxmlformats.org/officeDocument/2006/relationships/image" Target="media/imgrId956869e8ce18ec632.jpg"/><Relationship Id="rId475869e8ce18f2b45" Type="http://schemas.openxmlformats.org/officeDocument/2006/relationships/image" Target="media/imgrId475869e8ce18f2b45.jpg"/><Relationship Id="rId996569e8ce1908a24" Type="http://schemas.openxmlformats.org/officeDocument/2006/relationships/image" Target="media/imgrId996569e8ce1908a24.jpg"/><Relationship Id="rId696269e8ce190f3f8" Type="http://schemas.openxmlformats.org/officeDocument/2006/relationships/image" Target="media/imgrId696269e8ce190f3f8.jpg"/><Relationship Id="rId473469e8ce1917974" Type="http://schemas.openxmlformats.org/officeDocument/2006/relationships/image" Target="media/imgrId473469e8ce1917974.jpg"/><Relationship Id="rId874269e8ce191eaae" Type="http://schemas.openxmlformats.org/officeDocument/2006/relationships/image" Target="media/imgrId874269e8ce191eaae.jpg"/><Relationship Id="rId805369e8ce19223fe" Type="http://schemas.openxmlformats.org/officeDocument/2006/relationships/image" Target="media/imgrId805369e8ce19223fe.jpg"/><Relationship Id="rId523569e8ce1929ee7" Type="http://schemas.openxmlformats.org/officeDocument/2006/relationships/image" Target="media/imgrId523569e8ce1929ee7.jpg"/><Relationship Id="rId792669e8ce192dae9" Type="http://schemas.openxmlformats.org/officeDocument/2006/relationships/image" Target="media/imgrId792669e8ce192dae9.jpg"/><Relationship Id="rId599369e8ce19351a8" Type="http://schemas.openxmlformats.org/officeDocument/2006/relationships/image" Target="media/imgrId599369e8ce19351a8.jpg"/><Relationship Id="rId575869e8ce19390d5" Type="http://schemas.openxmlformats.org/officeDocument/2006/relationships/image" Target="media/imgrId575869e8ce19390d5.jpg"/><Relationship Id="rId666869e8ce193cf7a" Type="http://schemas.openxmlformats.org/officeDocument/2006/relationships/image" Target="media/imgrId666869e8ce193cf7a.gif"/><Relationship Id="rId308169e8ce19446e1" Type="http://schemas.openxmlformats.org/officeDocument/2006/relationships/image" Target="media/imgrId308169e8ce19446e1.jpg"/><Relationship Id="rId194769e8ce194681c" Type="http://schemas.openxmlformats.org/officeDocument/2006/relationships/image" Target="media/imgrId194769e8ce194681c.gif"/><Relationship Id="rId104769e8ce194cef2" Type="http://schemas.openxmlformats.org/officeDocument/2006/relationships/image" Target="media/imgrId104769e8ce194cef2.jpg"/><Relationship Id="rId274769e8ce1950848" Type="http://schemas.openxmlformats.org/officeDocument/2006/relationships/image" Target="media/imgrId274769e8ce1950848.gif"/><Relationship Id="rId532069e8ce19587e2" Type="http://schemas.openxmlformats.org/officeDocument/2006/relationships/image" Target="media/imgrId532069e8ce19587e2.jpg"/><Relationship Id="rId300669e8ce1961d22" Type="http://schemas.openxmlformats.org/officeDocument/2006/relationships/image" Target="media/imgrId300669e8ce1961d22.jpg"/><Relationship Id="rId692069e8ce1964929" Type="http://schemas.openxmlformats.org/officeDocument/2006/relationships/image" Target="media/imgrId692069e8ce1964929.gif"/><Relationship Id="rId174969e8ce196bb79" Type="http://schemas.openxmlformats.org/officeDocument/2006/relationships/image" Target="media/imgrId174969e8ce196bb79.jpg"/><Relationship Id="rId626269e8ce19701d6" Type="http://schemas.openxmlformats.org/officeDocument/2006/relationships/image" Target="media/imgrId626269e8ce19701d6.gif"/><Relationship Id="rId961069e8ce1973ed6" Type="http://schemas.openxmlformats.org/officeDocument/2006/relationships/image" Target="media/imgrId961069e8ce1973ed6.jpg"/><Relationship Id="rId213569e8ce197998c" Type="http://schemas.openxmlformats.org/officeDocument/2006/relationships/image" Target="media/imgrId213569e8ce197998c.jpg"/><Relationship Id="rId521669e8ce1983968" Type="http://schemas.openxmlformats.org/officeDocument/2006/relationships/image" Target="media/imgrId521669e8ce1983968.jpg"/><Relationship Id="rId579869e8ce198a3b9" Type="http://schemas.openxmlformats.org/officeDocument/2006/relationships/image" Target="media/imgrId579869e8ce198a3b9.jpg"/><Relationship Id="rId463269e8ce1992af0" Type="http://schemas.openxmlformats.org/officeDocument/2006/relationships/image" Target="media/imgrId463269e8ce1992af0.jpg"/><Relationship Id="rId937969e8ce199ae90" Type="http://schemas.openxmlformats.org/officeDocument/2006/relationships/image" Target="media/imgrId937969e8ce199ae90.jpg"/><Relationship Id="rId898769e8ce19a5535" Type="http://schemas.openxmlformats.org/officeDocument/2006/relationships/image" Target="media/imgrId898769e8ce19a5535.jpg"/><Relationship Id="rId294569e8ce19ace6f" Type="http://schemas.openxmlformats.org/officeDocument/2006/relationships/image" Target="media/imgrId294569e8ce19ace6f.jpg"/><Relationship Id="rId123669e8ce19b0d42" Type="http://schemas.openxmlformats.org/officeDocument/2006/relationships/image" Target="media/imgrId123669e8ce19b0d42.jpg"/><Relationship Id="rId375269e8ce19b8a18" Type="http://schemas.openxmlformats.org/officeDocument/2006/relationships/image" Target="media/imgrId375269e8ce19b8a18.jpg"/><Relationship Id="rId308169e8ce19bc2a0" Type="http://schemas.openxmlformats.org/officeDocument/2006/relationships/image" Target="media/imgrId308169e8ce19bc2a0.jpg"/><Relationship Id="rId615469e8ce19c2584" Type="http://schemas.openxmlformats.org/officeDocument/2006/relationships/image" Target="media/imgrId615469e8ce19c2584.jpg"/><Relationship Id="rId669569e8ce19cb4cf" Type="http://schemas.openxmlformats.org/officeDocument/2006/relationships/image" Target="media/imgrId669569e8ce19cb4cf.jpg"/><Relationship Id="rId833869e8ce19cf3cf" Type="http://schemas.openxmlformats.org/officeDocument/2006/relationships/image" Target="media/imgrId833869e8ce19cf3cf.gif"/><Relationship Id="rId249969e8ce19d72d6" Type="http://schemas.openxmlformats.org/officeDocument/2006/relationships/image" Target="media/imgrId249969e8ce19d72d6.jpg"/><Relationship Id="rId886769e8ce19dabf2" Type="http://schemas.openxmlformats.org/officeDocument/2006/relationships/image" Target="media/imgrId886769e8ce19dabf2.gif"/><Relationship Id="rId823369e8ce19e2ddb" Type="http://schemas.openxmlformats.org/officeDocument/2006/relationships/image" Target="media/imgrId823369e8ce19e2ddb.jpg"/><Relationship Id="rId239269e8ce19ea66e" Type="http://schemas.openxmlformats.org/officeDocument/2006/relationships/image" Target="media/imgrId239269e8ce19ea66e.jpg"/><Relationship Id="rId471369e8ce19edd3e" Type="http://schemas.openxmlformats.org/officeDocument/2006/relationships/image" Target="media/imgrId471369e8ce19edd3e.jpg"/><Relationship Id="rId801269e8ce1a024ac" Type="http://schemas.openxmlformats.org/officeDocument/2006/relationships/image" Target="media/imgrId801269e8ce1a024ac.jpg"/><Relationship Id="rId320469e8ce1a0912c" Type="http://schemas.openxmlformats.org/officeDocument/2006/relationships/image" Target="media/imgrId320469e8ce1a0912c.jpg"/><Relationship Id="rId914069e8ce1a0cf2e" Type="http://schemas.openxmlformats.org/officeDocument/2006/relationships/image" Target="media/imgrId914069e8ce1a0cf2e.jpg"/><Relationship Id="rId914969e8ce1a1450e" Type="http://schemas.openxmlformats.org/officeDocument/2006/relationships/image" Target="media/imgrId914969e8ce1a1450e.jpg"/><Relationship Id="rId431269e8ce1a1b4a5" Type="http://schemas.openxmlformats.org/officeDocument/2006/relationships/image" Target="media/imgrId431269e8ce1a1b4a5.jpg"/><Relationship Id="rId724369e8ce1a2381e" Type="http://schemas.openxmlformats.org/officeDocument/2006/relationships/image" Target="media/imgrId724369e8ce1a2381e.jpg"/><Relationship Id="rId487069e8ce1a2b70d" Type="http://schemas.openxmlformats.org/officeDocument/2006/relationships/image" Target="media/imgrId487069e8ce1a2b70d.jpg"/><Relationship Id="rId419069e8ce1a32ea1" Type="http://schemas.openxmlformats.org/officeDocument/2006/relationships/image" Target="media/imgrId419069e8ce1a32ea1.jpg"/><Relationship Id="rId827269e8ce1a3b309" Type="http://schemas.openxmlformats.org/officeDocument/2006/relationships/image" Target="media/imgrId827269e8ce1a3b309.jpg"/><Relationship Id="rId156169e8ce1a3e5b3" Type="http://schemas.openxmlformats.org/officeDocument/2006/relationships/image" Target="media/imgrId156169e8ce1a3e5b3.jpg"/><Relationship Id="rId238369e8ce1a463c3" Type="http://schemas.openxmlformats.org/officeDocument/2006/relationships/image" Target="media/imgrId238369e8ce1a463c3.jpg"/><Relationship Id="rId854669e8ce1a4ee84" Type="http://schemas.openxmlformats.org/officeDocument/2006/relationships/image" Target="media/imgrId854669e8ce1a4ee84.jpg"/><Relationship Id="rId779969e8ce1a51749" Type="http://schemas.openxmlformats.org/officeDocument/2006/relationships/image" Target="media/imgrId779969e8ce1a51749.jpg"/><Relationship Id="rId468869e8ce1a5903d" Type="http://schemas.openxmlformats.org/officeDocument/2006/relationships/image" Target="media/imgrId468869e8ce1a5903d.jpg"/><Relationship Id="rId885369e8ce1a5d1de" Type="http://schemas.openxmlformats.org/officeDocument/2006/relationships/image" Target="media/imgrId885369e8ce1a5d1de.jpg"/><Relationship Id="rId157969e8ce1a647e3" Type="http://schemas.openxmlformats.org/officeDocument/2006/relationships/image" Target="media/imgrId157969e8ce1a647e3.jpg"/><Relationship Id="rId454869e8ce1a67152" Type="http://schemas.openxmlformats.org/officeDocument/2006/relationships/image" Target="media/imgrId454869e8ce1a67152.jpg"/><Relationship Id="rId809769e8ce1a6fff1" Type="http://schemas.openxmlformats.org/officeDocument/2006/relationships/image" Target="media/imgrId809769e8ce1a6fff1.jpg"/><Relationship Id="rId103769e8ce1a73f3f" Type="http://schemas.openxmlformats.org/officeDocument/2006/relationships/image" Target="media/imgrId103769e8ce1a73f3f.jpg"/><Relationship Id="rId773069e8ce1a7bb30" Type="http://schemas.openxmlformats.org/officeDocument/2006/relationships/image" Target="media/imgrId773069e8ce1a7bb30.jpg"/><Relationship Id="rId784569e8ce1a831cd" Type="http://schemas.openxmlformats.org/officeDocument/2006/relationships/image" Target="media/imgrId784569e8ce1a831cd.jpg"/><Relationship Id="rId906369e8ce1a86f99" Type="http://schemas.openxmlformats.org/officeDocument/2006/relationships/image" Target="media/imgrId906369e8ce1a86f99.gif"/><Relationship Id="rId620869e8ce1a8cd35" Type="http://schemas.openxmlformats.org/officeDocument/2006/relationships/image" Target="media/imgrId620869e8ce1a8cd35.jpg"/><Relationship Id="rId196069e8ce1a8f758" Type="http://schemas.openxmlformats.org/officeDocument/2006/relationships/image" Target="media/imgrId196069e8ce1a8f758.jpg"/><Relationship Id="rId233969e8ce1a9a65d" Type="http://schemas.openxmlformats.org/officeDocument/2006/relationships/image" Target="media/imgrId233969e8ce1a9a65d.jpg"/><Relationship Id="rId584969e8ce1aa2001" Type="http://schemas.openxmlformats.org/officeDocument/2006/relationships/image" Target="media/imgrId584969e8ce1aa2001.jpg"/><Relationship Id="rId320969e8ce1aa87ad" Type="http://schemas.openxmlformats.org/officeDocument/2006/relationships/image" Target="media/imgrId320969e8ce1aa87ad.jpg"/><Relationship Id="rId689769e8ce1aaeb0d" Type="http://schemas.openxmlformats.org/officeDocument/2006/relationships/image" Target="media/imgrId689769e8ce1aaeb0d.jpg"/><Relationship Id="rId893669e8ce1ab13bd" Type="http://schemas.openxmlformats.org/officeDocument/2006/relationships/image" Target="media/imgrId893669e8ce1ab13bd.jpg"/><Relationship Id="rId601469e8ce1ab41c2" Type="http://schemas.openxmlformats.org/officeDocument/2006/relationships/image" Target="media/imgrId601469e8ce1ab41c2.jpg"/><Relationship Id="rId594169e8ce1aba54e" Type="http://schemas.openxmlformats.org/officeDocument/2006/relationships/image" Target="media/imgrId594169e8ce1aba54e.jpg"/><Relationship Id="rId159169e8ce1ac235b" Type="http://schemas.openxmlformats.org/officeDocument/2006/relationships/image" Target="media/imgrId159169e8ce1ac235b.jpg"/><Relationship Id="rId182069e8ce1ac9897" Type="http://schemas.openxmlformats.org/officeDocument/2006/relationships/image" Target="media/imgrId182069e8ce1ac9897.jpg"/><Relationship Id="rId467969e8ce1ad10fc" Type="http://schemas.openxmlformats.org/officeDocument/2006/relationships/image" Target="media/imgrId467969e8ce1ad10fc.jpg"/><Relationship Id="rId258269e8ce1ad99a7" Type="http://schemas.openxmlformats.org/officeDocument/2006/relationships/image" Target="media/imgrId258269e8ce1ad99a7.jpg"/><Relationship Id="rId182569e8ce1adcf38" Type="http://schemas.openxmlformats.org/officeDocument/2006/relationships/image" Target="media/imgrId182569e8ce1adcf38.gif"/><Relationship Id="rId989069e8ce1ae3b19" Type="http://schemas.openxmlformats.org/officeDocument/2006/relationships/image" Target="media/imgrId989069e8ce1ae3b19.jpg"/><Relationship Id="rId258469e8ce1aec461" Type="http://schemas.openxmlformats.org/officeDocument/2006/relationships/image" Target="media/imgrId258469e8ce1aec461.jpg"/><Relationship Id="rId348969e8ce1af018f" Type="http://schemas.openxmlformats.org/officeDocument/2006/relationships/image" Target="media/imgrId348969e8ce1af018f.jpg"/><Relationship Id="rId939069e8ce1af3da7" Type="http://schemas.openxmlformats.org/officeDocument/2006/relationships/image" Target="media/imgrId939069e8ce1af3da7.jpg"/><Relationship Id="rId658169e8ce1b07c8e" Type="http://schemas.openxmlformats.org/officeDocument/2006/relationships/image" Target="media/imgrId658169e8ce1b07c8e.jpg"/><Relationship Id="rId120869e8ce1b0efd4" Type="http://schemas.openxmlformats.org/officeDocument/2006/relationships/image" Target="media/imgrId120869e8ce1b0efd4.jpg"/><Relationship Id="rId402469e8ce1b1355b" Type="http://schemas.openxmlformats.org/officeDocument/2006/relationships/image" Target="media/imgrId402469e8ce1b1355b.gif"/><Relationship Id="rId313169e8ce1b1aa5c" Type="http://schemas.openxmlformats.org/officeDocument/2006/relationships/image" Target="media/imgrId313169e8ce1b1aa5c.jpg"/><Relationship Id="rId699169e8ce1b22338" Type="http://schemas.openxmlformats.org/officeDocument/2006/relationships/image" Target="media/imgrId699169e8ce1b22338.jpg"/><Relationship Id="rId797669e8ce1b25deb" Type="http://schemas.openxmlformats.org/officeDocument/2006/relationships/image" Target="media/imgrId797669e8ce1b25deb.jpg"/><Relationship Id="rId662069e8ce1b2cd15" Type="http://schemas.openxmlformats.org/officeDocument/2006/relationships/image" Target="media/imgrId662069e8ce1b2cd15.jpg"/><Relationship Id="rId842969e8ce1b315e0" Type="http://schemas.openxmlformats.org/officeDocument/2006/relationships/image" Target="media/imgrId842969e8ce1b315e0.gif"/><Relationship Id="rId567069e8ce1b37c5a" Type="http://schemas.openxmlformats.org/officeDocument/2006/relationships/image" Target="media/imgrId567069e8ce1b37c5a.jpg"/><Relationship Id="rId623169e8ce1b3cdcf" Type="http://schemas.openxmlformats.org/officeDocument/2006/relationships/image" Target="media/imgrId623169e8ce1b3cdcf.gif"/><Relationship Id="rId143569e8ce1b434ad" Type="http://schemas.openxmlformats.org/officeDocument/2006/relationships/image" Target="media/imgrId143569e8ce1b434ad.jpg"/><Relationship Id="rId293169e8ce1b48320" Type="http://schemas.openxmlformats.org/officeDocument/2006/relationships/image" Target="media/imgrId293169e8ce1b48320.gif"/><Relationship Id="rId938869e8ce1b4f8ae" Type="http://schemas.openxmlformats.org/officeDocument/2006/relationships/image" Target="media/imgrId938869e8ce1b4f8ae.jpg"/><Relationship Id="rId567169e8ce1b572c4" Type="http://schemas.openxmlformats.org/officeDocument/2006/relationships/image" Target="media/imgrId567169e8ce1b572c4.jpg"/><Relationship Id="rId328569e8ce1b5f3d2" Type="http://schemas.openxmlformats.org/officeDocument/2006/relationships/image" Target="media/imgrId328569e8ce1b5f3d2.jpg"/><Relationship Id="rId128269e8ce1b631bc" Type="http://schemas.openxmlformats.org/officeDocument/2006/relationships/image" Target="media/imgrId128269e8ce1b631bc.gif"/><Relationship Id="rId177669e8ce1b69d09" Type="http://schemas.openxmlformats.org/officeDocument/2006/relationships/image" Target="media/imgrId177669e8ce1b69d09.jpg"/><Relationship Id="rId288669e8ce1b720db" Type="http://schemas.openxmlformats.org/officeDocument/2006/relationships/image" Target="media/imgrId288669e8ce1b720db.jpg"/><Relationship Id="rId800469e8ce1b7623a" Type="http://schemas.openxmlformats.org/officeDocument/2006/relationships/image" Target="media/imgrId800469e8ce1b7623a.jpg"/><Relationship Id="rId601969e8ce1b7daba" Type="http://schemas.openxmlformats.org/officeDocument/2006/relationships/image" Target="media/imgrId601969e8ce1b7daba.jpg"/><Relationship Id="rId477869e8ce1b89253" Type="http://schemas.openxmlformats.org/officeDocument/2006/relationships/image" Target="media/imgrId477869e8ce1b89253.png"/><Relationship Id="rId397069e8ce1b973ee" Type="http://schemas.openxmlformats.org/officeDocument/2006/relationships/image" Target="media/imgrId397069e8ce1b973ee.png"/><Relationship Id="rId811569e8ce1ba406a" Type="http://schemas.openxmlformats.org/officeDocument/2006/relationships/image" Target="media/imgrId811569e8ce1ba406a.png"/><Relationship Id="rId439469e8ce1bab66b" Type="http://schemas.openxmlformats.org/officeDocument/2006/relationships/image" Target="media/imgrId439469e8ce1bab66b.jpg"/><Relationship Id="rId331569e8ce1baf68a" Type="http://schemas.openxmlformats.org/officeDocument/2006/relationships/image" Target="media/imgrId331569e8ce1baf68a.jpg"/><Relationship Id="rId522669e8ce1bb5574" Type="http://schemas.openxmlformats.org/officeDocument/2006/relationships/image" Target="media/imgrId522669e8ce1bb5574.jpg"/><Relationship Id="rId317869e8ce1bc3b77" Type="http://schemas.openxmlformats.org/officeDocument/2006/relationships/image" Target="media/imgrId317869e8ce1bc3b77.jpg"/><Relationship Id="rId913869e8ce1bd3a88" Type="http://schemas.openxmlformats.org/officeDocument/2006/relationships/image" Target="media/imgrId913869e8ce1bd3a88.jpg"/><Relationship Id="rId724769e8ce1bdcb7e" Type="http://schemas.openxmlformats.org/officeDocument/2006/relationships/image" Target="media/imgrId724769e8ce1bdcb7e.jpg"/><Relationship Id="rId151569e8ce1be0e06" Type="http://schemas.openxmlformats.org/officeDocument/2006/relationships/image" Target="media/imgrId151569e8ce1be0e06.gif"/><Relationship Id="rId196369e8ce1be4c41" Type="http://schemas.openxmlformats.org/officeDocument/2006/relationships/image" Target="media/imgrId196369e8ce1be4c41.jpg"/><Relationship Id="rId901569e8ce1beb9d5" Type="http://schemas.openxmlformats.org/officeDocument/2006/relationships/image" Target="media/imgrId901569e8ce1beb9d5.jpg"/><Relationship Id="rId233469e8ce1bf02b3" Type="http://schemas.openxmlformats.org/officeDocument/2006/relationships/image" Target="media/imgrId233469e8ce1bf02b3.gif"/><Relationship Id="rId603569e8ce1c025b1" Type="http://schemas.openxmlformats.org/officeDocument/2006/relationships/image" Target="media/imgrId603569e8ce1c025b1.jpg"/><Relationship Id="rId272269e8ce1c078d8" Type="http://schemas.openxmlformats.org/officeDocument/2006/relationships/image" Target="media/imgrId272269e8ce1c078d8.gif"/><Relationship Id="rId747869e8ce1c0d715" Type="http://schemas.openxmlformats.org/officeDocument/2006/relationships/image" Target="media/imgrId747869e8ce1c0d715.jpg"/><Relationship Id="rId713169e8ce1c16bc6" Type="http://schemas.openxmlformats.org/officeDocument/2006/relationships/image" Target="media/imgrId713169e8ce1c16bc6.jpg"/><Relationship Id="rId825569e8ce1c1d84f" Type="http://schemas.openxmlformats.org/officeDocument/2006/relationships/image" Target="media/imgrId825569e8ce1c1d84f.jpg"/><Relationship Id="rId955169e8ce1c22161" Type="http://schemas.openxmlformats.org/officeDocument/2006/relationships/image" Target="media/imgrId955169e8ce1c22161.jpg"/><Relationship Id="rId221169e8ce1c29593" Type="http://schemas.openxmlformats.org/officeDocument/2006/relationships/image" Target="media/imgrId221169e8ce1c29593.jpg"/><Relationship Id="rId571569e8ce1c30cf4" Type="http://schemas.openxmlformats.org/officeDocument/2006/relationships/image" Target="media/imgrId571569e8ce1c30cf4.jpg"/><Relationship Id="rId938569e8ce1c35205" Type="http://schemas.openxmlformats.org/officeDocument/2006/relationships/image" Target="media/imgrId938569e8ce1c35205.gif"/><Relationship Id="rId668969e8ce1c3d512" Type="http://schemas.openxmlformats.org/officeDocument/2006/relationships/image" Target="media/imgrId668969e8ce1c3d51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9949739" Type="http://schemas.openxmlformats.org/officeDocument/2006/relationships/image" Target="media/imgrId299497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9949739" Type="http://schemas.openxmlformats.org/officeDocument/2006/relationships/image" Target="media/imgrId299497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9949739" Type="http://schemas.openxmlformats.org/officeDocument/2006/relationships/image" Target="media/imgrId299497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9949739" Type="http://schemas.openxmlformats.org/officeDocument/2006/relationships/image" Target="media/imgrId299497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9949739" Type="http://schemas.openxmlformats.org/officeDocument/2006/relationships/image" Target="media/imgrId299497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9949739" Type="http://schemas.openxmlformats.org/officeDocument/2006/relationships/image" Target="media/imgrId299497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