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6096000" cy="6096000"/>
            <wp:effectExtent l="0" t="127000" r="0" b="0"/>
            <wp:docPr id="3108162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80634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20148248" w:name="ctxt"/>
    <w:bookmarkEnd w:id="2014824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919217" name="name339269e8d07706aa3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50369e8d07706aa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39904295" name="name139369e8d07709d2e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38569e8d07709d2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494469e8d07709f9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201669e8d0770a1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213569e8d0770a34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1977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251369e8d0770a56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979369e8d0770a61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19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93469e8d0770aa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92844" name="name417669e8d077107a4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29269e8d077107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6969e8d07710a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499887" name="name263169e8d07717bc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933869e8d07717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83369e8d077183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49612" name="name313469e8d0771fa6c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624269e8d0771fa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85214" name="name671769e8d07727990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106569e8d077279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00775" name="name556469e8d0772eefc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220669e8d0772ee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6596" name="name804269e8d07733d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4569e8d07733d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289969e8d077340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8172223" name="name946369e8d07739d3d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557569e8d07739d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10530" name="name995869e8d07742548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584769e8d077425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73328" name="name454169e8d077498f9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921269e8d07749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177269" name="name533069e8d07753022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105169e8d077530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35169e8d077535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622939" name="name523169e8d07758ab5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817269e8d07758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58771" name="name363769e8d0775dc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8869e8d0775d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19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54652945" name="name748669e8d077638dc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789869e8d07763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617485" name="name365669e8d077694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869e8d07769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528649" name="name599469e8d0776e179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811469e8d0776e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07359" name="name888969e8d077708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4069e8d077708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2148585" name="name940269e8d07772db7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3169e8d07772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3560" name="name413069e8d07777dc3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753569e8d07777d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158477" name="name943169e8d07781a9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02469e8d07781a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9551583" name="name984269e8d0778a6ed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269069e8d0778a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862190" name="name867369e8d0778f77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5769e8d0778f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72269e8d0778fb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20569e8d0778f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691770" name="name638969e8d0779541f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244469e8d07795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19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688569e8d077958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249539" name="name356569e8d0779d57d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855369e8d0779d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8727131" name="name982169e8d077a261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71269e8d077a2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9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35769e8d077a29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951248" name="name711869e8d077a7985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560669e8d077a7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6387969" name="name722969e8d077a9e6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25769e8d077a9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767371" name="name784969e8d077ae0c0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3969e8d077ae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630374" name="name544969e8d077b32e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700269e8d077b3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721341" name="name750269e8d077bc2a9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939769e8d077bc2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131839" name="name293669e8d077c39ed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738269e8d077c39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221971" name="name817469e8d077caffc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100869e8d077caf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430086" name="name137069e8d077d2fa1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660169e8d077d2f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10469e8d077d3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74404" name="name853469e8d077da9e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556769e8d077da9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392" name="name723469e8d077e1c65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449669e8d077e1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2385" name="name239669e8d077e7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8169e8d077e7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19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24044" name="name645869e8d077edd7b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644469e8d077ed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71346" name="name836869e8d077f29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3969e8d077f29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197169e8d077f2e5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10374" name="name119469e8d07803edb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349669e8d07803e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19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42840" name="name856169e8d0780c4b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934969e8d0780c4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536301" name="name802269e8d0781158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8669e8d07811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5317" name="name290069e8d07817a5f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768469e8d07817a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5011370" name="name864569e8d0781ce36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28969e8d0781c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39469e8d0781d1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937510" name="name678969e8d0782202a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866369e8d078220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461160" name="name385769e8d0782ae06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716069e8d0782a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103770" name="name437569e8d0782ff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869e8d0782f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39769e8d078307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14831" name="name948269e8d0783661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719069e8d078366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88669" name="name892169e8d0783d9cb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164469e8d0783d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779914" name="name677669e8d0784362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38969e8d07843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93142" name="name984069e8d07849908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21169e8d078499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310569e8d07849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077934" name="name693169e8d0785050e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446669e8d07850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20150" name="name642869e8d078589ea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368769e8d07858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92190" name="name308169e8d078601a0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504669e8d078601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66669e8d078608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280440" name="name396069e8d078683f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572069e8d07868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8369e8d0786876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135236" name="name637769e8d078702d4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785269e8d078702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19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451927" name="name125069e8d0787300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19369e8d07873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19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659329" name="name979469e8d0787b98b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788369e8d0787b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2045" name="name529369e8d0788324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522869e8d07883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96041" name="name609969e8d078881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169e8d07888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19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4218" name="name426969e8d0788e099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936769e8d0788e0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337100" name="name959069e8d07893a4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33469e8d07893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450469e8d07893d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19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0014061" name="name789369e8d07899a02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93069e8d07899a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19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99460" name="name258769e8d0789ee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169e8d0789e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39369e8d0789f2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477719" name="name779869e8d078a3fc3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445569e8d078a3f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222241" name="name108669e8d078a69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869e8d078a6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216769e8d078a6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07769e8d078a7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19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65879" name="name240569e8d078acd52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926969e8d078ac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3239" name="name936269e8d078b18b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446269e8d078b1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6680616" name="name650969e8d078b5ef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49869e8d078b5e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19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89864" name="name414669e8d078bbb41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719069e8d078bbb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674039" name="name171669e8d078be0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169e8d078be0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744969e8d078be4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106269e8d078be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66169e8d078beb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56869e8d078bf2a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663123" name="name384569e8d078c79b1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386469e8d078c7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095461" name="name309869e8d078cf731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750069e8d078cf7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6063" name="name146269e8d078d74ea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719669e8d078d74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347920" name="name365969e8d078debb9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17169e8d078de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96979" name="name723169e8d078e3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669e8d078e3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08269e8d078e3b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2569e8d078e3c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51769e8d078e4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19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68740" name="name202069e8d078e769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9469e8d078e76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52669e8d078e7b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79469e8d078e7d5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639369e8d078e7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538347" name="name624669e8d078ed4c4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83669e8d078ed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19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5700" name="name324769e8d078f2f0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08469e8d078f2f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69192" name="name872069e8d07904c9a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211969e8d07904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2149158" name="name846069e8d0790c711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173969e8d0790c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44774" name="name161469e8d0791400e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469469e8d079140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636563" name="name906969e8d0791966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6269e8d07919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29172" name="name495669e8d0791f03a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108169e8d0791f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81378" name="name966269e8d0792710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823269e8d079270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274465" name="name942569e8d0792c7b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0369e8d0792c7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198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10178" name="name848269e8d0792f2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6669e8d0792f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719738" name="name472369e8d07936735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955169e8d079367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3019151" name="name305469e8d0793e3b4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422869e8d0793e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7196069" name="name321469e8d0794345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39669e8d07943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871269e8d0794364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8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41669e8d07943a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895142" name="name906169e8d0794941f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306469e8d079494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825369e8d079497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61840" name="name302069e8d07951527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527769e8d07951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36621" name="name302869e8d0795679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269e8d07956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198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181290" name="name720669e8d0795c1e5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754869e8d0795c1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3617540" name="name740069e8d07961b94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19469e8d07961b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198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416174" name="name123669e8d0796844d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879969e8d07968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6697157" name="name681869e8d0796dab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8369e8d0796d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35114" name="name638969e8d079736f0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486469e8d079736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9731763" name="name112069e8d0797897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91169e8d07978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171524" name="name165169e8d0797e745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275069e8d0797e7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382853" name="name960069e8d0798619f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332269e8d079861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198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158480" name="name691869e8d0798debb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737269e8d0798de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364012" name="name669769e8d079935a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0669e8d079935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67698" name="name670069e8d07998f7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552769e8d07998f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362225" name="name466669e8d079a0cf5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311669e8d079a0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9322" name="name864869e8d079a69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769e8d079a69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198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90041730" name="name330169e8d079acc87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575669e8d079acc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27764370" name="name231069e8d079b83e1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827169e8d079b83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12173352" name="name970769e8d079c358e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142569e8d079c3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43946858" name="name727669e8d079cc595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15369e8d079cc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198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3103863" name="name579469e8d079d388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612869e8d079d38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56724" name="name311969e8d079d99b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95669e8d079d99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64532" name="name601669e8d079de550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275669e8d079de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98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3180589" name="name618669e8d079ec24f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638769e8d079ec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198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13045438" name="name761769e8d07a0405c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730669e8d07a04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1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8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918387" name="name265569e8d07a09869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642269e8d07a09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169146" name="name551069e8d07a0f28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7369e8d07a0f2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198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30920" name="name720769e8d07a130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2269e8d07a130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417278" name="name669269e8d07a19dcd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440069e8d07a19d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7224118" name="name553269e8d07a1e6b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51869e8d07a1e6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5123" name="name885869e8d07a236a6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712169e8d07a236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8276277" name="name627969e8d07a25e9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43369e8d07a25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90154" name="name890269e8d07a2bc41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718269e8d07a2bc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198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1555" name="name192769e8d07a33d5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141069e8d07a33d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19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20596" name="name209469e8d07a3aa49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223369e8d07a3a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198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86011" name="name749569e8d07a40c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669e8d07a40c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15998" name="name260769e8d07a468b5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847169e8d07a468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79446" name="name205669e8d07a4e6ee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262569e8d07a4e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461843" name="name136069e8d07a53a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42569e8d07a53a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19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887281" name="name833169e8d07a59821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770869e8d07a59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19851">
    <w:multiLevelType w:val="hybridMultilevel"/>
    <w:lvl w:ilvl="0" w:tplc="63723253">
      <w:start w:val="1"/>
      <w:numFmt w:val="decimal"/>
      <w:lvlText w:val="%1."/>
      <w:lvlJc w:val="left"/>
      <w:pPr>
        <w:ind w:left="720" w:hanging="360"/>
      </w:pPr>
    </w:lvl>
    <w:lvl w:ilvl="1" w:tplc="63723253" w:tentative="1">
      <w:start w:val="1"/>
      <w:numFmt w:val="lowerLetter"/>
      <w:lvlText w:val="%2."/>
      <w:lvlJc w:val="left"/>
      <w:pPr>
        <w:ind w:left="1440" w:hanging="360"/>
      </w:pPr>
    </w:lvl>
    <w:lvl w:ilvl="2" w:tplc="63723253" w:tentative="1">
      <w:start w:val="1"/>
      <w:numFmt w:val="lowerRoman"/>
      <w:lvlText w:val="%3."/>
      <w:lvlJc w:val="right"/>
      <w:pPr>
        <w:ind w:left="2160" w:hanging="180"/>
      </w:pPr>
    </w:lvl>
    <w:lvl w:ilvl="3" w:tplc="63723253" w:tentative="1">
      <w:start w:val="1"/>
      <w:numFmt w:val="decimal"/>
      <w:lvlText w:val="%4."/>
      <w:lvlJc w:val="left"/>
      <w:pPr>
        <w:ind w:left="2880" w:hanging="360"/>
      </w:pPr>
    </w:lvl>
    <w:lvl w:ilvl="4" w:tplc="63723253" w:tentative="1">
      <w:start w:val="1"/>
      <w:numFmt w:val="lowerLetter"/>
      <w:lvlText w:val="%5."/>
      <w:lvlJc w:val="left"/>
      <w:pPr>
        <w:ind w:left="3600" w:hanging="360"/>
      </w:pPr>
    </w:lvl>
    <w:lvl w:ilvl="5" w:tplc="63723253" w:tentative="1">
      <w:start w:val="1"/>
      <w:numFmt w:val="lowerRoman"/>
      <w:lvlText w:val="%6."/>
      <w:lvlJc w:val="right"/>
      <w:pPr>
        <w:ind w:left="4320" w:hanging="180"/>
      </w:pPr>
    </w:lvl>
    <w:lvl w:ilvl="6" w:tplc="63723253" w:tentative="1">
      <w:start w:val="1"/>
      <w:numFmt w:val="decimal"/>
      <w:lvlText w:val="%7."/>
      <w:lvlJc w:val="left"/>
      <w:pPr>
        <w:ind w:left="5040" w:hanging="360"/>
      </w:pPr>
    </w:lvl>
    <w:lvl w:ilvl="7" w:tplc="63723253" w:tentative="1">
      <w:start w:val="1"/>
      <w:numFmt w:val="lowerLetter"/>
      <w:lvlText w:val="%8."/>
      <w:lvlJc w:val="left"/>
      <w:pPr>
        <w:ind w:left="5760" w:hanging="360"/>
      </w:pPr>
    </w:lvl>
    <w:lvl w:ilvl="8" w:tplc="637232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50">
    <w:multiLevelType w:val="hybridMultilevel"/>
    <w:lvl w:ilvl="0" w:tplc="33388231">
      <w:start w:val="1"/>
      <w:numFmt w:val="decimal"/>
      <w:lvlText w:val="%1."/>
      <w:lvlJc w:val="left"/>
      <w:pPr>
        <w:ind w:left="720" w:hanging="360"/>
      </w:pPr>
    </w:lvl>
    <w:lvl w:ilvl="1" w:tplc="33388231" w:tentative="1">
      <w:start w:val="1"/>
      <w:numFmt w:val="lowerLetter"/>
      <w:lvlText w:val="%2."/>
      <w:lvlJc w:val="left"/>
      <w:pPr>
        <w:ind w:left="1440" w:hanging="360"/>
      </w:pPr>
    </w:lvl>
    <w:lvl w:ilvl="2" w:tplc="33388231" w:tentative="1">
      <w:start w:val="1"/>
      <w:numFmt w:val="lowerRoman"/>
      <w:lvlText w:val="%3."/>
      <w:lvlJc w:val="right"/>
      <w:pPr>
        <w:ind w:left="2160" w:hanging="180"/>
      </w:pPr>
    </w:lvl>
    <w:lvl w:ilvl="3" w:tplc="33388231" w:tentative="1">
      <w:start w:val="1"/>
      <w:numFmt w:val="decimal"/>
      <w:lvlText w:val="%4."/>
      <w:lvlJc w:val="left"/>
      <w:pPr>
        <w:ind w:left="2880" w:hanging="360"/>
      </w:pPr>
    </w:lvl>
    <w:lvl w:ilvl="4" w:tplc="33388231" w:tentative="1">
      <w:start w:val="1"/>
      <w:numFmt w:val="lowerLetter"/>
      <w:lvlText w:val="%5."/>
      <w:lvlJc w:val="left"/>
      <w:pPr>
        <w:ind w:left="3600" w:hanging="360"/>
      </w:pPr>
    </w:lvl>
    <w:lvl w:ilvl="5" w:tplc="33388231" w:tentative="1">
      <w:start w:val="1"/>
      <w:numFmt w:val="lowerRoman"/>
      <w:lvlText w:val="%6."/>
      <w:lvlJc w:val="right"/>
      <w:pPr>
        <w:ind w:left="4320" w:hanging="180"/>
      </w:pPr>
    </w:lvl>
    <w:lvl w:ilvl="6" w:tplc="33388231" w:tentative="1">
      <w:start w:val="1"/>
      <w:numFmt w:val="decimal"/>
      <w:lvlText w:val="%7."/>
      <w:lvlJc w:val="left"/>
      <w:pPr>
        <w:ind w:left="5040" w:hanging="360"/>
      </w:pPr>
    </w:lvl>
    <w:lvl w:ilvl="7" w:tplc="33388231" w:tentative="1">
      <w:start w:val="1"/>
      <w:numFmt w:val="lowerLetter"/>
      <w:lvlText w:val="%8."/>
      <w:lvlJc w:val="left"/>
      <w:pPr>
        <w:ind w:left="5760" w:hanging="360"/>
      </w:pPr>
    </w:lvl>
    <w:lvl w:ilvl="8" w:tplc="33388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9">
    <w:multiLevelType w:val="hybridMultilevel"/>
    <w:lvl w:ilvl="0" w:tplc="64761068">
      <w:start w:val="1"/>
      <w:numFmt w:val="decimal"/>
      <w:lvlText w:val="%1."/>
      <w:lvlJc w:val="left"/>
      <w:pPr>
        <w:ind w:left="720" w:hanging="360"/>
      </w:pPr>
    </w:lvl>
    <w:lvl w:ilvl="1" w:tplc="64761068" w:tentative="1">
      <w:start w:val="1"/>
      <w:numFmt w:val="lowerLetter"/>
      <w:lvlText w:val="%2."/>
      <w:lvlJc w:val="left"/>
      <w:pPr>
        <w:ind w:left="1440" w:hanging="360"/>
      </w:pPr>
    </w:lvl>
    <w:lvl w:ilvl="2" w:tplc="64761068" w:tentative="1">
      <w:start w:val="1"/>
      <w:numFmt w:val="lowerRoman"/>
      <w:lvlText w:val="%3."/>
      <w:lvlJc w:val="right"/>
      <w:pPr>
        <w:ind w:left="2160" w:hanging="180"/>
      </w:pPr>
    </w:lvl>
    <w:lvl w:ilvl="3" w:tplc="64761068" w:tentative="1">
      <w:start w:val="1"/>
      <w:numFmt w:val="decimal"/>
      <w:lvlText w:val="%4."/>
      <w:lvlJc w:val="left"/>
      <w:pPr>
        <w:ind w:left="2880" w:hanging="360"/>
      </w:pPr>
    </w:lvl>
    <w:lvl w:ilvl="4" w:tplc="64761068" w:tentative="1">
      <w:start w:val="1"/>
      <w:numFmt w:val="lowerLetter"/>
      <w:lvlText w:val="%5."/>
      <w:lvlJc w:val="left"/>
      <w:pPr>
        <w:ind w:left="3600" w:hanging="360"/>
      </w:pPr>
    </w:lvl>
    <w:lvl w:ilvl="5" w:tplc="64761068" w:tentative="1">
      <w:start w:val="1"/>
      <w:numFmt w:val="lowerRoman"/>
      <w:lvlText w:val="%6."/>
      <w:lvlJc w:val="right"/>
      <w:pPr>
        <w:ind w:left="4320" w:hanging="180"/>
      </w:pPr>
    </w:lvl>
    <w:lvl w:ilvl="6" w:tplc="64761068" w:tentative="1">
      <w:start w:val="1"/>
      <w:numFmt w:val="decimal"/>
      <w:lvlText w:val="%7."/>
      <w:lvlJc w:val="left"/>
      <w:pPr>
        <w:ind w:left="5040" w:hanging="360"/>
      </w:pPr>
    </w:lvl>
    <w:lvl w:ilvl="7" w:tplc="64761068" w:tentative="1">
      <w:start w:val="1"/>
      <w:numFmt w:val="lowerLetter"/>
      <w:lvlText w:val="%8."/>
      <w:lvlJc w:val="left"/>
      <w:pPr>
        <w:ind w:left="5760" w:hanging="360"/>
      </w:pPr>
    </w:lvl>
    <w:lvl w:ilvl="8" w:tplc="64761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8">
    <w:multiLevelType w:val="hybridMultilevel"/>
    <w:lvl w:ilvl="0" w:tplc="45365544">
      <w:start w:val="1"/>
      <w:numFmt w:val="decimal"/>
      <w:lvlText w:val="%1."/>
      <w:lvlJc w:val="left"/>
      <w:pPr>
        <w:ind w:left="720" w:hanging="360"/>
      </w:pPr>
    </w:lvl>
    <w:lvl w:ilvl="1" w:tplc="45365544" w:tentative="1">
      <w:start w:val="1"/>
      <w:numFmt w:val="lowerLetter"/>
      <w:lvlText w:val="%2."/>
      <w:lvlJc w:val="left"/>
      <w:pPr>
        <w:ind w:left="1440" w:hanging="360"/>
      </w:pPr>
    </w:lvl>
    <w:lvl w:ilvl="2" w:tplc="45365544" w:tentative="1">
      <w:start w:val="1"/>
      <w:numFmt w:val="lowerRoman"/>
      <w:lvlText w:val="%3."/>
      <w:lvlJc w:val="right"/>
      <w:pPr>
        <w:ind w:left="2160" w:hanging="180"/>
      </w:pPr>
    </w:lvl>
    <w:lvl w:ilvl="3" w:tplc="45365544" w:tentative="1">
      <w:start w:val="1"/>
      <w:numFmt w:val="decimal"/>
      <w:lvlText w:val="%4."/>
      <w:lvlJc w:val="left"/>
      <w:pPr>
        <w:ind w:left="2880" w:hanging="360"/>
      </w:pPr>
    </w:lvl>
    <w:lvl w:ilvl="4" w:tplc="45365544" w:tentative="1">
      <w:start w:val="1"/>
      <w:numFmt w:val="lowerLetter"/>
      <w:lvlText w:val="%5."/>
      <w:lvlJc w:val="left"/>
      <w:pPr>
        <w:ind w:left="3600" w:hanging="360"/>
      </w:pPr>
    </w:lvl>
    <w:lvl w:ilvl="5" w:tplc="45365544" w:tentative="1">
      <w:start w:val="1"/>
      <w:numFmt w:val="lowerRoman"/>
      <w:lvlText w:val="%6."/>
      <w:lvlJc w:val="right"/>
      <w:pPr>
        <w:ind w:left="4320" w:hanging="180"/>
      </w:pPr>
    </w:lvl>
    <w:lvl w:ilvl="6" w:tplc="45365544" w:tentative="1">
      <w:start w:val="1"/>
      <w:numFmt w:val="decimal"/>
      <w:lvlText w:val="%7."/>
      <w:lvlJc w:val="left"/>
      <w:pPr>
        <w:ind w:left="5040" w:hanging="360"/>
      </w:pPr>
    </w:lvl>
    <w:lvl w:ilvl="7" w:tplc="45365544" w:tentative="1">
      <w:start w:val="1"/>
      <w:numFmt w:val="lowerLetter"/>
      <w:lvlText w:val="%8."/>
      <w:lvlJc w:val="left"/>
      <w:pPr>
        <w:ind w:left="5760" w:hanging="360"/>
      </w:pPr>
    </w:lvl>
    <w:lvl w:ilvl="8" w:tplc="45365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7">
    <w:multiLevelType w:val="hybridMultilevel"/>
    <w:lvl w:ilvl="0" w:tplc="69494870">
      <w:start w:val="1"/>
      <w:numFmt w:val="decimal"/>
      <w:lvlText w:val="%1."/>
      <w:lvlJc w:val="left"/>
      <w:pPr>
        <w:ind w:left="720" w:hanging="360"/>
      </w:pPr>
    </w:lvl>
    <w:lvl w:ilvl="1" w:tplc="69494870" w:tentative="1">
      <w:start w:val="1"/>
      <w:numFmt w:val="lowerLetter"/>
      <w:lvlText w:val="%2."/>
      <w:lvlJc w:val="left"/>
      <w:pPr>
        <w:ind w:left="1440" w:hanging="360"/>
      </w:pPr>
    </w:lvl>
    <w:lvl w:ilvl="2" w:tplc="69494870" w:tentative="1">
      <w:start w:val="1"/>
      <w:numFmt w:val="lowerRoman"/>
      <w:lvlText w:val="%3."/>
      <w:lvlJc w:val="right"/>
      <w:pPr>
        <w:ind w:left="2160" w:hanging="180"/>
      </w:pPr>
    </w:lvl>
    <w:lvl w:ilvl="3" w:tplc="69494870" w:tentative="1">
      <w:start w:val="1"/>
      <w:numFmt w:val="decimal"/>
      <w:lvlText w:val="%4."/>
      <w:lvlJc w:val="left"/>
      <w:pPr>
        <w:ind w:left="2880" w:hanging="360"/>
      </w:pPr>
    </w:lvl>
    <w:lvl w:ilvl="4" w:tplc="69494870" w:tentative="1">
      <w:start w:val="1"/>
      <w:numFmt w:val="lowerLetter"/>
      <w:lvlText w:val="%5."/>
      <w:lvlJc w:val="left"/>
      <w:pPr>
        <w:ind w:left="3600" w:hanging="360"/>
      </w:pPr>
    </w:lvl>
    <w:lvl w:ilvl="5" w:tplc="69494870" w:tentative="1">
      <w:start w:val="1"/>
      <w:numFmt w:val="lowerRoman"/>
      <w:lvlText w:val="%6."/>
      <w:lvlJc w:val="right"/>
      <w:pPr>
        <w:ind w:left="4320" w:hanging="180"/>
      </w:pPr>
    </w:lvl>
    <w:lvl w:ilvl="6" w:tplc="69494870" w:tentative="1">
      <w:start w:val="1"/>
      <w:numFmt w:val="decimal"/>
      <w:lvlText w:val="%7."/>
      <w:lvlJc w:val="left"/>
      <w:pPr>
        <w:ind w:left="5040" w:hanging="360"/>
      </w:pPr>
    </w:lvl>
    <w:lvl w:ilvl="7" w:tplc="69494870" w:tentative="1">
      <w:start w:val="1"/>
      <w:numFmt w:val="lowerLetter"/>
      <w:lvlText w:val="%8."/>
      <w:lvlJc w:val="left"/>
      <w:pPr>
        <w:ind w:left="5760" w:hanging="360"/>
      </w:pPr>
    </w:lvl>
    <w:lvl w:ilvl="8" w:tplc="69494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6">
    <w:multiLevelType w:val="hybridMultilevel"/>
    <w:lvl w:ilvl="0" w:tplc="54008288">
      <w:start w:val="1"/>
      <w:numFmt w:val="decimal"/>
      <w:lvlText w:val="%1."/>
      <w:lvlJc w:val="left"/>
      <w:pPr>
        <w:ind w:left="720" w:hanging="360"/>
      </w:pPr>
    </w:lvl>
    <w:lvl w:ilvl="1" w:tplc="54008288" w:tentative="1">
      <w:start w:val="1"/>
      <w:numFmt w:val="lowerLetter"/>
      <w:lvlText w:val="%2."/>
      <w:lvlJc w:val="left"/>
      <w:pPr>
        <w:ind w:left="1440" w:hanging="360"/>
      </w:pPr>
    </w:lvl>
    <w:lvl w:ilvl="2" w:tplc="54008288" w:tentative="1">
      <w:start w:val="1"/>
      <w:numFmt w:val="lowerRoman"/>
      <w:lvlText w:val="%3."/>
      <w:lvlJc w:val="right"/>
      <w:pPr>
        <w:ind w:left="2160" w:hanging="180"/>
      </w:pPr>
    </w:lvl>
    <w:lvl w:ilvl="3" w:tplc="54008288" w:tentative="1">
      <w:start w:val="1"/>
      <w:numFmt w:val="decimal"/>
      <w:lvlText w:val="%4."/>
      <w:lvlJc w:val="left"/>
      <w:pPr>
        <w:ind w:left="2880" w:hanging="360"/>
      </w:pPr>
    </w:lvl>
    <w:lvl w:ilvl="4" w:tplc="54008288" w:tentative="1">
      <w:start w:val="1"/>
      <w:numFmt w:val="lowerLetter"/>
      <w:lvlText w:val="%5."/>
      <w:lvlJc w:val="left"/>
      <w:pPr>
        <w:ind w:left="3600" w:hanging="360"/>
      </w:pPr>
    </w:lvl>
    <w:lvl w:ilvl="5" w:tplc="54008288" w:tentative="1">
      <w:start w:val="1"/>
      <w:numFmt w:val="lowerRoman"/>
      <w:lvlText w:val="%6."/>
      <w:lvlJc w:val="right"/>
      <w:pPr>
        <w:ind w:left="4320" w:hanging="180"/>
      </w:pPr>
    </w:lvl>
    <w:lvl w:ilvl="6" w:tplc="54008288" w:tentative="1">
      <w:start w:val="1"/>
      <w:numFmt w:val="decimal"/>
      <w:lvlText w:val="%7."/>
      <w:lvlJc w:val="left"/>
      <w:pPr>
        <w:ind w:left="5040" w:hanging="360"/>
      </w:pPr>
    </w:lvl>
    <w:lvl w:ilvl="7" w:tplc="54008288" w:tentative="1">
      <w:start w:val="1"/>
      <w:numFmt w:val="lowerLetter"/>
      <w:lvlText w:val="%8."/>
      <w:lvlJc w:val="left"/>
      <w:pPr>
        <w:ind w:left="5760" w:hanging="360"/>
      </w:pPr>
    </w:lvl>
    <w:lvl w:ilvl="8" w:tplc="5400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5">
    <w:multiLevelType w:val="hybridMultilevel"/>
    <w:lvl w:ilvl="0" w:tplc="63777856">
      <w:start w:val="1"/>
      <w:numFmt w:val="decimal"/>
      <w:lvlText w:val="%1."/>
      <w:lvlJc w:val="left"/>
      <w:pPr>
        <w:ind w:left="720" w:hanging="360"/>
      </w:pPr>
    </w:lvl>
    <w:lvl w:ilvl="1" w:tplc="63777856" w:tentative="1">
      <w:start w:val="1"/>
      <w:numFmt w:val="lowerLetter"/>
      <w:lvlText w:val="%2."/>
      <w:lvlJc w:val="left"/>
      <w:pPr>
        <w:ind w:left="1440" w:hanging="360"/>
      </w:pPr>
    </w:lvl>
    <w:lvl w:ilvl="2" w:tplc="63777856" w:tentative="1">
      <w:start w:val="1"/>
      <w:numFmt w:val="lowerRoman"/>
      <w:lvlText w:val="%3."/>
      <w:lvlJc w:val="right"/>
      <w:pPr>
        <w:ind w:left="2160" w:hanging="180"/>
      </w:pPr>
    </w:lvl>
    <w:lvl w:ilvl="3" w:tplc="63777856" w:tentative="1">
      <w:start w:val="1"/>
      <w:numFmt w:val="decimal"/>
      <w:lvlText w:val="%4."/>
      <w:lvlJc w:val="left"/>
      <w:pPr>
        <w:ind w:left="2880" w:hanging="360"/>
      </w:pPr>
    </w:lvl>
    <w:lvl w:ilvl="4" w:tplc="63777856" w:tentative="1">
      <w:start w:val="1"/>
      <w:numFmt w:val="lowerLetter"/>
      <w:lvlText w:val="%5."/>
      <w:lvlJc w:val="left"/>
      <w:pPr>
        <w:ind w:left="3600" w:hanging="360"/>
      </w:pPr>
    </w:lvl>
    <w:lvl w:ilvl="5" w:tplc="63777856" w:tentative="1">
      <w:start w:val="1"/>
      <w:numFmt w:val="lowerRoman"/>
      <w:lvlText w:val="%6."/>
      <w:lvlJc w:val="right"/>
      <w:pPr>
        <w:ind w:left="4320" w:hanging="180"/>
      </w:pPr>
    </w:lvl>
    <w:lvl w:ilvl="6" w:tplc="63777856" w:tentative="1">
      <w:start w:val="1"/>
      <w:numFmt w:val="decimal"/>
      <w:lvlText w:val="%7."/>
      <w:lvlJc w:val="left"/>
      <w:pPr>
        <w:ind w:left="5040" w:hanging="360"/>
      </w:pPr>
    </w:lvl>
    <w:lvl w:ilvl="7" w:tplc="63777856" w:tentative="1">
      <w:start w:val="1"/>
      <w:numFmt w:val="lowerLetter"/>
      <w:lvlText w:val="%8."/>
      <w:lvlJc w:val="left"/>
      <w:pPr>
        <w:ind w:left="5760" w:hanging="360"/>
      </w:pPr>
    </w:lvl>
    <w:lvl w:ilvl="8" w:tplc="63777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4">
    <w:multiLevelType w:val="hybridMultilevel"/>
    <w:lvl w:ilvl="0" w:tplc="40888990">
      <w:start w:val="1"/>
      <w:numFmt w:val="decimal"/>
      <w:lvlText w:val="%1."/>
      <w:lvlJc w:val="left"/>
      <w:pPr>
        <w:ind w:left="720" w:hanging="360"/>
      </w:pPr>
    </w:lvl>
    <w:lvl w:ilvl="1" w:tplc="40888990" w:tentative="1">
      <w:start w:val="1"/>
      <w:numFmt w:val="lowerLetter"/>
      <w:lvlText w:val="%2."/>
      <w:lvlJc w:val="left"/>
      <w:pPr>
        <w:ind w:left="1440" w:hanging="360"/>
      </w:pPr>
    </w:lvl>
    <w:lvl w:ilvl="2" w:tplc="40888990" w:tentative="1">
      <w:start w:val="1"/>
      <w:numFmt w:val="lowerRoman"/>
      <w:lvlText w:val="%3."/>
      <w:lvlJc w:val="right"/>
      <w:pPr>
        <w:ind w:left="2160" w:hanging="180"/>
      </w:pPr>
    </w:lvl>
    <w:lvl w:ilvl="3" w:tplc="40888990" w:tentative="1">
      <w:start w:val="1"/>
      <w:numFmt w:val="decimal"/>
      <w:lvlText w:val="%4."/>
      <w:lvlJc w:val="left"/>
      <w:pPr>
        <w:ind w:left="2880" w:hanging="360"/>
      </w:pPr>
    </w:lvl>
    <w:lvl w:ilvl="4" w:tplc="40888990" w:tentative="1">
      <w:start w:val="1"/>
      <w:numFmt w:val="lowerLetter"/>
      <w:lvlText w:val="%5."/>
      <w:lvlJc w:val="left"/>
      <w:pPr>
        <w:ind w:left="3600" w:hanging="360"/>
      </w:pPr>
    </w:lvl>
    <w:lvl w:ilvl="5" w:tplc="40888990" w:tentative="1">
      <w:start w:val="1"/>
      <w:numFmt w:val="lowerRoman"/>
      <w:lvlText w:val="%6."/>
      <w:lvlJc w:val="right"/>
      <w:pPr>
        <w:ind w:left="4320" w:hanging="180"/>
      </w:pPr>
    </w:lvl>
    <w:lvl w:ilvl="6" w:tplc="40888990" w:tentative="1">
      <w:start w:val="1"/>
      <w:numFmt w:val="decimal"/>
      <w:lvlText w:val="%7."/>
      <w:lvlJc w:val="left"/>
      <w:pPr>
        <w:ind w:left="5040" w:hanging="360"/>
      </w:pPr>
    </w:lvl>
    <w:lvl w:ilvl="7" w:tplc="40888990" w:tentative="1">
      <w:start w:val="1"/>
      <w:numFmt w:val="lowerLetter"/>
      <w:lvlText w:val="%8."/>
      <w:lvlJc w:val="left"/>
      <w:pPr>
        <w:ind w:left="5760" w:hanging="360"/>
      </w:pPr>
    </w:lvl>
    <w:lvl w:ilvl="8" w:tplc="40888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3">
    <w:multiLevelType w:val="hybridMultilevel"/>
    <w:lvl w:ilvl="0" w:tplc="62497909">
      <w:start w:val="1"/>
      <w:numFmt w:val="decimal"/>
      <w:lvlText w:val="%1."/>
      <w:lvlJc w:val="left"/>
      <w:pPr>
        <w:ind w:left="720" w:hanging="360"/>
      </w:pPr>
    </w:lvl>
    <w:lvl w:ilvl="1" w:tplc="62497909" w:tentative="1">
      <w:start w:val="1"/>
      <w:numFmt w:val="lowerLetter"/>
      <w:lvlText w:val="%2."/>
      <w:lvlJc w:val="left"/>
      <w:pPr>
        <w:ind w:left="1440" w:hanging="360"/>
      </w:pPr>
    </w:lvl>
    <w:lvl w:ilvl="2" w:tplc="62497909" w:tentative="1">
      <w:start w:val="1"/>
      <w:numFmt w:val="lowerRoman"/>
      <w:lvlText w:val="%3."/>
      <w:lvlJc w:val="right"/>
      <w:pPr>
        <w:ind w:left="2160" w:hanging="180"/>
      </w:pPr>
    </w:lvl>
    <w:lvl w:ilvl="3" w:tplc="62497909" w:tentative="1">
      <w:start w:val="1"/>
      <w:numFmt w:val="decimal"/>
      <w:lvlText w:val="%4."/>
      <w:lvlJc w:val="left"/>
      <w:pPr>
        <w:ind w:left="2880" w:hanging="360"/>
      </w:pPr>
    </w:lvl>
    <w:lvl w:ilvl="4" w:tplc="62497909" w:tentative="1">
      <w:start w:val="1"/>
      <w:numFmt w:val="lowerLetter"/>
      <w:lvlText w:val="%5."/>
      <w:lvlJc w:val="left"/>
      <w:pPr>
        <w:ind w:left="3600" w:hanging="360"/>
      </w:pPr>
    </w:lvl>
    <w:lvl w:ilvl="5" w:tplc="62497909" w:tentative="1">
      <w:start w:val="1"/>
      <w:numFmt w:val="lowerRoman"/>
      <w:lvlText w:val="%6."/>
      <w:lvlJc w:val="right"/>
      <w:pPr>
        <w:ind w:left="4320" w:hanging="180"/>
      </w:pPr>
    </w:lvl>
    <w:lvl w:ilvl="6" w:tplc="62497909" w:tentative="1">
      <w:start w:val="1"/>
      <w:numFmt w:val="decimal"/>
      <w:lvlText w:val="%7."/>
      <w:lvlJc w:val="left"/>
      <w:pPr>
        <w:ind w:left="5040" w:hanging="360"/>
      </w:pPr>
    </w:lvl>
    <w:lvl w:ilvl="7" w:tplc="62497909" w:tentative="1">
      <w:start w:val="1"/>
      <w:numFmt w:val="lowerLetter"/>
      <w:lvlText w:val="%8."/>
      <w:lvlJc w:val="left"/>
      <w:pPr>
        <w:ind w:left="5760" w:hanging="360"/>
      </w:pPr>
    </w:lvl>
    <w:lvl w:ilvl="8" w:tplc="62497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2">
    <w:multiLevelType w:val="hybridMultilevel"/>
    <w:lvl w:ilvl="0" w:tplc="56213357">
      <w:start w:val="1"/>
      <w:numFmt w:val="decimal"/>
      <w:lvlText w:val="%1."/>
      <w:lvlJc w:val="left"/>
      <w:pPr>
        <w:ind w:left="720" w:hanging="360"/>
      </w:pPr>
    </w:lvl>
    <w:lvl w:ilvl="1" w:tplc="56213357" w:tentative="1">
      <w:start w:val="1"/>
      <w:numFmt w:val="lowerLetter"/>
      <w:lvlText w:val="%2."/>
      <w:lvlJc w:val="left"/>
      <w:pPr>
        <w:ind w:left="1440" w:hanging="360"/>
      </w:pPr>
    </w:lvl>
    <w:lvl w:ilvl="2" w:tplc="56213357" w:tentative="1">
      <w:start w:val="1"/>
      <w:numFmt w:val="lowerRoman"/>
      <w:lvlText w:val="%3."/>
      <w:lvlJc w:val="right"/>
      <w:pPr>
        <w:ind w:left="2160" w:hanging="180"/>
      </w:pPr>
    </w:lvl>
    <w:lvl w:ilvl="3" w:tplc="56213357" w:tentative="1">
      <w:start w:val="1"/>
      <w:numFmt w:val="decimal"/>
      <w:lvlText w:val="%4."/>
      <w:lvlJc w:val="left"/>
      <w:pPr>
        <w:ind w:left="2880" w:hanging="360"/>
      </w:pPr>
    </w:lvl>
    <w:lvl w:ilvl="4" w:tplc="56213357" w:tentative="1">
      <w:start w:val="1"/>
      <w:numFmt w:val="lowerLetter"/>
      <w:lvlText w:val="%5."/>
      <w:lvlJc w:val="left"/>
      <w:pPr>
        <w:ind w:left="3600" w:hanging="360"/>
      </w:pPr>
    </w:lvl>
    <w:lvl w:ilvl="5" w:tplc="56213357" w:tentative="1">
      <w:start w:val="1"/>
      <w:numFmt w:val="lowerRoman"/>
      <w:lvlText w:val="%6."/>
      <w:lvlJc w:val="right"/>
      <w:pPr>
        <w:ind w:left="4320" w:hanging="180"/>
      </w:pPr>
    </w:lvl>
    <w:lvl w:ilvl="6" w:tplc="56213357" w:tentative="1">
      <w:start w:val="1"/>
      <w:numFmt w:val="decimal"/>
      <w:lvlText w:val="%7."/>
      <w:lvlJc w:val="left"/>
      <w:pPr>
        <w:ind w:left="5040" w:hanging="360"/>
      </w:pPr>
    </w:lvl>
    <w:lvl w:ilvl="7" w:tplc="56213357" w:tentative="1">
      <w:start w:val="1"/>
      <w:numFmt w:val="lowerLetter"/>
      <w:lvlText w:val="%8."/>
      <w:lvlJc w:val="left"/>
      <w:pPr>
        <w:ind w:left="5760" w:hanging="360"/>
      </w:pPr>
    </w:lvl>
    <w:lvl w:ilvl="8" w:tplc="562133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1">
    <w:multiLevelType w:val="hybridMultilevel"/>
    <w:lvl w:ilvl="0" w:tplc="41720718">
      <w:start w:val="1"/>
      <w:numFmt w:val="decimal"/>
      <w:lvlText w:val="%1."/>
      <w:lvlJc w:val="left"/>
      <w:pPr>
        <w:ind w:left="720" w:hanging="360"/>
      </w:pPr>
    </w:lvl>
    <w:lvl w:ilvl="1" w:tplc="41720718" w:tentative="1">
      <w:start w:val="1"/>
      <w:numFmt w:val="lowerLetter"/>
      <w:lvlText w:val="%2."/>
      <w:lvlJc w:val="left"/>
      <w:pPr>
        <w:ind w:left="1440" w:hanging="360"/>
      </w:pPr>
    </w:lvl>
    <w:lvl w:ilvl="2" w:tplc="41720718" w:tentative="1">
      <w:start w:val="1"/>
      <w:numFmt w:val="lowerRoman"/>
      <w:lvlText w:val="%3."/>
      <w:lvlJc w:val="right"/>
      <w:pPr>
        <w:ind w:left="2160" w:hanging="180"/>
      </w:pPr>
    </w:lvl>
    <w:lvl w:ilvl="3" w:tplc="41720718" w:tentative="1">
      <w:start w:val="1"/>
      <w:numFmt w:val="decimal"/>
      <w:lvlText w:val="%4."/>
      <w:lvlJc w:val="left"/>
      <w:pPr>
        <w:ind w:left="2880" w:hanging="360"/>
      </w:pPr>
    </w:lvl>
    <w:lvl w:ilvl="4" w:tplc="41720718" w:tentative="1">
      <w:start w:val="1"/>
      <w:numFmt w:val="lowerLetter"/>
      <w:lvlText w:val="%5."/>
      <w:lvlJc w:val="left"/>
      <w:pPr>
        <w:ind w:left="3600" w:hanging="360"/>
      </w:pPr>
    </w:lvl>
    <w:lvl w:ilvl="5" w:tplc="41720718" w:tentative="1">
      <w:start w:val="1"/>
      <w:numFmt w:val="lowerRoman"/>
      <w:lvlText w:val="%6."/>
      <w:lvlJc w:val="right"/>
      <w:pPr>
        <w:ind w:left="4320" w:hanging="180"/>
      </w:pPr>
    </w:lvl>
    <w:lvl w:ilvl="6" w:tplc="41720718" w:tentative="1">
      <w:start w:val="1"/>
      <w:numFmt w:val="decimal"/>
      <w:lvlText w:val="%7."/>
      <w:lvlJc w:val="left"/>
      <w:pPr>
        <w:ind w:left="5040" w:hanging="360"/>
      </w:pPr>
    </w:lvl>
    <w:lvl w:ilvl="7" w:tplc="41720718" w:tentative="1">
      <w:start w:val="1"/>
      <w:numFmt w:val="lowerLetter"/>
      <w:lvlText w:val="%8."/>
      <w:lvlJc w:val="left"/>
      <w:pPr>
        <w:ind w:left="5760" w:hanging="360"/>
      </w:pPr>
    </w:lvl>
    <w:lvl w:ilvl="8" w:tplc="41720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40">
    <w:multiLevelType w:val="hybridMultilevel"/>
    <w:lvl w:ilvl="0" w:tplc="28718876">
      <w:start w:val="1"/>
      <w:numFmt w:val="decimal"/>
      <w:lvlText w:val="%1."/>
      <w:lvlJc w:val="left"/>
      <w:pPr>
        <w:ind w:left="720" w:hanging="360"/>
      </w:pPr>
    </w:lvl>
    <w:lvl w:ilvl="1" w:tplc="28718876" w:tentative="1">
      <w:start w:val="1"/>
      <w:numFmt w:val="lowerLetter"/>
      <w:lvlText w:val="%2."/>
      <w:lvlJc w:val="left"/>
      <w:pPr>
        <w:ind w:left="1440" w:hanging="360"/>
      </w:pPr>
    </w:lvl>
    <w:lvl w:ilvl="2" w:tplc="28718876" w:tentative="1">
      <w:start w:val="1"/>
      <w:numFmt w:val="lowerRoman"/>
      <w:lvlText w:val="%3."/>
      <w:lvlJc w:val="right"/>
      <w:pPr>
        <w:ind w:left="2160" w:hanging="180"/>
      </w:pPr>
    </w:lvl>
    <w:lvl w:ilvl="3" w:tplc="28718876" w:tentative="1">
      <w:start w:val="1"/>
      <w:numFmt w:val="decimal"/>
      <w:lvlText w:val="%4."/>
      <w:lvlJc w:val="left"/>
      <w:pPr>
        <w:ind w:left="2880" w:hanging="360"/>
      </w:pPr>
    </w:lvl>
    <w:lvl w:ilvl="4" w:tplc="28718876" w:tentative="1">
      <w:start w:val="1"/>
      <w:numFmt w:val="lowerLetter"/>
      <w:lvlText w:val="%5."/>
      <w:lvlJc w:val="left"/>
      <w:pPr>
        <w:ind w:left="3600" w:hanging="360"/>
      </w:pPr>
    </w:lvl>
    <w:lvl w:ilvl="5" w:tplc="28718876" w:tentative="1">
      <w:start w:val="1"/>
      <w:numFmt w:val="lowerRoman"/>
      <w:lvlText w:val="%6."/>
      <w:lvlJc w:val="right"/>
      <w:pPr>
        <w:ind w:left="4320" w:hanging="180"/>
      </w:pPr>
    </w:lvl>
    <w:lvl w:ilvl="6" w:tplc="28718876" w:tentative="1">
      <w:start w:val="1"/>
      <w:numFmt w:val="decimal"/>
      <w:lvlText w:val="%7."/>
      <w:lvlJc w:val="left"/>
      <w:pPr>
        <w:ind w:left="5040" w:hanging="360"/>
      </w:pPr>
    </w:lvl>
    <w:lvl w:ilvl="7" w:tplc="28718876" w:tentative="1">
      <w:start w:val="1"/>
      <w:numFmt w:val="lowerLetter"/>
      <w:lvlText w:val="%8."/>
      <w:lvlJc w:val="left"/>
      <w:pPr>
        <w:ind w:left="5760" w:hanging="360"/>
      </w:pPr>
    </w:lvl>
    <w:lvl w:ilvl="8" w:tplc="28718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9">
    <w:multiLevelType w:val="hybridMultilevel"/>
    <w:lvl w:ilvl="0" w:tplc="63482940">
      <w:start w:val="1"/>
      <w:numFmt w:val="decimal"/>
      <w:lvlText w:val="%1."/>
      <w:lvlJc w:val="left"/>
      <w:pPr>
        <w:ind w:left="720" w:hanging="360"/>
      </w:pPr>
    </w:lvl>
    <w:lvl w:ilvl="1" w:tplc="63482940" w:tentative="1">
      <w:start w:val="1"/>
      <w:numFmt w:val="lowerLetter"/>
      <w:lvlText w:val="%2."/>
      <w:lvlJc w:val="left"/>
      <w:pPr>
        <w:ind w:left="1440" w:hanging="360"/>
      </w:pPr>
    </w:lvl>
    <w:lvl w:ilvl="2" w:tplc="63482940" w:tentative="1">
      <w:start w:val="1"/>
      <w:numFmt w:val="lowerRoman"/>
      <w:lvlText w:val="%3."/>
      <w:lvlJc w:val="right"/>
      <w:pPr>
        <w:ind w:left="2160" w:hanging="180"/>
      </w:pPr>
    </w:lvl>
    <w:lvl w:ilvl="3" w:tplc="63482940" w:tentative="1">
      <w:start w:val="1"/>
      <w:numFmt w:val="decimal"/>
      <w:lvlText w:val="%4."/>
      <w:lvlJc w:val="left"/>
      <w:pPr>
        <w:ind w:left="2880" w:hanging="360"/>
      </w:pPr>
    </w:lvl>
    <w:lvl w:ilvl="4" w:tplc="63482940" w:tentative="1">
      <w:start w:val="1"/>
      <w:numFmt w:val="lowerLetter"/>
      <w:lvlText w:val="%5."/>
      <w:lvlJc w:val="left"/>
      <w:pPr>
        <w:ind w:left="3600" w:hanging="360"/>
      </w:pPr>
    </w:lvl>
    <w:lvl w:ilvl="5" w:tplc="63482940" w:tentative="1">
      <w:start w:val="1"/>
      <w:numFmt w:val="lowerRoman"/>
      <w:lvlText w:val="%6."/>
      <w:lvlJc w:val="right"/>
      <w:pPr>
        <w:ind w:left="4320" w:hanging="180"/>
      </w:pPr>
    </w:lvl>
    <w:lvl w:ilvl="6" w:tplc="63482940" w:tentative="1">
      <w:start w:val="1"/>
      <w:numFmt w:val="decimal"/>
      <w:lvlText w:val="%7."/>
      <w:lvlJc w:val="left"/>
      <w:pPr>
        <w:ind w:left="5040" w:hanging="360"/>
      </w:pPr>
    </w:lvl>
    <w:lvl w:ilvl="7" w:tplc="63482940" w:tentative="1">
      <w:start w:val="1"/>
      <w:numFmt w:val="lowerLetter"/>
      <w:lvlText w:val="%8."/>
      <w:lvlJc w:val="left"/>
      <w:pPr>
        <w:ind w:left="5760" w:hanging="360"/>
      </w:pPr>
    </w:lvl>
    <w:lvl w:ilvl="8" w:tplc="634829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8">
    <w:multiLevelType w:val="hybridMultilevel"/>
    <w:lvl w:ilvl="0" w:tplc="60795582">
      <w:start w:val="1"/>
      <w:numFmt w:val="decimal"/>
      <w:lvlText w:val="%1."/>
      <w:lvlJc w:val="left"/>
      <w:pPr>
        <w:ind w:left="720" w:hanging="360"/>
      </w:pPr>
    </w:lvl>
    <w:lvl w:ilvl="1" w:tplc="60795582" w:tentative="1">
      <w:start w:val="1"/>
      <w:numFmt w:val="lowerLetter"/>
      <w:lvlText w:val="%2."/>
      <w:lvlJc w:val="left"/>
      <w:pPr>
        <w:ind w:left="1440" w:hanging="360"/>
      </w:pPr>
    </w:lvl>
    <w:lvl w:ilvl="2" w:tplc="60795582" w:tentative="1">
      <w:start w:val="1"/>
      <w:numFmt w:val="lowerRoman"/>
      <w:lvlText w:val="%3."/>
      <w:lvlJc w:val="right"/>
      <w:pPr>
        <w:ind w:left="2160" w:hanging="180"/>
      </w:pPr>
    </w:lvl>
    <w:lvl w:ilvl="3" w:tplc="60795582" w:tentative="1">
      <w:start w:val="1"/>
      <w:numFmt w:val="decimal"/>
      <w:lvlText w:val="%4."/>
      <w:lvlJc w:val="left"/>
      <w:pPr>
        <w:ind w:left="2880" w:hanging="360"/>
      </w:pPr>
    </w:lvl>
    <w:lvl w:ilvl="4" w:tplc="60795582" w:tentative="1">
      <w:start w:val="1"/>
      <w:numFmt w:val="lowerLetter"/>
      <w:lvlText w:val="%5."/>
      <w:lvlJc w:val="left"/>
      <w:pPr>
        <w:ind w:left="3600" w:hanging="360"/>
      </w:pPr>
    </w:lvl>
    <w:lvl w:ilvl="5" w:tplc="60795582" w:tentative="1">
      <w:start w:val="1"/>
      <w:numFmt w:val="lowerRoman"/>
      <w:lvlText w:val="%6."/>
      <w:lvlJc w:val="right"/>
      <w:pPr>
        <w:ind w:left="4320" w:hanging="180"/>
      </w:pPr>
    </w:lvl>
    <w:lvl w:ilvl="6" w:tplc="60795582" w:tentative="1">
      <w:start w:val="1"/>
      <w:numFmt w:val="decimal"/>
      <w:lvlText w:val="%7."/>
      <w:lvlJc w:val="left"/>
      <w:pPr>
        <w:ind w:left="5040" w:hanging="360"/>
      </w:pPr>
    </w:lvl>
    <w:lvl w:ilvl="7" w:tplc="60795582" w:tentative="1">
      <w:start w:val="1"/>
      <w:numFmt w:val="lowerLetter"/>
      <w:lvlText w:val="%8."/>
      <w:lvlJc w:val="left"/>
      <w:pPr>
        <w:ind w:left="5760" w:hanging="360"/>
      </w:pPr>
    </w:lvl>
    <w:lvl w:ilvl="8" w:tplc="607955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7">
    <w:multiLevelType w:val="hybridMultilevel"/>
    <w:lvl w:ilvl="0" w:tplc="56605436">
      <w:start w:val="1"/>
      <w:numFmt w:val="decimal"/>
      <w:lvlText w:val="%1."/>
      <w:lvlJc w:val="left"/>
      <w:pPr>
        <w:ind w:left="720" w:hanging="360"/>
      </w:pPr>
    </w:lvl>
    <w:lvl w:ilvl="1" w:tplc="56605436" w:tentative="1">
      <w:start w:val="1"/>
      <w:numFmt w:val="lowerLetter"/>
      <w:lvlText w:val="%2."/>
      <w:lvlJc w:val="left"/>
      <w:pPr>
        <w:ind w:left="1440" w:hanging="360"/>
      </w:pPr>
    </w:lvl>
    <w:lvl w:ilvl="2" w:tplc="56605436" w:tentative="1">
      <w:start w:val="1"/>
      <w:numFmt w:val="lowerRoman"/>
      <w:lvlText w:val="%3."/>
      <w:lvlJc w:val="right"/>
      <w:pPr>
        <w:ind w:left="2160" w:hanging="180"/>
      </w:pPr>
    </w:lvl>
    <w:lvl w:ilvl="3" w:tplc="56605436" w:tentative="1">
      <w:start w:val="1"/>
      <w:numFmt w:val="decimal"/>
      <w:lvlText w:val="%4."/>
      <w:lvlJc w:val="left"/>
      <w:pPr>
        <w:ind w:left="2880" w:hanging="360"/>
      </w:pPr>
    </w:lvl>
    <w:lvl w:ilvl="4" w:tplc="56605436" w:tentative="1">
      <w:start w:val="1"/>
      <w:numFmt w:val="lowerLetter"/>
      <w:lvlText w:val="%5."/>
      <w:lvlJc w:val="left"/>
      <w:pPr>
        <w:ind w:left="3600" w:hanging="360"/>
      </w:pPr>
    </w:lvl>
    <w:lvl w:ilvl="5" w:tplc="56605436" w:tentative="1">
      <w:start w:val="1"/>
      <w:numFmt w:val="lowerRoman"/>
      <w:lvlText w:val="%6."/>
      <w:lvlJc w:val="right"/>
      <w:pPr>
        <w:ind w:left="4320" w:hanging="180"/>
      </w:pPr>
    </w:lvl>
    <w:lvl w:ilvl="6" w:tplc="56605436" w:tentative="1">
      <w:start w:val="1"/>
      <w:numFmt w:val="decimal"/>
      <w:lvlText w:val="%7."/>
      <w:lvlJc w:val="left"/>
      <w:pPr>
        <w:ind w:left="5040" w:hanging="360"/>
      </w:pPr>
    </w:lvl>
    <w:lvl w:ilvl="7" w:tplc="56605436" w:tentative="1">
      <w:start w:val="1"/>
      <w:numFmt w:val="lowerLetter"/>
      <w:lvlText w:val="%8."/>
      <w:lvlJc w:val="left"/>
      <w:pPr>
        <w:ind w:left="5760" w:hanging="360"/>
      </w:pPr>
    </w:lvl>
    <w:lvl w:ilvl="8" w:tplc="5660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6">
    <w:multiLevelType w:val="hybridMultilevel"/>
    <w:lvl w:ilvl="0" w:tplc="63974977">
      <w:start w:val="1"/>
      <w:numFmt w:val="decimal"/>
      <w:lvlText w:val="%1."/>
      <w:lvlJc w:val="left"/>
      <w:pPr>
        <w:ind w:left="720" w:hanging="360"/>
      </w:pPr>
    </w:lvl>
    <w:lvl w:ilvl="1" w:tplc="63974977" w:tentative="1">
      <w:start w:val="1"/>
      <w:numFmt w:val="lowerLetter"/>
      <w:lvlText w:val="%2."/>
      <w:lvlJc w:val="left"/>
      <w:pPr>
        <w:ind w:left="1440" w:hanging="360"/>
      </w:pPr>
    </w:lvl>
    <w:lvl w:ilvl="2" w:tplc="63974977" w:tentative="1">
      <w:start w:val="1"/>
      <w:numFmt w:val="lowerRoman"/>
      <w:lvlText w:val="%3."/>
      <w:lvlJc w:val="right"/>
      <w:pPr>
        <w:ind w:left="2160" w:hanging="180"/>
      </w:pPr>
    </w:lvl>
    <w:lvl w:ilvl="3" w:tplc="63974977" w:tentative="1">
      <w:start w:val="1"/>
      <w:numFmt w:val="decimal"/>
      <w:lvlText w:val="%4."/>
      <w:lvlJc w:val="left"/>
      <w:pPr>
        <w:ind w:left="2880" w:hanging="360"/>
      </w:pPr>
    </w:lvl>
    <w:lvl w:ilvl="4" w:tplc="63974977" w:tentative="1">
      <w:start w:val="1"/>
      <w:numFmt w:val="lowerLetter"/>
      <w:lvlText w:val="%5."/>
      <w:lvlJc w:val="left"/>
      <w:pPr>
        <w:ind w:left="3600" w:hanging="360"/>
      </w:pPr>
    </w:lvl>
    <w:lvl w:ilvl="5" w:tplc="63974977" w:tentative="1">
      <w:start w:val="1"/>
      <w:numFmt w:val="lowerRoman"/>
      <w:lvlText w:val="%6."/>
      <w:lvlJc w:val="right"/>
      <w:pPr>
        <w:ind w:left="4320" w:hanging="180"/>
      </w:pPr>
    </w:lvl>
    <w:lvl w:ilvl="6" w:tplc="63974977" w:tentative="1">
      <w:start w:val="1"/>
      <w:numFmt w:val="decimal"/>
      <w:lvlText w:val="%7."/>
      <w:lvlJc w:val="left"/>
      <w:pPr>
        <w:ind w:left="5040" w:hanging="360"/>
      </w:pPr>
    </w:lvl>
    <w:lvl w:ilvl="7" w:tplc="63974977" w:tentative="1">
      <w:start w:val="1"/>
      <w:numFmt w:val="lowerLetter"/>
      <w:lvlText w:val="%8."/>
      <w:lvlJc w:val="left"/>
      <w:pPr>
        <w:ind w:left="5760" w:hanging="360"/>
      </w:pPr>
    </w:lvl>
    <w:lvl w:ilvl="8" w:tplc="63974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5">
    <w:multiLevelType w:val="hybridMultilevel"/>
    <w:lvl w:ilvl="0" w:tplc="39738270">
      <w:start w:val="1"/>
      <w:numFmt w:val="decimal"/>
      <w:lvlText w:val="%1."/>
      <w:lvlJc w:val="left"/>
      <w:pPr>
        <w:ind w:left="720" w:hanging="360"/>
      </w:pPr>
    </w:lvl>
    <w:lvl w:ilvl="1" w:tplc="39738270" w:tentative="1">
      <w:start w:val="1"/>
      <w:numFmt w:val="lowerLetter"/>
      <w:lvlText w:val="%2."/>
      <w:lvlJc w:val="left"/>
      <w:pPr>
        <w:ind w:left="1440" w:hanging="360"/>
      </w:pPr>
    </w:lvl>
    <w:lvl w:ilvl="2" w:tplc="39738270" w:tentative="1">
      <w:start w:val="1"/>
      <w:numFmt w:val="lowerRoman"/>
      <w:lvlText w:val="%3."/>
      <w:lvlJc w:val="right"/>
      <w:pPr>
        <w:ind w:left="2160" w:hanging="180"/>
      </w:pPr>
    </w:lvl>
    <w:lvl w:ilvl="3" w:tplc="39738270" w:tentative="1">
      <w:start w:val="1"/>
      <w:numFmt w:val="decimal"/>
      <w:lvlText w:val="%4."/>
      <w:lvlJc w:val="left"/>
      <w:pPr>
        <w:ind w:left="2880" w:hanging="360"/>
      </w:pPr>
    </w:lvl>
    <w:lvl w:ilvl="4" w:tplc="39738270" w:tentative="1">
      <w:start w:val="1"/>
      <w:numFmt w:val="lowerLetter"/>
      <w:lvlText w:val="%5."/>
      <w:lvlJc w:val="left"/>
      <w:pPr>
        <w:ind w:left="3600" w:hanging="360"/>
      </w:pPr>
    </w:lvl>
    <w:lvl w:ilvl="5" w:tplc="39738270" w:tentative="1">
      <w:start w:val="1"/>
      <w:numFmt w:val="lowerRoman"/>
      <w:lvlText w:val="%6."/>
      <w:lvlJc w:val="right"/>
      <w:pPr>
        <w:ind w:left="4320" w:hanging="180"/>
      </w:pPr>
    </w:lvl>
    <w:lvl w:ilvl="6" w:tplc="39738270" w:tentative="1">
      <w:start w:val="1"/>
      <w:numFmt w:val="decimal"/>
      <w:lvlText w:val="%7."/>
      <w:lvlJc w:val="left"/>
      <w:pPr>
        <w:ind w:left="5040" w:hanging="360"/>
      </w:pPr>
    </w:lvl>
    <w:lvl w:ilvl="7" w:tplc="39738270" w:tentative="1">
      <w:start w:val="1"/>
      <w:numFmt w:val="lowerLetter"/>
      <w:lvlText w:val="%8."/>
      <w:lvlJc w:val="left"/>
      <w:pPr>
        <w:ind w:left="5760" w:hanging="360"/>
      </w:pPr>
    </w:lvl>
    <w:lvl w:ilvl="8" w:tplc="39738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4">
    <w:multiLevelType w:val="hybridMultilevel"/>
    <w:lvl w:ilvl="0" w:tplc="76495008">
      <w:start w:val="1"/>
      <w:numFmt w:val="decimal"/>
      <w:lvlText w:val="%1."/>
      <w:lvlJc w:val="left"/>
      <w:pPr>
        <w:ind w:left="720" w:hanging="360"/>
      </w:pPr>
    </w:lvl>
    <w:lvl w:ilvl="1" w:tplc="76495008" w:tentative="1">
      <w:start w:val="1"/>
      <w:numFmt w:val="lowerLetter"/>
      <w:lvlText w:val="%2."/>
      <w:lvlJc w:val="left"/>
      <w:pPr>
        <w:ind w:left="1440" w:hanging="360"/>
      </w:pPr>
    </w:lvl>
    <w:lvl w:ilvl="2" w:tplc="76495008" w:tentative="1">
      <w:start w:val="1"/>
      <w:numFmt w:val="lowerRoman"/>
      <w:lvlText w:val="%3."/>
      <w:lvlJc w:val="right"/>
      <w:pPr>
        <w:ind w:left="2160" w:hanging="180"/>
      </w:pPr>
    </w:lvl>
    <w:lvl w:ilvl="3" w:tplc="76495008" w:tentative="1">
      <w:start w:val="1"/>
      <w:numFmt w:val="decimal"/>
      <w:lvlText w:val="%4."/>
      <w:lvlJc w:val="left"/>
      <w:pPr>
        <w:ind w:left="2880" w:hanging="360"/>
      </w:pPr>
    </w:lvl>
    <w:lvl w:ilvl="4" w:tplc="76495008" w:tentative="1">
      <w:start w:val="1"/>
      <w:numFmt w:val="lowerLetter"/>
      <w:lvlText w:val="%5."/>
      <w:lvlJc w:val="left"/>
      <w:pPr>
        <w:ind w:left="3600" w:hanging="360"/>
      </w:pPr>
    </w:lvl>
    <w:lvl w:ilvl="5" w:tplc="76495008" w:tentative="1">
      <w:start w:val="1"/>
      <w:numFmt w:val="lowerRoman"/>
      <w:lvlText w:val="%6."/>
      <w:lvlJc w:val="right"/>
      <w:pPr>
        <w:ind w:left="4320" w:hanging="180"/>
      </w:pPr>
    </w:lvl>
    <w:lvl w:ilvl="6" w:tplc="76495008" w:tentative="1">
      <w:start w:val="1"/>
      <w:numFmt w:val="decimal"/>
      <w:lvlText w:val="%7."/>
      <w:lvlJc w:val="left"/>
      <w:pPr>
        <w:ind w:left="5040" w:hanging="360"/>
      </w:pPr>
    </w:lvl>
    <w:lvl w:ilvl="7" w:tplc="76495008" w:tentative="1">
      <w:start w:val="1"/>
      <w:numFmt w:val="lowerLetter"/>
      <w:lvlText w:val="%8."/>
      <w:lvlJc w:val="left"/>
      <w:pPr>
        <w:ind w:left="5760" w:hanging="360"/>
      </w:pPr>
    </w:lvl>
    <w:lvl w:ilvl="8" w:tplc="76495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3">
    <w:multiLevelType w:val="hybridMultilevel"/>
    <w:lvl w:ilvl="0" w:tplc="70734451">
      <w:start w:val="1"/>
      <w:numFmt w:val="decimal"/>
      <w:lvlText w:val="%1."/>
      <w:lvlJc w:val="left"/>
      <w:pPr>
        <w:ind w:left="720" w:hanging="360"/>
      </w:pPr>
    </w:lvl>
    <w:lvl w:ilvl="1" w:tplc="70734451" w:tentative="1">
      <w:start w:val="1"/>
      <w:numFmt w:val="lowerLetter"/>
      <w:lvlText w:val="%2."/>
      <w:lvlJc w:val="left"/>
      <w:pPr>
        <w:ind w:left="1440" w:hanging="360"/>
      </w:pPr>
    </w:lvl>
    <w:lvl w:ilvl="2" w:tplc="70734451" w:tentative="1">
      <w:start w:val="1"/>
      <w:numFmt w:val="lowerRoman"/>
      <w:lvlText w:val="%3."/>
      <w:lvlJc w:val="right"/>
      <w:pPr>
        <w:ind w:left="2160" w:hanging="180"/>
      </w:pPr>
    </w:lvl>
    <w:lvl w:ilvl="3" w:tplc="70734451" w:tentative="1">
      <w:start w:val="1"/>
      <w:numFmt w:val="decimal"/>
      <w:lvlText w:val="%4."/>
      <w:lvlJc w:val="left"/>
      <w:pPr>
        <w:ind w:left="2880" w:hanging="360"/>
      </w:pPr>
    </w:lvl>
    <w:lvl w:ilvl="4" w:tplc="70734451" w:tentative="1">
      <w:start w:val="1"/>
      <w:numFmt w:val="lowerLetter"/>
      <w:lvlText w:val="%5."/>
      <w:lvlJc w:val="left"/>
      <w:pPr>
        <w:ind w:left="3600" w:hanging="360"/>
      </w:pPr>
    </w:lvl>
    <w:lvl w:ilvl="5" w:tplc="70734451" w:tentative="1">
      <w:start w:val="1"/>
      <w:numFmt w:val="lowerRoman"/>
      <w:lvlText w:val="%6."/>
      <w:lvlJc w:val="right"/>
      <w:pPr>
        <w:ind w:left="4320" w:hanging="180"/>
      </w:pPr>
    </w:lvl>
    <w:lvl w:ilvl="6" w:tplc="70734451" w:tentative="1">
      <w:start w:val="1"/>
      <w:numFmt w:val="decimal"/>
      <w:lvlText w:val="%7."/>
      <w:lvlJc w:val="left"/>
      <w:pPr>
        <w:ind w:left="5040" w:hanging="360"/>
      </w:pPr>
    </w:lvl>
    <w:lvl w:ilvl="7" w:tplc="70734451" w:tentative="1">
      <w:start w:val="1"/>
      <w:numFmt w:val="lowerLetter"/>
      <w:lvlText w:val="%8."/>
      <w:lvlJc w:val="left"/>
      <w:pPr>
        <w:ind w:left="5760" w:hanging="360"/>
      </w:pPr>
    </w:lvl>
    <w:lvl w:ilvl="8" w:tplc="70734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2">
    <w:multiLevelType w:val="hybridMultilevel"/>
    <w:lvl w:ilvl="0" w:tplc="46281361">
      <w:start w:val="1"/>
      <w:numFmt w:val="decimal"/>
      <w:lvlText w:val="%1."/>
      <w:lvlJc w:val="left"/>
      <w:pPr>
        <w:ind w:left="720" w:hanging="360"/>
      </w:pPr>
    </w:lvl>
    <w:lvl w:ilvl="1" w:tplc="46281361" w:tentative="1">
      <w:start w:val="1"/>
      <w:numFmt w:val="lowerLetter"/>
      <w:lvlText w:val="%2."/>
      <w:lvlJc w:val="left"/>
      <w:pPr>
        <w:ind w:left="1440" w:hanging="360"/>
      </w:pPr>
    </w:lvl>
    <w:lvl w:ilvl="2" w:tplc="46281361" w:tentative="1">
      <w:start w:val="1"/>
      <w:numFmt w:val="lowerRoman"/>
      <w:lvlText w:val="%3."/>
      <w:lvlJc w:val="right"/>
      <w:pPr>
        <w:ind w:left="2160" w:hanging="180"/>
      </w:pPr>
    </w:lvl>
    <w:lvl w:ilvl="3" w:tplc="46281361" w:tentative="1">
      <w:start w:val="1"/>
      <w:numFmt w:val="decimal"/>
      <w:lvlText w:val="%4."/>
      <w:lvlJc w:val="left"/>
      <w:pPr>
        <w:ind w:left="2880" w:hanging="360"/>
      </w:pPr>
    </w:lvl>
    <w:lvl w:ilvl="4" w:tplc="46281361" w:tentative="1">
      <w:start w:val="1"/>
      <w:numFmt w:val="lowerLetter"/>
      <w:lvlText w:val="%5."/>
      <w:lvlJc w:val="left"/>
      <w:pPr>
        <w:ind w:left="3600" w:hanging="360"/>
      </w:pPr>
    </w:lvl>
    <w:lvl w:ilvl="5" w:tplc="46281361" w:tentative="1">
      <w:start w:val="1"/>
      <w:numFmt w:val="lowerRoman"/>
      <w:lvlText w:val="%6."/>
      <w:lvlJc w:val="right"/>
      <w:pPr>
        <w:ind w:left="4320" w:hanging="180"/>
      </w:pPr>
    </w:lvl>
    <w:lvl w:ilvl="6" w:tplc="46281361" w:tentative="1">
      <w:start w:val="1"/>
      <w:numFmt w:val="decimal"/>
      <w:lvlText w:val="%7."/>
      <w:lvlJc w:val="left"/>
      <w:pPr>
        <w:ind w:left="5040" w:hanging="360"/>
      </w:pPr>
    </w:lvl>
    <w:lvl w:ilvl="7" w:tplc="46281361" w:tentative="1">
      <w:start w:val="1"/>
      <w:numFmt w:val="lowerLetter"/>
      <w:lvlText w:val="%8."/>
      <w:lvlJc w:val="left"/>
      <w:pPr>
        <w:ind w:left="5760" w:hanging="360"/>
      </w:pPr>
    </w:lvl>
    <w:lvl w:ilvl="8" w:tplc="462813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1">
    <w:multiLevelType w:val="hybridMultilevel"/>
    <w:lvl w:ilvl="0" w:tplc="36165788">
      <w:start w:val="1"/>
      <w:numFmt w:val="decimal"/>
      <w:lvlText w:val="%1."/>
      <w:lvlJc w:val="left"/>
      <w:pPr>
        <w:ind w:left="720" w:hanging="360"/>
      </w:pPr>
    </w:lvl>
    <w:lvl w:ilvl="1" w:tplc="36165788" w:tentative="1">
      <w:start w:val="1"/>
      <w:numFmt w:val="lowerLetter"/>
      <w:lvlText w:val="%2."/>
      <w:lvlJc w:val="left"/>
      <w:pPr>
        <w:ind w:left="1440" w:hanging="360"/>
      </w:pPr>
    </w:lvl>
    <w:lvl w:ilvl="2" w:tplc="36165788" w:tentative="1">
      <w:start w:val="1"/>
      <w:numFmt w:val="lowerRoman"/>
      <w:lvlText w:val="%3."/>
      <w:lvlJc w:val="right"/>
      <w:pPr>
        <w:ind w:left="2160" w:hanging="180"/>
      </w:pPr>
    </w:lvl>
    <w:lvl w:ilvl="3" w:tplc="36165788" w:tentative="1">
      <w:start w:val="1"/>
      <w:numFmt w:val="decimal"/>
      <w:lvlText w:val="%4."/>
      <w:lvlJc w:val="left"/>
      <w:pPr>
        <w:ind w:left="2880" w:hanging="360"/>
      </w:pPr>
    </w:lvl>
    <w:lvl w:ilvl="4" w:tplc="36165788" w:tentative="1">
      <w:start w:val="1"/>
      <w:numFmt w:val="lowerLetter"/>
      <w:lvlText w:val="%5."/>
      <w:lvlJc w:val="left"/>
      <w:pPr>
        <w:ind w:left="3600" w:hanging="360"/>
      </w:pPr>
    </w:lvl>
    <w:lvl w:ilvl="5" w:tplc="36165788" w:tentative="1">
      <w:start w:val="1"/>
      <w:numFmt w:val="lowerRoman"/>
      <w:lvlText w:val="%6."/>
      <w:lvlJc w:val="right"/>
      <w:pPr>
        <w:ind w:left="4320" w:hanging="180"/>
      </w:pPr>
    </w:lvl>
    <w:lvl w:ilvl="6" w:tplc="36165788" w:tentative="1">
      <w:start w:val="1"/>
      <w:numFmt w:val="decimal"/>
      <w:lvlText w:val="%7."/>
      <w:lvlJc w:val="left"/>
      <w:pPr>
        <w:ind w:left="5040" w:hanging="360"/>
      </w:pPr>
    </w:lvl>
    <w:lvl w:ilvl="7" w:tplc="36165788" w:tentative="1">
      <w:start w:val="1"/>
      <w:numFmt w:val="lowerLetter"/>
      <w:lvlText w:val="%8."/>
      <w:lvlJc w:val="left"/>
      <w:pPr>
        <w:ind w:left="5760" w:hanging="360"/>
      </w:pPr>
    </w:lvl>
    <w:lvl w:ilvl="8" w:tplc="361657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30">
    <w:multiLevelType w:val="hybridMultilevel"/>
    <w:lvl w:ilvl="0" w:tplc="55031489">
      <w:start w:val="1"/>
      <w:numFmt w:val="decimal"/>
      <w:lvlText w:val="%1."/>
      <w:lvlJc w:val="left"/>
      <w:pPr>
        <w:ind w:left="720" w:hanging="360"/>
      </w:pPr>
    </w:lvl>
    <w:lvl w:ilvl="1" w:tplc="55031489" w:tentative="1">
      <w:start w:val="1"/>
      <w:numFmt w:val="lowerLetter"/>
      <w:lvlText w:val="%2."/>
      <w:lvlJc w:val="left"/>
      <w:pPr>
        <w:ind w:left="1440" w:hanging="360"/>
      </w:pPr>
    </w:lvl>
    <w:lvl w:ilvl="2" w:tplc="55031489" w:tentative="1">
      <w:start w:val="1"/>
      <w:numFmt w:val="lowerRoman"/>
      <w:lvlText w:val="%3."/>
      <w:lvlJc w:val="right"/>
      <w:pPr>
        <w:ind w:left="2160" w:hanging="180"/>
      </w:pPr>
    </w:lvl>
    <w:lvl w:ilvl="3" w:tplc="55031489" w:tentative="1">
      <w:start w:val="1"/>
      <w:numFmt w:val="decimal"/>
      <w:lvlText w:val="%4."/>
      <w:lvlJc w:val="left"/>
      <w:pPr>
        <w:ind w:left="2880" w:hanging="360"/>
      </w:pPr>
    </w:lvl>
    <w:lvl w:ilvl="4" w:tplc="55031489" w:tentative="1">
      <w:start w:val="1"/>
      <w:numFmt w:val="lowerLetter"/>
      <w:lvlText w:val="%5."/>
      <w:lvlJc w:val="left"/>
      <w:pPr>
        <w:ind w:left="3600" w:hanging="360"/>
      </w:pPr>
    </w:lvl>
    <w:lvl w:ilvl="5" w:tplc="55031489" w:tentative="1">
      <w:start w:val="1"/>
      <w:numFmt w:val="lowerRoman"/>
      <w:lvlText w:val="%6."/>
      <w:lvlJc w:val="right"/>
      <w:pPr>
        <w:ind w:left="4320" w:hanging="180"/>
      </w:pPr>
    </w:lvl>
    <w:lvl w:ilvl="6" w:tplc="55031489" w:tentative="1">
      <w:start w:val="1"/>
      <w:numFmt w:val="decimal"/>
      <w:lvlText w:val="%7."/>
      <w:lvlJc w:val="left"/>
      <w:pPr>
        <w:ind w:left="5040" w:hanging="360"/>
      </w:pPr>
    </w:lvl>
    <w:lvl w:ilvl="7" w:tplc="55031489" w:tentative="1">
      <w:start w:val="1"/>
      <w:numFmt w:val="lowerLetter"/>
      <w:lvlText w:val="%8."/>
      <w:lvlJc w:val="left"/>
      <w:pPr>
        <w:ind w:left="5760" w:hanging="360"/>
      </w:pPr>
    </w:lvl>
    <w:lvl w:ilvl="8" w:tplc="550314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9">
    <w:multiLevelType w:val="hybridMultilevel"/>
    <w:lvl w:ilvl="0" w:tplc="43558939">
      <w:start w:val="1"/>
      <w:numFmt w:val="decimal"/>
      <w:lvlText w:val="%1."/>
      <w:lvlJc w:val="left"/>
      <w:pPr>
        <w:ind w:left="720" w:hanging="360"/>
      </w:pPr>
    </w:lvl>
    <w:lvl w:ilvl="1" w:tplc="43558939" w:tentative="1">
      <w:start w:val="1"/>
      <w:numFmt w:val="lowerLetter"/>
      <w:lvlText w:val="%2."/>
      <w:lvlJc w:val="left"/>
      <w:pPr>
        <w:ind w:left="1440" w:hanging="360"/>
      </w:pPr>
    </w:lvl>
    <w:lvl w:ilvl="2" w:tplc="43558939" w:tentative="1">
      <w:start w:val="1"/>
      <w:numFmt w:val="lowerRoman"/>
      <w:lvlText w:val="%3."/>
      <w:lvlJc w:val="right"/>
      <w:pPr>
        <w:ind w:left="2160" w:hanging="180"/>
      </w:pPr>
    </w:lvl>
    <w:lvl w:ilvl="3" w:tplc="43558939" w:tentative="1">
      <w:start w:val="1"/>
      <w:numFmt w:val="decimal"/>
      <w:lvlText w:val="%4."/>
      <w:lvlJc w:val="left"/>
      <w:pPr>
        <w:ind w:left="2880" w:hanging="360"/>
      </w:pPr>
    </w:lvl>
    <w:lvl w:ilvl="4" w:tplc="43558939" w:tentative="1">
      <w:start w:val="1"/>
      <w:numFmt w:val="lowerLetter"/>
      <w:lvlText w:val="%5."/>
      <w:lvlJc w:val="left"/>
      <w:pPr>
        <w:ind w:left="3600" w:hanging="360"/>
      </w:pPr>
    </w:lvl>
    <w:lvl w:ilvl="5" w:tplc="43558939" w:tentative="1">
      <w:start w:val="1"/>
      <w:numFmt w:val="lowerRoman"/>
      <w:lvlText w:val="%6."/>
      <w:lvlJc w:val="right"/>
      <w:pPr>
        <w:ind w:left="4320" w:hanging="180"/>
      </w:pPr>
    </w:lvl>
    <w:lvl w:ilvl="6" w:tplc="43558939" w:tentative="1">
      <w:start w:val="1"/>
      <w:numFmt w:val="decimal"/>
      <w:lvlText w:val="%7."/>
      <w:lvlJc w:val="left"/>
      <w:pPr>
        <w:ind w:left="5040" w:hanging="360"/>
      </w:pPr>
    </w:lvl>
    <w:lvl w:ilvl="7" w:tplc="43558939" w:tentative="1">
      <w:start w:val="1"/>
      <w:numFmt w:val="lowerLetter"/>
      <w:lvlText w:val="%8."/>
      <w:lvlJc w:val="left"/>
      <w:pPr>
        <w:ind w:left="5760" w:hanging="360"/>
      </w:pPr>
    </w:lvl>
    <w:lvl w:ilvl="8" w:tplc="43558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8">
    <w:multiLevelType w:val="hybridMultilevel"/>
    <w:lvl w:ilvl="0" w:tplc="62571170">
      <w:start w:val="1"/>
      <w:numFmt w:val="decimal"/>
      <w:lvlText w:val="%1."/>
      <w:lvlJc w:val="left"/>
      <w:pPr>
        <w:ind w:left="720" w:hanging="360"/>
      </w:pPr>
    </w:lvl>
    <w:lvl w:ilvl="1" w:tplc="62571170" w:tentative="1">
      <w:start w:val="1"/>
      <w:numFmt w:val="lowerLetter"/>
      <w:lvlText w:val="%2."/>
      <w:lvlJc w:val="left"/>
      <w:pPr>
        <w:ind w:left="1440" w:hanging="360"/>
      </w:pPr>
    </w:lvl>
    <w:lvl w:ilvl="2" w:tplc="62571170" w:tentative="1">
      <w:start w:val="1"/>
      <w:numFmt w:val="lowerRoman"/>
      <w:lvlText w:val="%3."/>
      <w:lvlJc w:val="right"/>
      <w:pPr>
        <w:ind w:left="2160" w:hanging="180"/>
      </w:pPr>
    </w:lvl>
    <w:lvl w:ilvl="3" w:tplc="62571170" w:tentative="1">
      <w:start w:val="1"/>
      <w:numFmt w:val="decimal"/>
      <w:lvlText w:val="%4."/>
      <w:lvlJc w:val="left"/>
      <w:pPr>
        <w:ind w:left="2880" w:hanging="360"/>
      </w:pPr>
    </w:lvl>
    <w:lvl w:ilvl="4" w:tplc="62571170" w:tentative="1">
      <w:start w:val="1"/>
      <w:numFmt w:val="lowerLetter"/>
      <w:lvlText w:val="%5."/>
      <w:lvlJc w:val="left"/>
      <w:pPr>
        <w:ind w:left="3600" w:hanging="360"/>
      </w:pPr>
    </w:lvl>
    <w:lvl w:ilvl="5" w:tplc="62571170" w:tentative="1">
      <w:start w:val="1"/>
      <w:numFmt w:val="lowerRoman"/>
      <w:lvlText w:val="%6."/>
      <w:lvlJc w:val="right"/>
      <w:pPr>
        <w:ind w:left="4320" w:hanging="180"/>
      </w:pPr>
    </w:lvl>
    <w:lvl w:ilvl="6" w:tplc="62571170" w:tentative="1">
      <w:start w:val="1"/>
      <w:numFmt w:val="decimal"/>
      <w:lvlText w:val="%7."/>
      <w:lvlJc w:val="left"/>
      <w:pPr>
        <w:ind w:left="5040" w:hanging="360"/>
      </w:pPr>
    </w:lvl>
    <w:lvl w:ilvl="7" w:tplc="62571170" w:tentative="1">
      <w:start w:val="1"/>
      <w:numFmt w:val="lowerLetter"/>
      <w:lvlText w:val="%8."/>
      <w:lvlJc w:val="left"/>
      <w:pPr>
        <w:ind w:left="5760" w:hanging="360"/>
      </w:pPr>
    </w:lvl>
    <w:lvl w:ilvl="8" w:tplc="62571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7">
    <w:multiLevelType w:val="hybridMultilevel"/>
    <w:lvl w:ilvl="0" w:tplc="56429825">
      <w:start w:val="1"/>
      <w:numFmt w:val="decimal"/>
      <w:lvlText w:val="%1."/>
      <w:lvlJc w:val="left"/>
      <w:pPr>
        <w:ind w:left="720" w:hanging="360"/>
      </w:pPr>
    </w:lvl>
    <w:lvl w:ilvl="1" w:tplc="56429825" w:tentative="1">
      <w:start w:val="1"/>
      <w:numFmt w:val="lowerLetter"/>
      <w:lvlText w:val="%2."/>
      <w:lvlJc w:val="left"/>
      <w:pPr>
        <w:ind w:left="1440" w:hanging="360"/>
      </w:pPr>
    </w:lvl>
    <w:lvl w:ilvl="2" w:tplc="56429825" w:tentative="1">
      <w:start w:val="1"/>
      <w:numFmt w:val="lowerRoman"/>
      <w:lvlText w:val="%3."/>
      <w:lvlJc w:val="right"/>
      <w:pPr>
        <w:ind w:left="2160" w:hanging="180"/>
      </w:pPr>
    </w:lvl>
    <w:lvl w:ilvl="3" w:tplc="56429825" w:tentative="1">
      <w:start w:val="1"/>
      <w:numFmt w:val="decimal"/>
      <w:lvlText w:val="%4."/>
      <w:lvlJc w:val="left"/>
      <w:pPr>
        <w:ind w:left="2880" w:hanging="360"/>
      </w:pPr>
    </w:lvl>
    <w:lvl w:ilvl="4" w:tplc="56429825" w:tentative="1">
      <w:start w:val="1"/>
      <w:numFmt w:val="lowerLetter"/>
      <w:lvlText w:val="%5."/>
      <w:lvlJc w:val="left"/>
      <w:pPr>
        <w:ind w:left="3600" w:hanging="360"/>
      </w:pPr>
    </w:lvl>
    <w:lvl w:ilvl="5" w:tplc="56429825" w:tentative="1">
      <w:start w:val="1"/>
      <w:numFmt w:val="lowerRoman"/>
      <w:lvlText w:val="%6."/>
      <w:lvlJc w:val="right"/>
      <w:pPr>
        <w:ind w:left="4320" w:hanging="180"/>
      </w:pPr>
    </w:lvl>
    <w:lvl w:ilvl="6" w:tplc="56429825" w:tentative="1">
      <w:start w:val="1"/>
      <w:numFmt w:val="decimal"/>
      <w:lvlText w:val="%7."/>
      <w:lvlJc w:val="left"/>
      <w:pPr>
        <w:ind w:left="5040" w:hanging="360"/>
      </w:pPr>
    </w:lvl>
    <w:lvl w:ilvl="7" w:tplc="56429825" w:tentative="1">
      <w:start w:val="1"/>
      <w:numFmt w:val="lowerLetter"/>
      <w:lvlText w:val="%8."/>
      <w:lvlJc w:val="left"/>
      <w:pPr>
        <w:ind w:left="5760" w:hanging="360"/>
      </w:pPr>
    </w:lvl>
    <w:lvl w:ilvl="8" w:tplc="564298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6">
    <w:multiLevelType w:val="hybridMultilevel"/>
    <w:lvl w:ilvl="0" w:tplc="81269086">
      <w:start w:val="1"/>
      <w:numFmt w:val="decimal"/>
      <w:lvlText w:val="%1."/>
      <w:lvlJc w:val="left"/>
      <w:pPr>
        <w:ind w:left="720" w:hanging="360"/>
      </w:pPr>
    </w:lvl>
    <w:lvl w:ilvl="1" w:tplc="81269086" w:tentative="1">
      <w:start w:val="1"/>
      <w:numFmt w:val="lowerLetter"/>
      <w:lvlText w:val="%2."/>
      <w:lvlJc w:val="left"/>
      <w:pPr>
        <w:ind w:left="1440" w:hanging="360"/>
      </w:pPr>
    </w:lvl>
    <w:lvl w:ilvl="2" w:tplc="81269086" w:tentative="1">
      <w:start w:val="1"/>
      <w:numFmt w:val="lowerRoman"/>
      <w:lvlText w:val="%3."/>
      <w:lvlJc w:val="right"/>
      <w:pPr>
        <w:ind w:left="2160" w:hanging="180"/>
      </w:pPr>
    </w:lvl>
    <w:lvl w:ilvl="3" w:tplc="81269086" w:tentative="1">
      <w:start w:val="1"/>
      <w:numFmt w:val="decimal"/>
      <w:lvlText w:val="%4."/>
      <w:lvlJc w:val="left"/>
      <w:pPr>
        <w:ind w:left="2880" w:hanging="360"/>
      </w:pPr>
    </w:lvl>
    <w:lvl w:ilvl="4" w:tplc="81269086" w:tentative="1">
      <w:start w:val="1"/>
      <w:numFmt w:val="lowerLetter"/>
      <w:lvlText w:val="%5."/>
      <w:lvlJc w:val="left"/>
      <w:pPr>
        <w:ind w:left="3600" w:hanging="360"/>
      </w:pPr>
    </w:lvl>
    <w:lvl w:ilvl="5" w:tplc="81269086" w:tentative="1">
      <w:start w:val="1"/>
      <w:numFmt w:val="lowerRoman"/>
      <w:lvlText w:val="%6."/>
      <w:lvlJc w:val="right"/>
      <w:pPr>
        <w:ind w:left="4320" w:hanging="180"/>
      </w:pPr>
    </w:lvl>
    <w:lvl w:ilvl="6" w:tplc="81269086" w:tentative="1">
      <w:start w:val="1"/>
      <w:numFmt w:val="decimal"/>
      <w:lvlText w:val="%7."/>
      <w:lvlJc w:val="left"/>
      <w:pPr>
        <w:ind w:left="5040" w:hanging="360"/>
      </w:pPr>
    </w:lvl>
    <w:lvl w:ilvl="7" w:tplc="81269086" w:tentative="1">
      <w:start w:val="1"/>
      <w:numFmt w:val="lowerLetter"/>
      <w:lvlText w:val="%8."/>
      <w:lvlJc w:val="left"/>
      <w:pPr>
        <w:ind w:left="5760" w:hanging="360"/>
      </w:pPr>
    </w:lvl>
    <w:lvl w:ilvl="8" w:tplc="81269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5">
    <w:multiLevelType w:val="hybridMultilevel"/>
    <w:lvl w:ilvl="0" w:tplc="38935355">
      <w:start w:val="1"/>
      <w:numFmt w:val="decimal"/>
      <w:lvlText w:val="%1."/>
      <w:lvlJc w:val="left"/>
      <w:pPr>
        <w:ind w:left="720" w:hanging="360"/>
      </w:pPr>
    </w:lvl>
    <w:lvl w:ilvl="1" w:tplc="38935355" w:tentative="1">
      <w:start w:val="1"/>
      <w:numFmt w:val="lowerLetter"/>
      <w:lvlText w:val="%2."/>
      <w:lvlJc w:val="left"/>
      <w:pPr>
        <w:ind w:left="1440" w:hanging="360"/>
      </w:pPr>
    </w:lvl>
    <w:lvl w:ilvl="2" w:tplc="38935355" w:tentative="1">
      <w:start w:val="1"/>
      <w:numFmt w:val="lowerRoman"/>
      <w:lvlText w:val="%3."/>
      <w:lvlJc w:val="right"/>
      <w:pPr>
        <w:ind w:left="2160" w:hanging="180"/>
      </w:pPr>
    </w:lvl>
    <w:lvl w:ilvl="3" w:tplc="38935355" w:tentative="1">
      <w:start w:val="1"/>
      <w:numFmt w:val="decimal"/>
      <w:lvlText w:val="%4."/>
      <w:lvlJc w:val="left"/>
      <w:pPr>
        <w:ind w:left="2880" w:hanging="360"/>
      </w:pPr>
    </w:lvl>
    <w:lvl w:ilvl="4" w:tplc="38935355" w:tentative="1">
      <w:start w:val="1"/>
      <w:numFmt w:val="lowerLetter"/>
      <w:lvlText w:val="%5."/>
      <w:lvlJc w:val="left"/>
      <w:pPr>
        <w:ind w:left="3600" w:hanging="360"/>
      </w:pPr>
    </w:lvl>
    <w:lvl w:ilvl="5" w:tplc="38935355" w:tentative="1">
      <w:start w:val="1"/>
      <w:numFmt w:val="lowerRoman"/>
      <w:lvlText w:val="%6."/>
      <w:lvlJc w:val="right"/>
      <w:pPr>
        <w:ind w:left="4320" w:hanging="180"/>
      </w:pPr>
    </w:lvl>
    <w:lvl w:ilvl="6" w:tplc="38935355" w:tentative="1">
      <w:start w:val="1"/>
      <w:numFmt w:val="decimal"/>
      <w:lvlText w:val="%7."/>
      <w:lvlJc w:val="left"/>
      <w:pPr>
        <w:ind w:left="5040" w:hanging="360"/>
      </w:pPr>
    </w:lvl>
    <w:lvl w:ilvl="7" w:tplc="38935355" w:tentative="1">
      <w:start w:val="1"/>
      <w:numFmt w:val="lowerLetter"/>
      <w:lvlText w:val="%8."/>
      <w:lvlJc w:val="left"/>
      <w:pPr>
        <w:ind w:left="5760" w:hanging="360"/>
      </w:pPr>
    </w:lvl>
    <w:lvl w:ilvl="8" w:tplc="38935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4">
    <w:multiLevelType w:val="hybridMultilevel"/>
    <w:lvl w:ilvl="0" w:tplc="87585871">
      <w:start w:val="1"/>
      <w:numFmt w:val="decimal"/>
      <w:lvlText w:val="%1."/>
      <w:lvlJc w:val="left"/>
      <w:pPr>
        <w:ind w:left="720" w:hanging="360"/>
      </w:pPr>
    </w:lvl>
    <w:lvl w:ilvl="1" w:tplc="87585871" w:tentative="1">
      <w:start w:val="1"/>
      <w:numFmt w:val="lowerLetter"/>
      <w:lvlText w:val="%2."/>
      <w:lvlJc w:val="left"/>
      <w:pPr>
        <w:ind w:left="1440" w:hanging="360"/>
      </w:pPr>
    </w:lvl>
    <w:lvl w:ilvl="2" w:tplc="87585871" w:tentative="1">
      <w:start w:val="1"/>
      <w:numFmt w:val="lowerRoman"/>
      <w:lvlText w:val="%3."/>
      <w:lvlJc w:val="right"/>
      <w:pPr>
        <w:ind w:left="2160" w:hanging="180"/>
      </w:pPr>
    </w:lvl>
    <w:lvl w:ilvl="3" w:tplc="87585871" w:tentative="1">
      <w:start w:val="1"/>
      <w:numFmt w:val="decimal"/>
      <w:lvlText w:val="%4."/>
      <w:lvlJc w:val="left"/>
      <w:pPr>
        <w:ind w:left="2880" w:hanging="360"/>
      </w:pPr>
    </w:lvl>
    <w:lvl w:ilvl="4" w:tplc="87585871" w:tentative="1">
      <w:start w:val="1"/>
      <w:numFmt w:val="lowerLetter"/>
      <w:lvlText w:val="%5."/>
      <w:lvlJc w:val="left"/>
      <w:pPr>
        <w:ind w:left="3600" w:hanging="360"/>
      </w:pPr>
    </w:lvl>
    <w:lvl w:ilvl="5" w:tplc="87585871" w:tentative="1">
      <w:start w:val="1"/>
      <w:numFmt w:val="lowerRoman"/>
      <w:lvlText w:val="%6."/>
      <w:lvlJc w:val="right"/>
      <w:pPr>
        <w:ind w:left="4320" w:hanging="180"/>
      </w:pPr>
    </w:lvl>
    <w:lvl w:ilvl="6" w:tplc="87585871" w:tentative="1">
      <w:start w:val="1"/>
      <w:numFmt w:val="decimal"/>
      <w:lvlText w:val="%7."/>
      <w:lvlJc w:val="left"/>
      <w:pPr>
        <w:ind w:left="5040" w:hanging="360"/>
      </w:pPr>
    </w:lvl>
    <w:lvl w:ilvl="7" w:tplc="87585871" w:tentative="1">
      <w:start w:val="1"/>
      <w:numFmt w:val="lowerLetter"/>
      <w:lvlText w:val="%8."/>
      <w:lvlJc w:val="left"/>
      <w:pPr>
        <w:ind w:left="5760" w:hanging="360"/>
      </w:pPr>
    </w:lvl>
    <w:lvl w:ilvl="8" w:tplc="87585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3">
    <w:multiLevelType w:val="hybridMultilevel"/>
    <w:lvl w:ilvl="0" w:tplc="80491223">
      <w:start w:val="1"/>
      <w:numFmt w:val="decimal"/>
      <w:lvlText w:val="%1."/>
      <w:lvlJc w:val="left"/>
      <w:pPr>
        <w:ind w:left="720" w:hanging="360"/>
      </w:pPr>
    </w:lvl>
    <w:lvl w:ilvl="1" w:tplc="80491223" w:tentative="1">
      <w:start w:val="1"/>
      <w:numFmt w:val="lowerLetter"/>
      <w:lvlText w:val="%2."/>
      <w:lvlJc w:val="left"/>
      <w:pPr>
        <w:ind w:left="1440" w:hanging="360"/>
      </w:pPr>
    </w:lvl>
    <w:lvl w:ilvl="2" w:tplc="80491223" w:tentative="1">
      <w:start w:val="1"/>
      <w:numFmt w:val="lowerRoman"/>
      <w:lvlText w:val="%3."/>
      <w:lvlJc w:val="right"/>
      <w:pPr>
        <w:ind w:left="2160" w:hanging="180"/>
      </w:pPr>
    </w:lvl>
    <w:lvl w:ilvl="3" w:tplc="80491223" w:tentative="1">
      <w:start w:val="1"/>
      <w:numFmt w:val="decimal"/>
      <w:lvlText w:val="%4."/>
      <w:lvlJc w:val="left"/>
      <w:pPr>
        <w:ind w:left="2880" w:hanging="360"/>
      </w:pPr>
    </w:lvl>
    <w:lvl w:ilvl="4" w:tplc="80491223" w:tentative="1">
      <w:start w:val="1"/>
      <w:numFmt w:val="lowerLetter"/>
      <w:lvlText w:val="%5."/>
      <w:lvlJc w:val="left"/>
      <w:pPr>
        <w:ind w:left="3600" w:hanging="360"/>
      </w:pPr>
    </w:lvl>
    <w:lvl w:ilvl="5" w:tplc="80491223" w:tentative="1">
      <w:start w:val="1"/>
      <w:numFmt w:val="lowerRoman"/>
      <w:lvlText w:val="%6."/>
      <w:lvlJc w:val="right"/>
      <w:pPr>
        <w:ind w:left="4320" w:hanging="180"/>
      </w:pPr>
    </w:lvl>
    <w:lvl w:ilvl="6" w:tplc="80491223" w:tentative="1">
      <w:start w:val="1"/>
      <w:numFmt w:val="decimal"/>
      <w:lvlText w:val="%7."/>
      <w:lvlJc w:val="left"/>
      <w:pPr>
        <w:ind w:left="5040" w:hanging="360"/>
      </w:pPr>
    </w:lvl>
    <w:lvl w:ilvl="7" w:tplc="80491223" w:tentative="1">
      <w:start w:val="1"/>
      <w:numFmt w:val="lowerLetter"/>
      <w:lvlText w:val="%8."/>
      <w:lvlJc w:val="left"/>
      <w:pPr>
        <w:ind w:left="5760" w:hanging="360"/>
      </w:pPr>
    </w:lvl>
    <w:lvl w:ilvl="8" w:tplc="80491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2">
    <w:multiLevelType w:val="hybridMultilevel"/>
    <w:lvl w:ilvl="0" w:tplc="29556890">
      <w:start w:val="1"/>
      <w:numFmt w:val="decimal"/>
      <w:lvlText w:val="%1."/>
      <w:lvlJc w:val="left"/>
      <w:pPr>
        <w:ind w:left="720" w:hanging="360"/>
      </w:pPr>
    </w:lvl>
    <w:lvl w:ilvl="1" w:tplc="29556890" w:tentative="1">
      <w:start w:val="1"/>
      <w:numFmt w:val="lowerLetter"/>
      <w:lvlText w:val="%2."/>
      <w:lvlJc w:val="left"/>
      <w:pPr>
        <w:ind w:left="1440" w:hanging="360"/>
      </w:pPr>
    </w:lvl>
    <w:lvl w:ilvl="2" w:tplc="29556890" w:tentative="1">
      <w:start w:val="1"/>
      <w:numFmt w:val="lowerRoman"/>
      <w:lvlText w:val="%3."/>
      <w:lvlJc w:val="right"/>
      <w:pPr>
        <w:ind w:left="2160" w:hanging="180"/>
      </w:pPr>
    </w:lvl>
    <w:lvl w:ilvl="3" w:tplc="29556890" w:tentative="1">
      <w:start w:val="1"/>
      <w:numFmt w:val="decimal"/>
      <w:lvlText w:val="%4."/>
      <w:lvlJc w:val="left"/>
      <w:pPr>
        <w:ind w:left="2880" w:hanging="360"/>
      </w:pPr>
    </w:lvl>
    <w:lvl w:ilvl="4" w:tplc="29556890" w:tentative="1">
      <w:start w:val="1"/>
      <w:numFmt w:val="lowerLetter"/>
      <w:lvlText w:val="%5."/>
      <w:lvlJc w:val="left"/>
      <w:pPr>
        <w:ind w:left="3600" w:hanging="360"/>
      </w:pPr>
    </w:lvl>
    <w:lvl w:ilvl="5" w:tplc="29556890" w:tentative="1">
      <w:start w:val="1"/>
      <w:numFmt w:val="lowerRoman"/>
      <w:lvlText w:val="%6."/>
      <w:lvlJc w:val="right"/>
      <w:pPr>
        <w:ind w:left="4320" w:hanging="180"/>
      </w:pPr>
    </w:lvl>
    <w:lvl w:ilvl="6" w:tplc="29556890" w:tentative="1">
      <w:start w:val="1"/>
      <w:numFmt w:val="decimal"/>
      <w:lvlText w:val="%7."/>
      <w:lvlJc w:val="left"/>
      <w:pPr>
        <w:ind w:left="5040" w:hanging="360"/>
      </w:pPr>
    </w:lvl>
    <w:lvl w:ilvl="7" w:tplc="29556890" w:tentative="1">
      <w:start w:val="1"/>
      <w:numFmt w:val="lowerLetter"/>
      <w:lvlText w:val="%8."/>
      <w:lvlJc w:val="left"/>
      <w:pPr>
        <w:ind w:left="5760" w:hanging="360"/>
      </w:pPr>
    </w:lvl>
    <w:lvl w:ilvl="8" w:tplc="29556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1">
    <w:multiLevelType w:val="hybridMultilevel"/>
    <w:lvl w:ilvl="0" w:tplc="44408272">
      <w:start w:val="1"/>
      <w:numFmt w:val="decimal"/>
      <w:lvlText w:val="%1."/>
      <w:lvlJc w:val="left"/>
      <w:pPr>
        <w:ind w:left="720" w:hanging="360"/>
      </w:pPr>
    </w:lvl>
    <w:lvl w:ilvl="1" w:tplc="44408272" w:tentative="1">
      <w:start w:val="1"/>
      <w:numFmt w:val="lowerLetter"/>
      <w:lvlText w:val="%2."/>
      <w:lvlJc w:val="left"/>
      <w:pPr>
        <w:ind w:left="1440" w:hanging="360"/>
      </w:pPr>
    </w:lvl>
    <w:lvl w:ilvl="2" w:tplc="44408272" w:tentative="1">
      <w:start w:val="1"/>
      <w:numFmt w:val="lowerRoman"/>
      <w:lvlText w:val="%3."/>
      <w:lvlJc w:val="right"/>
      <w:pPr>
        <w:ind w:left="2160" w:hanging="180"/>
      </w:pPr>
    </w:lvl>
    <w:lvl w:ilvl="3" w:tplc="44408272" w:tentative="1">
      <w:start w:val="1"/>
      <w:numFmt w:val="decimal"/>
      <w:lvlText w:val="%4."/>
      <w:lvlJc w:val="left"/>
      <w:pPr>
        <w:ind w:left="2880" w:hanging="360"/>
      </w:pPr>
    </w:lvl>
    <w:lvl w:ilvl="4" w:tplc="44408272" w:tentative="1">
      <w:start w:val="1"/>
      <w:numFmt w:val="lowerLetter"/>
      <w:lvlText w:val="%5."/>
      <w:lvlJc w:val="left"/>
      <w:pPr>
        <w:ind w:left="3600" w:hanging="360"/>
      </w:pPr>
    </w:lvl>
    <w:lvl w:ilvl="5" w:tplc="44408272" w:tentative="1">
      <w:start w:val="1"/>
      <w:numFmt w:val="lowerRoman"/>
      <w:lvlText w:val="%6."/>
      <w:lvlJc w:val="right"/>
      <w:pPr>
        <w:ind w:left="4320" w:hanging="180"/>
      </w:pPr>
    </w:lvl>
    <w:lvl w:ilvl="6" w:tplc="44408272" w:tentative="1">
      <w:start w:val="1"/>
      <w:numFmt w:val="decimal"/>
      <w:lvlText w:val="%7."/>
      <w:lvlJc w:val="left"/>
      <w:pPr>
        <w:ind w:left="5040" w:hanging="360"/>
      </w:pPr>
    </w:lvl>
    <w:lvl w:ilvl="7" w:tplc="44408272" w:tentative="1">
      <w:start w:val="1"/>
      <w:numFmt w:val="lowerLetter"/>
      <w:lvlText w:val="%8."/>
      <w:lvlJc w:val="left"/>
      <w:pPr>
        <w:ind w:left="5760" w:hanging="360"/>
      </w:pPr>
    </w:lvl>
    <w:lvl w:ilvl="8" w:tplc="444082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20">
    <w:multiLevelType w:val="hybridMultilevel"/>
    <w:lvl w:ilvl="0" w:tplc="91556164">
      <w:start w:val="1"/>
      <w:numFmt w:val="decimal"/>
      <w:lvlText w:val="%1."/>
      <w:lvlJc w:val="left"/>
      <w:pPr>
        <w:ind w:left="720" w:hanging="360"/>
      </w:pPr>
    </w:lvl>
    <w:lvl w:ilvl="1" w:tplc="91556164" w:tentative="1">
      <w:start w:val="1"/>
      <w:numFmt w:val="lowerLetter"/>
      <w:lvlText w:val="%2."/>
      <w:lvlJc w:val="left"/>
      <w:pPr>
        <w:ind w:left="1440" w:hanging="360"/>
      </w:pPr>
    </w:lvl>
    <w:lvl w:ilvl="2" w:tplc="91556164" w:tentative="1">
      <w:start w:val="1"/>
      <w:numFmt w:val="lowerRoman"/>
      <w:lvlText w:val="%3."/>
      <w:lvlJc w:val="right"/>
      <w:pPr>
        <w:ind w:left="2160" w:hanging="180"/>
      </w:pPr>
    </w:lvl>
    <w:lvl w:ilvl="3" w:tplc="91556164" w:tentative="1">
      <w:start w:val="1"/>
      <w:numFmt w:val="decimal"/>
      <w:lvlText w:val="%4."/>
      <w:lvlJc w:val="left"/>
      <w:pPr>
        <w:ind w:left="2880" w:hanging="360"/>
      </w:pPr>
    </w:lvl>
    <w:lvl w:ilvl="4" w:tplc="91556164" w:tentative="1">
      <w:start w:val="1"/>
      <w:numFmt w:val="lowerLetter"/>
      <w:lvlText w:val="%5."/>
      <w:lvlJc w:val="left"/>
      <w:pPr>
        <w:ind w:left="3600" w:hanging="360"/>
      </w:pPr>
    </w:lvl>
    <w:lvl w:ilvl="5" w:tplc="91556164" w:tentative="1">
      <w:start w:val="1"/>
      <w:numFmt w:val="lowerRoman"/>
      <w:lvlText w:val="%6."/>
      <w:lvlJc w:val="right"/>
      <w:pPr>
        <w:ind w:left="4320" w:hanging="180"/>
      </w:pPr>
    </w:lvl>
    <w:lvl w:ilvl="6" w:tplc="91556164" w:tentative="1">
      <w:start w:val="1"/>
      <w:numFmt w:val="decimal"/>
      <w:lvlText w:val="%7."/>
      <w:lvlJc w:val="left"/>
      <w:pPr>
        <w:ind w:left="5040" w:hanging="360"/>
      </w:pPr>
    </w:lvl>
    <w:lvl w:ilvl="7" w:tplc="91556164" w:tentative="1">
      <w:start w:val="1"/>
      <w:numFmt w:val="lowerLetter"/>
      <w:lvlText w:val="%8."/>
      <w:lvlJc w:val="left"/>
      <w:pPr>
        <w:ind w:left="5760" w:hanging="360"/>
      </w:pPr>
    </w:lvl>
    <w:lvl w:ilvl="8" w:tplc="91556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9">
    <w:multiLevelType w:val="hybridMultilevel"/>
    <w:lvl w:ilvl="0" w:tplc="34099844">
      <w:start w:val="1"/>
      <w:numFmt w:val="decimal"/>
      <w:lvlText w:val="%1."/>
      <w:lvlJc w:val="left"/>
      <w:pPr>
        <w:ind w:left="720" w:hanging="360"/>
      </w:pPr>
    </w:lvl>
    <w:lvl w:ilvl="1" w:tplc="34099844" w:tentative="1">
      <w:start w:val="1"/>
      <w:numFmt w:val="lowerLetter"/>
      <w:lvlText w:val="%2."/>
      <w:lvlJc w:val="left"/>
      <w:pPr>
        <w:ind w:left="1440" w:hanging="360"/>
      </w:pPr>
    </w:lvl>
    <w:lvl w:ilvl="2" w:tplc="34099844" w:tentative="1">
      <w:start w:val="1"/>
      <w:numFmt w:val="lowerRoman"/>
      <w:lvlText w:val="%3."/>
      <w:lvlJc w:val="right"/>
      <w:pPr>
        <w:ind w:left="2160" w:hanging="180"/>
      </w:pPr>
    </w:lvl>
    <w:lvl w:ilvl="3" w:tplc="34099844" w:tentative="1">
      <w:start w:val="1"/>
      <w:numFmt w:val="decimal"/>
      <w:lvlText w:val="%4."/>
      <w:lvlJc w:val="left"/>
      <w:pPr>
        <w:ind w:left="2880" w:hanging="360"/>
      </w:pPr>
    </w:lvl>
    <w:lvl w:ilvl="4" w:tplc="34099844" w:tentative="1">
      <w:start w:val="1"/>
      <w:numFmt w:val="lowerLetter"/>
      <w:lvlText w:val="%5."/>
      <w:lvlJc w:val="left"/>
      <w:pPr>
        <w:ind w:left="3600" w:hanging="360"/>
      </w:pPr>
    </w:lvl>
    <w:lvl w:ilvl="5" w:tplc="34099844" w:tentative="1">
      <w:start w:val="1"/>
      <w:numFmt w:val="lowerRoman"/>
      <w:lvlText w:val="%6."/>
      <w:lvlJc w:val="right"/>
      <w:pPr>
        <w:ind w:left="4320" w:hanging="180"/>
      </w:pPr>
    </w:lvl>
    <w:lvl w:ilvl="6" w:tplc="34099844" w:tentative="1">
      <w:start w:val="1"/>
      <w:numFmt w:val="decimal"/>
      <w:lvlText w:val="%7."/>
      <w:lvlJc w:val="left"/>
      <w:pPr>
        <w:ind w:left="5040" w:hanging="360"/>
      </w:pPr>
    </w:lvl>
    <w:lvl w:ilvl="7" w:tplc="34099844" w:tentative="1">
      <w:start w:val="1"/>
      <w:numFmt w:val="lowerLetter"/>
      <w:lvlText w:val="%8."/>
      <w:lvlJc w:val="left"/>
      <w:pPr>
        <w:ind w:left="5760" w:hanging="360"/>
      </w:pPr>
    </w:lvl>
    <w:lvl w:ilvl="8" w:tplc="3409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8">
    <w:multiLevelType w:val="hybridMultilevel"/>
    <w:lvl w:ilvl="0" w:tplc="74332778">
      <w:start w:val="1"/>
      <w:numFmt w:val="decimal"/>
      <w:lvlText w:val="%1."/>
      <w:lvlJc w:val="left"/>
      <w:pPr>
        <w:ind w:left="720" w:hanging="360"/>
      </w:pPr>
    </w:lvl>
    <w:lvl w:ilvl="1" w:tplc="74332778" w:tentative="1">
      <w:start w:val="1"/>
      <w:numFmt w:val="lowerLetter"/>
      <w:lvlText w:val="%2."/>
      <w:lvlJc w:val="left"/>
      <w:pPr>
        <w:ind w:left="1440" w:hanging="360"/>
      </w:pPr>
    </w:lvl>
    <w:lvl w:ilvl="2" w:tplc="74332778" w:tentative="1">
      <w:start w:val="1"/>
      <w:numFmt w:val="lowerRoman"/>
      <w:lvlText w:val="%3."/>
      <w:lvlJc w:val="right"/>
      <w:pPr>
        <w:ind w:left="2160" w:hanging="180"/>
      </w:pPr>
    </w:lvl>
    <w:lvl w:ilvl="3" w:tplc="74332778" w:tentative="1">
      <w:start w:val="1"/>
      <w:numFmt w:val="decimal"/>
      <w:lvlText w:val="%4."/>
      <w:lvlJc w:val="left"/>
      <w:pPr>
        <w:ind w:left="2880" w:hanging="360"/>
      </w:pPr>
    </w:lvl>
    <w:lvl w:ilvl="4" w:tplc="74332778" w:tentative="1">
      <w:start w:val="1"/>
      <w:numFmt w:val="lowerLetter"/>
      <w:lvlText w:val="%5."/>
      <w:lvlJc w:val="left"/>
      <w:pPr>
        <w:ind w:left="3600" w:hanging="360"/>
      </w:pPr>
    </w:lvl>
    <w:lvl w:ilvl="5" w:tplc="74332778" w:tentative="1">
      <w:start w:val="1"/>
      <w:numFmt w:val="lowerRoman"/>
      <w:lvlText w:val="%6."/>
      <w:lvlJc w:val="right"/>
      <w:pPr>
        <w:ind w:left="4320" w:hanging="180"/>
      </w:pPr>
    </w:lvl>
    <w:lvl w:ilvl="6" w:tplc="74332778" w:tentative="1">
      <w:start w:val="1"/>
      <w:numFmt w:val="decimal"/>
      <w:lvlText w:val="%7."/>
      <w:lvlJc w:val="left"/>
      <w:pPr>
        <w:ind w:left="5040" w:hanging="360"/>
      </w:pPr>
    </w:lvl>
    <w:lvl w:ilvl="7" w:tplc="74332778" w:tentative="1">
      <w:start w:val="1"/>
      <w:numFmt w:val="lowerLetter"/>
      <w:lvlText w:val="%8."/>
      <w:lvlJc w:val="left"/>
      <w:pPr>
        <w:ind w:left="5760" w:hanging="360"/>
      </w:pPr>
    </w:lvl>
    <w:lvl w:ilvl="8" w:tplc="74332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7">
    <w:multiLevelType w:val="hybridMultilevel"/>
    <w:lvl w:ilvl="0" w:tplc="82850271">
      <w:start w:val="1"/>
      <w:numFmt w:val="decimal"/>
      <w:lvlText w:val="%1."/>
      <w:lvlJc w:val="left"/>
      <w:pPr>
        <w:ind w:left="720" w:hanging="360"/>
      </w:pPr>
    </w:lvl>
    <w:lvl w:ilvl="1" w:tplc="82850271" w:tentative="1">
      <w:start w:val="1"/>
      <w:numFmt w:val="lowerLetter"/>
      <w:lvlText w:val="%2."/>
      <w:lvlJc w:val="left"/>
      <w:pPr>
        <w:ind w:left="1440" w:hanging="360"/>
      </w:pPr>
    </w:lvl>
    <w:lvl w:ilvl="2" w:tplc="82850271" w:tentative="1">
      <w:start w:val="1"/>
      <w:numFmt w:val="lowerRoman"/>
      <w:lvlText w:val="%3."/>
      <w:lvlJc w:val="right"/>
      <w:pPr>
        <w:ind w:left="2160" w:hanging="180"/>
      </w:pPr>
    </w:lvl>
    <w:lvl w:ilvl="3" w:tplc="82850271" w:tentative="1">
      <w:start w:val="1"/>
      <w:numFmt w:val="decimal"/>
      <w:lvlText w:val="%4."/>
      <w:lvlJc w:val="left"/>
      <w:pPr>
        <w:ind w:left="2880" w:hanging="360"/>
      </w:pPr>
    </w:lvl>
    <w:lvl w:ilvl="4" w:tplc="82850271" w:tentative="1">
      <w:start w:val="1"/>
      <w:numFmt w:val="lowerLetter"/>
      <w:lvlText w:val="%5."/>
      <w:lvlJc w:val="left"/>
      <w:pPr>
        <w:ind w:left="3600" w:hanging="360"/>
      </w:pPr>
    </w:lvl>
    <w:lvl w:ilvl="5" w:tplc="82850271" w:tentative="1">
      <w:start w:val="1"/>
      <w:numFmt w:val="lowerRoman"/>
      <w:lvlText w:val="%6."/>
      <w:lvlJc w:val="right"/>
      <w:pPr>
        <w:ind w:left="4320" w:hanging="180"/>
      </w:pPr>
    </w:lvl>
    <w:lvl w:ilvl="6" w:tplc="82850271" w:tentative="1">
      <w:start w:val="1"/>
      <w:numFmt w:val="decimal"/>
      <w:lvlText w:val="%7."/>
      <w:lvlJc w:val="left"/>
      <w:pPr>
        <w:ind w:left="5040" w:hanging="360"/>
      </w:pPr>
    </w:lvl>
    <w:lvl w:ilvl="7" w:tplc="82850271" w:tentative="1">
      <w:start w:val="1"/>
      <w:numFmt w:val="lowerLetter"/>
      <w:lvlText w:val="%8."/>
      <w:lvlJc w:val="left"/>
      <w:pPr>
        <w:ind w:left="5760" w:hanging="360"/>
      </w:pPr>
    </w:lvl>
    <w:lvl w:ilvl="8" w:tplc="828502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6">
    <w:multiLevelType w:val="hybridMultilevel"/>
    <w:lvl w:ilvl="0" w:tplc="64080298">
      <w:start w:val="1"/>
      <w:numFmt w:val="decimal"/>
      <w:lvlText w:val="%1."/>
      <w:lvlJc w:val="left"/>
      <w:pPr>
        <w:ind w:left="720" w:hanging="360"/>
      </w:pPr>
    </w:lvl>
    <w:lvl w:ilvl="1" w:tplc="64080298" w:tentative="1">
      <w:start w:val="1"/>
      <w:numFmt w:val="lowerLetter"/>
      <w:lvlText w:val="%2."/>
      <w:lvlJc w:val="left"/>
      <w:pPr>
        <w:ind w:left="1440" w:hanging="360"/>
      </w:pPr>
    </w:lvl>
    <w:lvl w:ilvl="2" w:tplc="64080298" w:tentative="1">
      <w:start w:val="1"/>
      <w:numFmt w:val="lowerRoman"/>
      <w:lvlText w:val="%3."/>
      <w:lvlJc w:val="right"/>
      <w:pPr>
        <w:ind w:left="2160" w:hanging="180"/>
      </w:pPr>
    </w:lvl>
    <w:lvl w:ilvl="3" w:tplc="64080298" w:tentative="1">
      <w:start w:val="1"/>
      <w:numFmt w:val="decimal"/>
      <w:lvlText w:val="%4."/>
      <w:lvlJc w:val="left"/>
      <w:pPr>
        <w:ind w:left="2880" w:hanging="360"/>
      </w:pPr>
    </w:lvl>
    <w:lvl w:ilvl="4" w:tplc="64080298" w:tentative="1">
      <w:start w:val="1"/>
      <w:numFmt w:val="lowerLetter"/>
      <w:lvlText w:val="%5."/>
      <w:lvlJc w:val="left"/>
      <w:pPr>
        <w:ind w:left="3600" w:hanging="360"/>
      </w:pPr>
    </w:lvl>
    <w:lvl w:ilvl="5" w:tplc="64080298" w:tentative="1">
      <w:start w:val="1"/>
      <w:numFmt w:val="lowerRoman"/>
      <w:lvlText w:val="%6."/>
      <w:lvlJc w:val="right"/>
      <w:pPr>
        <w:ind w:left="4320" w:hanging="180"/>
      </w:pPr>
    </w:lvl>
    <w:lvl w:ilvl="6" w:tplc="64080298" w:tentative="1">
      <w:start w:val="1"/>
      <w:numFmt w:val="decimal"/>
      <w:lvlText w:val="%7."/>
      <w:lvlJc w:val="left"/>
      <w:pPr>
        <w:ind w:left="5040" w:hanging="360"/>
      </w:pPr>
    </w:lvl>
    <w:lvl w:ilvl="7" w:tplc="64080298" w:tentative="1">
      <w:start w:val="1"/>
      <w:numFmt w:val="lowerLetter"/>
      <w:lvlText w:val="%8."/>
      <w:lvlJc w:val="left"/>
      <w:pPr>
        <w:ind w:left="5760" w:hanging="360"/>
      </w:pPr>
    </w:lvl>
    <w:lvl w:ilvl="8" w:tplc="640802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5">
    <w:multiLevelType w:val="hybridMultilevel"/>
    <w:lvl w:ilvl="0" w:tplc="74969683">
      <w:start w:val="1"/>
      <w:numFmt w:val="decimal"/>
      <w:lvlText w:val="%1."/>
      <w:lvlJc w:val="left"/>
      <w:pPr>
        <w:ind w:left="720" w:hanging="360"/>
      </w:pPr>
    </w:lvl>
    <w:lvl w:ilvl="1" w:tplc="74969683" w:tentative="1">
      <w:start w:val="1"/>
      <w:numFmt w:val="lowerLetter"/>
      <w:lvlText w:val="%2."/>
      <w:lvlJc w:val="left"/>
      <w:pPr>
        <w:ind w:left="1440" w:hanging="360"/>
      </w:pPr>
    </w:lvl>
    <w:lvl w:ilvl="2" w:tplc="74969683" w:tentative="1">
      <w:start w:val="1"/>
      <w:numFmt w:val="lowerRoman"/>
      <w:lvlText w:val="%3."/>
      <w:lvlJc w:val="right"/>
      <w:pPr>
        <w:ind w:left="2160" w:hanging="180"/>
      </w:pPr>
    </w:lvl>
    <w:lvl w:ilvl="3" w:tplc="74969683" w:tentative="1">
      <w:start w:val="1"/>
      <w:numFmt w:val="decimal"/>
      <w:lvlText w:val="%4."/>
      <w:lvlJc w:val="left"/>
      <w:pPr>
        <w:ind w:left="2880" w:hanging="360"/>
      </w:pPr>
    </w:lvl>
    <w:lvl w:ilvl="4" w:tplc="74969683" w:tentative="1">
      <w:start w:val="1"/>
      <w:numFmt w:val="lowerLetter"/>
      <w:lvlText w:val="%5."/>
      <w:lvlJc w:val="left"/>
      <w:pPr>
        <w:ind w:left="3600" w:hanging="360"/>
      </w:pPr>
    </w:lvl>
    <w:lvl w:ilvl="5" w:tplc="74969683" w:tentative="1">
      <w:start w:val="1"/>
      <w:numFmt w:val="lowerRoman"/>
      <w:lvlText w:val="%6."/>
      <w:lvlJc w:val="right"/>
      <w:pPr>
        <w:ind w:left="4320" w:hanging="180"/>
      </w:pPr>
    </w:lvl>
    <w:lvl w:ilvl="6" w:tplc="74969683" w:tentative="1">
      <w:start w:val="1"/>
      <w:numFmt w:val="decimal"/>
      <w:lvlText w:val="%7."/>
      <w:lvlJc w:val="left"/>
      <w:pPr>
        <w:ind w:left="5040" w:hanging="360"/>
      </w:pPr>
    </w:lvl>
    <w:lvl w:ilvl="7" w:tplc="74969683" w:tentative="1">
      <w:start w:val="1"/>
      <w:numFmt w:val="lowerLetter"/>
      <w:lvlText w:val="%8."/>
      <w:lvlJc w:val="left"/>
      <w:pPr>
        <w:ind w:left="5760" w:hanging="360"/>
      </w:pPr>
    </w:lvl>
    <w:lvl w:ilvl="8" w:tplc="74969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4">
    <w:multiLevelType w:val="hybridMultilevel"/>
    <w:lvl w:ilvl="0" w:tplc="39108679">
      <w:start w:val="1"/>
      <w:numFmt w:val="decimal"/>
      <w:lvlText w:val="%1."/>
      <w:lvlJc w:val="left"/>
      <w:pPr>
        <w:ind w:left="720" w:hanging="360"/>
      </w:pPr>
    </w:lvl>
    <w:lvl w:ilvl="1" w:tplc="39108679" w:tentative="1">
      <w:start w:val="1"/>
      <w:numFmt w:val="lowerLetter"/>
      <w:lvlText w:val="%2."/>
      <w:lvlJc w:val="left"/>
      <w:pPr>
        <w:ind w:left="1440" w:hanging="360"/>
      </w:pPr>
    </w:lvl>
    <w:lvl w:ilvl="2" w:tplc="39108679" w:tentative="1">
      <w:start w:val="1"/>
      <w:numFmt w:val="lowerRoman"/>
      <w:lvlText w:val="%3."/>
      <w:lvlJc w:val="right"/>
      <w:pPr>
        <w:ind w:left="2160" w:hanging="180"/>
      </w:pPr>
    </w:lvl>
    <w:lvl w:ilvl="3" w:tplc="39108679" w:tentative="1">
      <w:start w:val="1"/>
      <w:numFmt w:val="decimal"/>
      <w:lvlText w:val="%4."/>
      <w:lvlJc w:val="left"/>
      <w:pPr>
        <w:ind w:left="2880" w:hanging="360"/>
      </w:pPr>
    </w:lvl>
    <w:lvl w:ilvl="4" w:tplc="39108679" w:tentative="1">
      <w:start w:val="1"/>
      <w:numFmt w:val="lowerLetter"/>
      <w:lvlText w:val="%5."/>
      <w:lvlJc w:val="left"/>
      <w:pPr>
        <w:ind w:left="3600" w:hanging="360"/>
      </w:pPr>
    </w:lvl>
    <w:lvl w:ilvl="5" w:tplc="39108679" w:tentative="1">
      <w:start w:val="1"/>
      <w:numFmt w:val="lowerRoman"/>
      <w:lvlText w:val="%6."/>
      <w:lvlJc w:val="right"/>
      <w:pPr>
        <w:ind w:left="4320" w:hanging="180"/>
      </w:pPr>
    </w:lvl>
    <w:lvl w:ilvl="6" w:tplc="39108679" w:tentative="1">
      <w:start w:val="1"/>
      <w:numFmt w:val="decimal"/>
      <w:lvlText w:val="%7."/>
      <w:lvlJc w:val="left"/>
      <w:pPr>
        <w:ind w:left="5040" w:hanging="360"/>
      </w:pPr>
    </w:lvl>
    <w:lvl w:ilvl="7" w:tplc="39108679" w:tentative="1">
      <w:start w:val="1"/>
      <w:numFmt w:val="lowerLetter"/>
      <w:lvlText w:val="%8."/>
      <w:lvlJc w:val="left"/>
      <w:pPr>
        <w:ind w:left="5760" w:hanging="360"/>
      </w:pPr>
    </w:lvl>
    <w:lvl w:ilvl="8" w:tplc="39108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3">
    <w:multiLevelType w:val="hybridMultilevel"/>
    <w:lvl w:ilvl="0" w:tplc="82323593">
      <w:start w:val="1"/>
      <w:numFmt w:val="decimal"/>
      <w:lvlText w:val="%1."/>
      <w:lvlJc w:val="left"/>
      <w:pPr>
        <w:ind w:left="720" w:hanging="360"/>
      </w:pPr>
    </w:lvl>
    <w:lvl w:ilvl="1" w:tplc="82323593" w:tentative="1">
      <w:start w:val="1"/>
      <w:numFmt w:val="lowerLetter"/>
      <w:lvlText w:val="%2."/>
      <w:lvlJc w:val="left"/>
      <w:pPr>
        <w:ind w:left="1440" w:hanging="360"/>
      </w:pPr>
    </w:lvl>
    <w:lvl w:ilvl="2" w:tplc="82323593" w:tentative="1">
      <w:start w:val="1"/>
      <w:numFmt w:val="lowerRoman"/>
      <w:lvlText w:val="%3."/>
      <w:lvlJc w:val="right"/>
      <w:pPr>
        <w:ind w:left="2160" w:hanging="180"/>
      </w:pPr>
    </w:lvl>
    <w:lvl w:ilvl="3" w:tplc="82323593" w:tentative="1">
      <w:start w:val="1"/>
      <w:numFmt w:val="decimal"/>
      <w:lvlText w:val="%4."/>
      <w:lvlJc w:val="left"/>
      <w:pPr>
        <w:ind w:left="2880" w:hanging="360"/>
      </w:pPr>
    </w:lvl>
    <w:lvl w:ilvl="4" w:tplc="82323593" w:tentative="1">
      <w:start w:val="1"/>
      <w:numFmt w:val="lowerLetter"/>
      <w:lvlText w:val="%5."/>
      <w:lvlJc w:val="left"/>
      <w:pPr>
        <w:ind w:left="3600" w:hanging="360"/>
      </w:pPr>
    </w:lvl>
    <w:lvl w:ilvl="5" w:tplc="82323593" w:tentative="1">
      <w:start w:val="1"/>
      <w:numFmt w:val="lowerRoman"/>
      <w:lvlText w:val="%6."/>
      <w:lvlJc w:val="right"/>
      <w:pPr>
        <w:ind w:left="4320" w:hanging="180"/>
      </w:pPr>
    </w:lvl>
    <w:lvl w:ilvl="6" w:tplc="82323593" w:tentative="1">
      <w:start w:val="1"/>
      <w:numFmt w:val="decimal"/>
      <w:lvlText w:val="%7."/>
      <w:lvlJc w:val="left"/>
      <w:pPr>
        <w:ind w:left="5040" w:hanging="360"/>
      </w:pPr>
    </w:lvl>
    <w:lvl w:ilvl="7" w:tplc="82323593" w:tentative="1">
      <w:start w:val="1"/>
      <w:numFmt w:val="lowerLetter"/>
      <w:lvlText w:val="%8."/>
      <w:lvlJc w:val="left"/>
      <w:pPr>
        <w:ind w:left="5760" w:hanging="360"/>
      </w:pPr>
    </w:lvl>
    <w:lvl w:ilvl="8" w:tplc="823235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2">
    <w:multiLevelType w:val="hybridMultilevel"/>
    <w:lvl w:ilvl="0" w:tplc="30301531">
      <w:start w:val="1"/>
      <w:numFmt w:val="decimal"/>
      <w:lvlText w:val="%1."/>
      <w:lvlJc w:val="left"/>
      <w:pPr>
        <w:ind w:left="720" w:hanging="360"/>
      </w:pPr>
    </w:lvl>
    <w:lvl w:ilvl="1" w:tplc="30301531" w:tentative="1">
      <w:start w:val="1"/>
      <w:numFmt w:val="lowerLetter"/>
      <w:lvlText w:val="%2."/>
      <w:lvlJc w:val="left"/>
      <w:pPr>
        <w:ind w:left="1440" w:hanging="360"/>
      </w:pPr>
    </w:lvl>
    <w:lvl w:ilvl="2" w:tplc="30301531" w:tentative="1">
      <w:start w:val="1"/>
      <w:numFmt w:val="lowerRoman"/>
      <w:lvlText w:val="%3."/>
      <w:lvlJc w:val="right"/>
      <w:pPr>
        <w:ind w:left="2160" w:hanging="180"/>
      </w:pPr>
    </w:lvl>
    <w:lvl w:ilvl="3" w:tplc="30301531" w:tentative="1">
      <w:start w:val="1"/>
      <w:numFmt w:val="decimal"/>
      <w:lvlText w:val="%4."/>
      <w:lvlJc w:val="left"/>
      <w:pPr>
        <w:ind w:left="2880" w:hanging="360"/>
      </w:pPr>
    </w:lvl>
    <w:lvl w:ilvl="4" w:tplc="30301531" w:tentative="1">
      <w:start w:val="1"/>
      <w:numFmt w:val="lowerLetter"/>
      <w:lvlText w:val="%5."/>
      <w:lvlJc w:val="left"/>
      <w:pPr>
        <w:ind w:left="3600" w:hanging="360"/>
      </w:pPr>
    </w:lvl>
    <w:lvl w:ilvl="5" w:tplc="30301531" w:tentative="1">
      <w:start w:val="1"/>
      <w:numFmt w:val="lowerRoman"/>
      <w:lvlText w:val="%6."/>
      <w:lvlJc w:val="right"/>
      <w:pPr>
        <w:ind w:left="4320" w:hanging="180"/>
      </w:pPr>
    </w:lvl>
    <w:lvl w:ilvl="6" w:tplc="30301531" w:tentative="1">
      <w:start w:val="1"/>
      <w:numFmt w:val="decimal"/>
      <w:lvlText w:val="%7."/>
      <w:lvlJc w:val="left"/>
      <w:pPr>
        <w:ind w:left="5040" w:hanging="360"/>
      </w:pPr>
    </w:lvl>
    <w:lvl w:ilvl="7" w:tplc="30301531" w:tentative="1">
      <w:start w:val="1"/>
      <w:numFmt w:val="lowerLetter"/>
      <w:lvlText w:val="%8."/>
      <w:lvlJc w:val="left"/>
      <w:pPr>
        <w:ind w:left="5760" w:hanging="360"/>
      </w:pPr>
    </w:lvl>
    <w:lvl w:ilvl="8" w:tplc="30301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1">
    <w:multiLevelType w:val="hybridMultilevel"/>
    <w:lvl w:ilvl="0" w:tplc="16693540">
      <w:start w:val="1"/>
      <w:numFmt w:val="decimal"/>
      <w:lvlText w:val="%1."/>
      <w:lvlJc w:val="left"/>
      <w:pPr>
        <w:ind w:left="720" w:hanging="360"/>
      </w:pPr>
    </w:lvl>
    <w:lvl w:ilvl="1" w:tplc="16693540" w:tentative="1">
      <w:start w:val="1"/>
      <w:numFmt w:val="lowerLetter"/>
      <w:lvlText w:val="%2."/>
      <w:lvlJc w:val="left"/>
      <w:pPr>
        <w:ind w:left="1440" w:hanging="360"/>
      </w:pPr>
    </w:lvl>
    <w:lvl w:ilvl="2" w:tplc="16693540" w:tentative="1">
      <w:start w:val="1"/>
      <w:numFmt w:val="lowerRoman"/>
      <w:lvlText w:val="%3."/>
      <w:lvlJc w:val="right"/>
      <w:pPr>
        <w:ind w:left="2160" w:hanging="180"/>
      </w:pPr>
    </w:lvl>
    <w:lvl w:ilvl="3" w:tplc="16693540" w:tentative="1">
      <w:start w:val="1"/>
      <w:numFmt w:val="decimal"/>
      <w:lvlText w:val="%4."/>
      <w:lvlJc w:val="left"/>
      <w:pPr>
        <w:ind w:left="2880" w:hanging="360"/>
      </w:pPr>
    </w:lvl>
    <w:lvl w:ilvl="4" w:tplc="16693540" w:tentative="1">
      <w:start w:val="1"/>
      <w:numFmt w:val="lowerLetter"/>
      <w:lvlText w:val="%5."/>
      <w:lvlJc w:val="left"/>
      <w:pPr>
        <w:ind w:left="3600" w:hanging="360"/>
      </w:pPr>
    </w:lvl>
    <w:lvl w:ilvl="5" w:tplc="16693540" w:tentative="1">
      <w:start w:val="1"/>
      <w:numFmt w:val="lowerRoman"/>
      <w:lvlText w:val="%6."/>
      <w:lvlJc w:val="right"/>
      <w:pPr>
        <w:ind w:left="4320" w:hanging="180"/>
      </w:pPr>
    </w:lvl>
    <w:lvl w:ilvl="6" w:tplc="16693540" w:tentative="1">
      <w:start w:val="1"/>
      <w:numFmt w:val="decimal"/>
      <w:lvlText w:val="%7."/>
      <w:lvlJc w:val="left"/>
      <w:pPr>
        <w:ind w:left="5040" w:hanging="360"/>
      </w:pPr>
    </w:lvl>
    <w:lvl w:ilvl="7" w:tplc="16693540" w:tentative="1">
      <w:start w:val="1"/>
      <w:numFmt w:val="lowerLetter"/>
      <w:lvlText w:val="%8."/>
      <w:lvlJc w:val="left"/>
      <w:pPr>
        <w:ind w:left="5760" w:hanging="360"/>
      </w:pPr>
    </w:lvl>
    <w:lvl w:ilvl="8" w:tplc="16693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10">
    <w:multiLevelType w:val="hybridMultilevel"/>
    <w:lvl w:ilvl="0" w:tplc="35185138">
      <w:start w:val="1"/>
      <w:numFmt w:val="decimal"/>
      <w:lvlText w:val="%1."/>
      <w:lvlJc w:val="left"/>
      <w:pPr>
        <w:ind w:left="720" w:hanging="360"/>
      </w:pPr>
    </w:lvl>
    <w:lvl w:ilvl="1" w:tplc="35185138" w:tentative="1">
      <w:start w:val="1"/>
      <w:numFmt w:val="lowerLetter"/>
      <w:lvlText w:val="%2."/>
      <w:lvlJc w:val="left"/>
      <w:pPr>
        <w:ind w:left="1440" w:hanging="360"/>
      </w:pPr>
    </w:lvl>
    <w:lvl w:ilvl="2" w:tplc="35185138" w:tentative="1">
      <w:start w:val="1"/>
      <w:numFmt w:val="lowerRoman"/>
      <w:lvlText w:val="%3."/>
      <w:lvlJc w:val="right"/>
      <w:pPr>
        <w:ind w:left="2160" w:hanging="180"/>
      </w:pPr>
    </w:lvl>
    <w:lvl w:ilvl="3" w:tplc="35185138" w:tentative="1">
      <w:start w:val="1"/>
      <w:numFmt w:val="decimal"/>
      <w:lvlText w:val="%4."/>
      <w:lvlJc w:val="left"/>
      <w:pPr>
        <w:ind w:left="2880" w:hanging="360"/>
      </w:pPr>
    </w:lvl>
    <w:lvl w:ilvl="4" w:tplc="35185138" w:tentative="1">
      <w:start w:val="1"/>
      <w:numFmt w:val="lowerLetter"/>
      <w:lvlText w:val="%5."/>
      <w:lvlJc w:val="left"/>
      <w:pPr>
        <w:ind w:left="3600" w:hanging="360"/>
      </w:pPr>
    </w:lvl>
    <w:lvl w:ilvl="5" w:tplc="35185138" w:tentative="1">
      <w:start w:val="1"/>
      <w:numFmt w:val="lowerRoman"/>
      <w:lvlText w:val="%6."/>
      <w:lvlJc w:val="right"/>
      <w:pPr>
        <w:ind w:left="4320" w:hanging="180"/>
      </w:pPr>
    </w:lvl>
    <w:lvl w:ilvl="6" w:tplc="35185138" w:tentative="1">
      <w:start w:val="1"/>
      <w:numFmt w:val="decimal"/>
      <w:lvlText w:val="%7."/>
      <w:lvlJc w:val="left"/>
      <w:pPr>
        <w:ind w:left="5040" w:hanging="360"/>
      </w:pPr>
    </w:lvl>
    <w:lvl w:ilvl="7" w:tplc="35185138" w:tentative="1">
      <w:start w:val="1"/>
      <w:numFmt w:val="lowerLetter"/>
      <w:lvlText w:val="%8."/>
      <w:lvlJc w:val="left"/>
      <w:pPr>
        <w:ind w:left="5760" w:hanging="360"/>
      </w:pPr>
    </w:lvl>
    <w:lvl w:ilvl="8" w:tplc="35185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9">
    <w:multiLevelType w:val="hybridMultilevel"/>
    <w:lvl w:ilvl="0" w:tplc="90910709">
      <w:start w:val="1"/>
      <w:numFmt w:val="decimal"/>
      <w:lvlText w:val="%1."/>
      <w:lvlJc w:val="left"/>
      <w:pPr>
        <w:ind w:left="720" w:hanging="360"/>
      </w:pPr>
    </w:lvl>
    <w:lvl w:ilvl="1" w:tplc="90910709" w:tentative="1">
      <w:start w:val="1"/>
      <w:numFmt w:val="lowerLetter"/>
      <w:lvlText w:val="%2."/>
      <w:lvlJc w:val="left"/>
      <w:pPr>
        <w:ind w:left="1440" w:hanging="360"/>
      </w:pPr>
    </w:lvl>
    <w:lvl w:ilvl="2" w:tplc="90910709" w:tentative="1">
      <w:start w:val="1"/>
      <w:numFmt w:val="lowerRoman"/>
      <w:lvlText w:val="%3."/>
      <w:lvlJc w:val="right"/>
      <w:pPr>
        <w:ind w:left="2160" w:hanging="180"/>
      </w:pPr>
    </w:lvl>
    <w:lvl w:ilvl="3" w:tplc="90910709" w:tentative="1">
      <w:start w:val="1"/>
      <w:numFmt w:val="decimal"/>
      <w:lvlText w:val="%4."/>
      <w:lvlJc w:val="left"/>
      <w:pPr>
        <w:ind w:left="2880" w:hanging="360"/>
      </w:pPr>
    </w:lvl>
    <w:lvl w:ilvl="4" w:tplc="90910709" w:tentative="1">
      <w:start w:val="1"/>
      <w:numFmt w:val="lowerLetter"/>
      <w:lvlText w:val="%5."/>
      <w:lvlJc w:val="left"/>
      <w:pPr>
        <w:ind w:left="3600" w:hanging="360"/>
      </w:pPr>
    </w:lvl>
    <w:lvl w:ilvl="5" w:tplc="90910709" w:tentative="1">
      <w:start w:val="1"/>
      <w:numFmt w:val="lowerRoman"/>
      <w:lvlText w:val="%6."/>
      <w:lvlJc w:val="right"/>
      <w:pPr>
        <w:ind w:left="4320" w:hanging="180"/>
      </w:pPr>
    </w:lvl>
    <w:lvl w:ilvl="6" w:tplc="90910709" w:tentative="1">
      <w:start w:val="1"/>
      <w:numFmt w:val="decimal"/>
      <w:lvlText w:val="%7."/>
      <w:lvlJc w:val="left"/>
      <w:pPr>
        <w:ind w:left="5040" w:hanging="360"/>
      </w:pPr>
    </w:lvl>
    <w:lvl w:ilvl="7" w:tplc="90910709" w:tentative="1">
      <w:start w:val="1"/>
      <w:numFmt w:val="lowerLetter"/>
      <w:lvlText w:val="%8."/>
      <w:lvlJc w:val="left"/>
      <w:pPr>
        <w:ind w:left="5760" w:hanging="360"/>
      </w:pPr>
    </w:lvl>
    <w:lvl w:ilvl="8" w:tplc="90910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8">
    <w:multiLevelType w:val="hybridMultilevel"/>
    <w:lvl w:ilvl="0" w:tplc="31642260">
      <w:start w:val="1"/>
      <w:numFmt w:val="decimal"/>
      <w:lvlText w:val="%1."/>
      <w:lvlJc w:val="left"/>
      <w:pPr>
        <w:ind w:left="720" w:hanging="360"/>
      </w:pPr>
    </w:lvl>
    <w:lvl w:ilvl="1" w:tplc="31642260" w:tentative="1">
      <w:start w:val="1"/>
      <w:numFmt w:val="lowerLetter"/>
      <w:lvlText w:val="%2."/>
      <w:lvlJc w:val="left"/>
      <w:pPr>
        <w:ind w:left="1440" w:hanging="360"/>
      </w:pPr>
    </w:lvl>
    <w:lvl w:ilvl="2" w:tplc="31642260" w:tentative="1">
      <w:start w:val="1"/>
      <w:numFmt w:val="lowerRoman"/>
      <w:lvlText w:val="%3."/>
      <w:lvlJc w:val="right"/>
      <w:pPr>
        <w:ind w:left="2160" w:hanging="180"/>
      </w:pPr>
    </w:lvl>
    <w:lvl w:ilvl="3" w:tplc="31642260" w:tentative="1">
      <w:start w:val="1"/>
      <w:numFmt w:val="decimal"/>
      <w:lvlText w:val="%4."/>
      <w:lvlJc w:val="left"/>
      <w:pPr>
        <w:ind w:left="2880" w:hanging="360"/>
      </w:pPr>
    </w:lvl>
    <w:lvl w:ilvl="4" w:tplc="31642260" w:tentative="1">
      <w:start w:val="1"/>
      <w:numFmt w:val="lowerLetter"/>
      <w:lvlText w:val="%5."/>
      <w:lvlJc w:val="left"/>
      <w:pPr>
        <w:ind w:left="3600" w:hanging="360"/>
      </w:pPr>
    </w:lvl>
    <w:lvl w:ilvl="5" w:tplc="31642260" w:tentative="1">
      <w:start w:val="1"/>
      <w:numFmt w:val="lowerRoman"/>
      <w:lvlText w:val="%6."/>
      <w:lvlJc w:val="right"/>
      <w:pPr>
        <w:ind w:left="4320" w:hanging="180"/>
      </w:pPr>
    </w:lvl>
    <w:lvl w:ilvl="6" w:tplc="31642260" w:tentative="1">
      <w:start w:val="1"/>
      <w:numFmt w:val="decimal"/>
      <w:lvlText w:val="%7."/>
      <w:lvlJc w:val="left"/>
      <w:pPr>
        <w:ind w:left="5040" w:hanging="360"/>
      </w:pPr>
    </w:lvl>
    <w:lvl w:ilvl="7" w:tplc="31642260" w:tentative="1">
      <w:start w:val="1"/>
      <w:numFmt w:val="lowerLetter"/>
      <w:lvlText w:val="%8."/>
      <w:lvlJc w:val="left"/>
      <w:pPr>
        <w:ind w:left="5760" w:hanging="360"/>
      </w:pPr>
    </w:lvl>
    <w:lvl w:ilvl="8" w:tplc="31642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7">
    <w:multiLevelType w:val="hybridMultilevel"/>
    <w:lvl w:ilvl="0" w:tplc="68230060">
      <w:start w:val="1"/>
      <w:numFmt w:val="decimal"/>
      <w:lvlText w:val="%1."/>
      <w:lvlJc w:val="left"/>
      <w:pPr>
        <w:ind w:left="720" w:hanging="360"/>
      </w:pPr>
    </w:lvl>
    <w:lvl w:ilvl="1" w:tplc="68230060" w:tentative="1">
      <w:start w:val="1"/>
      <w:numFmt w:val="lowerLetter"/>
      <w:lvlText w:val="%2."/>
      <w:lvlJc w:val="left"/>
      <w:pPr>
        <w:ind w:left="1440" w:hanging="360"/>
      </w:pPr>
    </w:lvl>
    <w:lvl w:ilvl="2" w:tplc="68230060" w:tentative="1">
      <w:start w:val="1"/>
      <w:numFmt w:val="lowerRoman"/>
      <w:lvlText w:val="%3."/>
      <w:lvlJc w:val="right"/>
      <w:pPr>
        <w:ind w:left="2160" w:hanging="180"/>
      </w:pPr>
    </w:lvl>
    <w:lvl w:ilvl="3" w:tplc="68230060" w:tentative="1">
      <w:start w:val="1"/>
      <w:numFmt w:val="decimal"/>
      <w:lvlText w:val="%4."/>
      <w:lvlJc w:val="left"/>
      <w:pPr>
        <w:ind w:left="2880" w:hanging="360"/>
      </w:pPr>
    </w:lvl>
    <w:lvl w:ilvl="4" w:tplc="68230060" w:tentative="1">
      <w:start w:val="1"/>
      <w:numFmt w:val="lowerLetter"/>
      <w:lvlText w:val="%5."/>
      <w:lvlJc w:val="left"/>
      <w:pPr>
        <w:ind w:left="3600" w:hanging="360"/>
      </w:pPr>
    </w:lvl>
    <w:lvl w:ilvl="5" w:tplc="68230060" w:tentative="1">
      <w:start w:val="1"/>
      <w:numFmt w:val="lowerRoman"/>
      <w:lvlText w:val="%6."/>
      <w:lvlJc w:val="right"/>
      <w:pPr>
        <w:ind w:left="4320" w:hanging="180"/>
      </w:pPr>
    </w:lvl>
    <w:lvl w:ilvl="6" w:tplc="68230060" w:tentative="1">
      <w:start w:val="1"/>
      <w:numFmt w:val="decimal"/>
      <w:lvlText w:val="%7."/>
      <w:lvlJc w:val="left"/>
      <w:pPr>
        <w:ind w:left="5040" w:hanging="360"/>
      </w:pPr>
    </w:lvl>
    <w:lvl w:ilvl="7" w:tplc="68230060" w:tentative="1">
      <w:start w:val="1"/>
      <w:numFmt w:val="lowerLetter"/>
      <w:lvlText w:val="%8."/>
      <w:lvlJc w:val="left"/>
      <w:pPr>
        <w:ind w:left="5760" w:hanging="360"/>
      </w:pPr>
    </w:lvl>
    <w:lvl w:ilvl="8" w:tplc="68230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6">
    <w:multiLevelType w:val="hybridMultilevel"/>
    <w:lvl w:ilvl="0" w:tplc="11320538">
      <w:start w:val="1"/>
      <w:numFmt w:val="decimal"/>
      <w:lvlText w:val="%1."/>
      <w:lvlJc w:val="left"/>
      <w:pPr>
        <w:ind w:left="720" w:hanging="360"/>
      </w:pPr>
    </w:lvl>
    <w:lvl w:ilvl="1" w:tplc="11320538" w:tentative="1">
      <w:start w:val="1"/>
      <w:numFmt w:val="lowerLetter"/>
      <w:lvlText w:val="%2."/>
      <w:lvlJc w:val="left"/>
      <w:pPr>
        <w:ind w:left="1440" w:hanging="360"/>
      </w:pPr>
    </w:lvl>
    <w:lvl w:ilvl="2" w:tplc="11320538" w:tentative="1">
      <w:start w:val="1"/>
      <w:numFmt w:val="lowerRoman"/>
      <w:lvlText w:val="%3."/>
      <w:lvlJc w:val="right"/>
      <w:pPr>
        <w:ind w:left="2160" w:hanging="180"/>
      </w:pPr>
    </w:lvl>
    <w:lvl w:ilvl="3" w:tplc="11320538" w:tentative="1">
      <w:start w:val="1"/>
      <w:numFmt w:val="decimal"/>
      <w:lvlText w:val="%4."/>
      <w:lvlJc w:val="left"/>
      <w:pPr>
        <w:ind w:left="2880" w:hanging="360"/>
      </w:pPr>
    </w:lvl>
    <w:lvl w:ilvl="4" w:tplc="11320538" w:tentative="1">
      <w:start w:val="1"/>
      <w:numFmt w:val="lowerLetter"/>
      <w:lvlText w:val="%5."/>
      <w:lvlJc w:val="left"/>
      <w:pPr>
        <w:ind w:left="3600" w:hanging="360"/>
      </w:pPr>
    </w:lvl>
    <w:lvl w:ilvl="5" w:tplc="11320538" w:tentative="1">
      <w:start w:val="1"/>
      <w:numFmt w:val="lowerRoman"/>
      <w:lvlText w:val="%6."/>
      <w:lvlJc w:val="right"/>
      <w:pPr>
        <w:ind w:left="4320" w:hanging="180"/>
      </w:pPr>
    </w:lvl>
    <w:lvl w:ilvl="6" w:tplc="11320538" w:tentative="1">
      <w:start w:val="1"/>
      <w:numFmt w:val="decimal"/>
      <w:lvlText w:val="%7."/>
      <w:lvlJc w:val="left"/>
      <w:pPr>
        <w:ind w:left="5040" w:hanging="360"/>
      </w:pPr>
    </w:lvl>
    <w:lvl w:ilvl="7" w:tplc="11320538" w:tentative="1">
      <w:start w:val="1"/>
      <w:numFmt w:val="lowerLetter"/>
      <w:lvlText w:val="%8."/>
      <w:lvlJc w:val="left"/>
      <w:pPr>
        <w:ind w:left="5760" w:hanging="360"/>
      </w:pPr>
    </w:lvl>
    <w:lvl w:ilvl="8" w:tplc="11320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5">
    <w:multiLevelType w:val="hybridMultilevel"/>
    <w:lvl w:ilvl="0" w:tplc="74047191">
      <w:start w:val="1"/>
      <w:numFmt w:val="decimal"/>
      <w:lvlText w:val="%1."/>
      <w:lvlJc w:val="left"/>
      <w:pPr>
        <w:ind w:left="720" w:hanging="360"/>
      </w:pPr>
    </w:lvl>
    <w:lvl w:ilvl="1" w:tplc="74047191" w:tentative="1">
      <w:start w:val="1"/>
      <w:numFmt w:val="lowerLetter"/>
      <w:lvlText w:val="%2."/>
      <w:lvlJc w:val="left"/>
      <w:pPr>
        <w:ind w:left="1440" w:hanging="360"/>
      </w:pPr>
    </w:lvl>
    <w:lvl w:ilvl="2" w:tplc="74047191" w:tentative="1">
      <w:start w:val="1"/>
      <w:numFmt w:val="lowerRoman"/>
      <w:lvlText w:val="%3."/>
      <w:lvlJc w:val="right"/>
      <w:pPr>
        <w:ind w:left="2160" w:hanging="180"/>
      </w:pPr>
    </w:lvl>
    <w:lvl w:ilvl="3" w:tplc="74047191" w:tentative="1">
      <w:start w:val="1"/>
      <w:numFmt w:val="decimal"/>
      <w:lvlText w:val="%4."/>
      <w:lvlJc w:val="left"/>
      <w:pPr>
        <w:ind w:left="2880" w:hanging="360"/>
      </w:pPr>
    </w:lvl>
    <w:lvl w:ilvl="4" w:tplc="74047191" w:tentative="1">
      <w:start w:val="1"/>
      <w:numFmt w:val="lowerLetter"/>
      <w:lvlText w:val="%5."/>
      <w:lvlJc w:val="left"/>
      <w:pPr>
        <w:ind w:left="3600" w:hanging="360"/>
      </w:pPr>
    </w:lvl>
    <w:lvl w:ilvl="5" w:tplc="74047191" w:tentative="1">
      <w:start w:val="1"/>
      <w:numFmt w:val="lowerRoman"/>
      <w:lvlText w:val="%6."/>
      <w:lvlJc w:val="right"/>
      <w:pPr>
        <w:ind w:left="4320" w:hanging="180"/>
      </w:pPr>
    </w:lvl>
    <w:lvl w:ilvl="6" w:tplc="74047191" w:tentative="1">
      <w:start w:val="1"/>
      <w:numFmt w:val="decimal"/>
      <w:lvlText w:val="%7."/>
      <w:lvlJc w:val="left"/>
      <w:pPr>
        <w:ind w:left="5040" w:hanging="360"/>
      </w:pPr>
    </w:lvl>
    <w:lvl w:ilvl="7" w:tplc="74047191" w:tentative="1">
      <w:start w:val="1"/>
      <w:numFmt w:val="lowerLetter"/>
      <w:lvlText w:val="%8."/>
      <w:lvlJc w:val="left"/>
      <w:pPr>
        <w:ind w:left="5760" w:hanging="360"/>
      </w:pPr>
    </w:lvl>
    <w:lvl w:ilvl="8" w:tplc="74047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4">
    <w:multiLevelType w:val="hybridMultilevel"/>
    <w:lvl w:ilvl="0" w:tplc="27416851">
      <w:start w:val="1"/>
      <w:numFmt w:val="decimal"/>
      <w:lvlText w:val="%1."/>
      <w:lvlJc w:val="left"/>
      <w:pPr>
        <w:ind w:left="720" w:hanging="360"/>
      </w:pPr>
    </w:lvl>
    <w:lvl w:ilvl="1" w:tplc="27416851" w:tentative="1">
      <w:start w:val="1"/>
      <w:numFmt w:val="lowerLetter"/>
      <w:lvlText w:val="%2."/>
      <w:lvlJc w:val="left"/>
      <w:pPr>
        <w:ind w:left="1440" w:hanging="360"/>
      </w:pPr>
    </w:lvl>
    <w:lvl w:ilvl="2" w:tplc="27416851" w:tentative="1">
      <w:start w:val="1"/>
      <w:numFmt w:val="lowerRoman"/>
      <w:lvlText w:val="%3."/>
      <w:lvlJc w:val="right"/>
      <w:pPr>
        <w:ind w:left="2160" w:hanging="180"/>
      </w:pPr>
    </w:lvl>
    <w:lvl w:ilvl="3" w:tplc="27416851" w:tentative="1">
      <w:start w:val="1"/>
      <w:numFmt w:val="decimal"/>
      <w:lvlText w:val="%4."/>
      <w:lvlJc w:val="left"/>
      <w:pPr>
        <w:ind w:left="2880" w:hanging="360"/>
      </w:pPr>
    </w:lvl>
    <w:lvl w:ilvl="4" w:tplc="27416851" w:tentative="1">
      <w:start w:val="1"/>
      <w:numFmt w:val="lowerLetter"/>
      <w:lvlText w:val="%5."/>
      <w:lvlJc w:val="left"/>
      <w:pPr>
        <w:ind w:left="3600" w:hanging="360"/>
      </w:pPr>
    </w:lvl>
    <w:lvl w:ilvl="5" w:tplc="27416851" w:tentative="1">
      <w:start w:val="1"/>
      <w:numFmt w:val="lowerRoman"/>
      <w:lvlText w:val="%6."/>
      <w:lvlJc w:val="right"/>
      <w:pPr>
        <w:ind w:left="4320" w:hanging="180"/>
      </w:pPr>
    </w:lvl>
    <w:lvl w:ilvl="6" w:tplc="27416851" w:tentative="1">
      <w:start w:val="1"/>
      <w:numFmt w:val="decimal"/>
      <w:lvlText w:val="%7."/>
      <w:lvlJc w:val="left"/>
      <w:pPr>
        <w:ind w:left="5040" w:hanging="360"/>
      </w:pPr>
    </w:lvl>
    <w:lvl w:ilvl="7" w:tplc="27416851" w:tentative="1">
      <w:start w:val="1"/>
      <w:numFmt w:val="lowerLetter"/>
      <w:lvlText w:val="%8."/>
      <w:lvlJc w:val="left"/>
      <w:pPr>
        <w:ind w:left="5760" w:hanging="360"/>
      </w:pPr>
    </w:lvl>
    <w:lvl w:ilvl="8" w:tplc="27416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3">
    <w:multiLevelType w:val="hybridMultilevel"/>
    <w:lvl w:ilvl="0" w:tplc="56803531">
      <w:start w:val="1"/>
      <w:numFmt w:val="decimal"/>
      <w:lvlText w:val="%1."/>
      <w:lvlJc w:val="left"/>
      <w:pPr>
        <w:ind w:left="720" w:hanging="360"/>
      </w:pPr>
    </w:lvl>
    <w:lvl w:ilvl="1" w:tplc="56803531" w:tentative="1">
      <w:start w:val="1"/>
      <w:numFmt w:val="lowerLetter"/>
      <w:lvlText w:val="%2."/>
      <w:lvlJc w:val="left"/>
      <w:pPr>
        <w:ind w:left="1440" w:hanging="360"/>
      </w:pPr>
    </w:lvl>
    <w:lvl w:ilvl="2" w:tplc="56803531" w:tentative="1">
      <w:start w:val="1"/>
      <w:numFmt w:val="lowerRoman"/>
      <w:lvlText w:val="%3."/>
      <w:lvlJc w:val="right"/>
      <w:pPr>
        <w:ind w:left="2160" w:hanging="180"/>
      </w:pPr>
    </w:lvl>
    <w:lvl w:ilvl="3" w:tplc="56803531" w:tentative="1">
      <w:start w:val="1"/>
      <w:numFmt w:val="decimal"/>
      <w:lvlText w:val="%4."/>
      <w:lvlJc w:val="left"/>
      <w:pPr>
        <w:ind w:left="2880" w:hanging="360"/>
      </w:pPr>
    </w:lvl>
    <w:lvl w:ilvl="4" w:tplc="56803531" w:tentative="1">
      <w:start w:val="1"/>
      <w:numFmt w:val="lowerLetter"/>
      <w:lvlText w:val="%5."/>
      <w:lvlJc w:val="left"/>
      <w:pPr>
        <w:ind w:left="3600" w:hanging="360"/>
      </w:pPr>
    </w:lvl>
    <w:lvl w:ilvl="5" w:tplc="56803531" w:tentative="1">
      <w:start w:val="1"/>
      <w:numFmt w:val="lowerRoman"/>
      <w:lvlText w:val="%6."/>
      <w:lvlJc w:val="right"/>
      <w:pPr>
        <w:ind w:left="4320" w:hanging="180"/>
      </w:pPr>
    </w:lvl>
    <w:lvl w:ilvl="6" w:tplc="56803531" w:tentative="1">
      <w:start w:val="1"/>
      <w:numFmt w:val="decimal"/>
      <w:lvlText w:val="%7."/>
      <w:lvlJc w:val="left"/>
      <w:pPr>
        <w:ind w:left="5040" w:hanging="360"/>
      </w:pPr>
    </w:lvl>
    <w:lvl w:ilvl="7" w:tplc="56803531" w:tentative="1">
      <w:start w:val="1"/>
      <w:numFmt w:val="lowerLetter"/>
      <w:lvlText w:val="%8."/>
      <w:lvlJc w:val="left"/>
      <w:pPr>
        <w:ind w:left="5760" w:hanging="360"/>
      </w:pPr>
    </w:lvl>
    <w:lvl w:ilvl="8" w:tplc="56803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2">
    <w:multiLevelType w:val="hybridMultilevel"/>
    <w:lvl w:ilvl="0" w:tplc="80777853">
      <w:start w:val="1"/>
      <w:numFmt w:val="decimal"/>
      <w:lvlText w:val="%1."/>
      <w:lvlJc w:val="left"/>
      <w:pPr>
        <w:ind w:left="720" w:hanging="360"/>
      </w:pPr>
    </w:lvl>
    <w:lvl w:ilvl="1" w:tplc="80777853" w:tentative="1">
      <w:start w:val="1"/>
      <w:numFmt w:val="lowerLetter"/>
      <w:lvlText w:val="%2."/>
      <w:lvlJc w:val="left"/>
      <w:pPr>
        <w:ind w:left="1440" w:hanging="360"/>
      </w:pPr>
    </w:lvl>
    <w:lvl w:ilvl="2" w:tplc="80777853" w:tentative="1">
      <w:start w:val="1"/>
      <w:numFmt w:val="lowerRoman"/>
      <w:lvlText w:val="%3."/>
      <w:lvlJc w:val="right"/>
      <w:pPr>
        <w:ind w:left="2160" w:hanging="180"/>
      </w:pPr>
    </w:lvl>
    <w:lvl w:ilvl="3" w:tplc="80777853" w:tentative="1">
      <w:start w:val="1"/>
      <w:numFmt w:val="decimal"/>
      <w:lvlText w:val="%4."/>
      <w:lvlJc w:val="left"/>
      <w:pPr>
        <w:ind w:left="2880" w:hanging="360"/>
      </w:pPr>
    </w:lvl>
    <w:lvl w:ilvl="4" w:tplc="80777853" w:tentative="1">
      <w:start w:val="1"/>
      <w:numFmt w:val="lowerLetter"/>
      <w:lvlText w:val="%5."/>
      <w:lvlJc w:val="left"/>
      <w:pPr>
        <w:ind w:left="3600" w:hanging="360"/>
      </w:pPr>
    </w:lvl>
    <w:lvl w:ilvl="5" w:tplc="80777853" w:tentative="1">
      <w:start w:val="1"/>
      <w:numFmt w:val="lowerRoman"/>
      <w:lvlText w:val="%6."/>
      <w:lvlJc w:val="right"/>
      <w:pPr>
        <w:ind w:left="4320" w:hanging="180"/>
      </w:pPr>
    </w:lvl>
    <w:lvl w:ilvl="6" w:tplc="80777853" w:tentative="1">
      <w:start w:val="1"/>
      <w:numFmt w:val="decimal"/>
      <w:lvlText w:val="%7."/>
      <w:lvlJc w:val="left"/>
      <w:pPr>
        <w:ind w:left="5040" w:hanging="360"/>
      </w:pPr>
    </w:lvl>
    <w:lvl w:ilvl="7" w:tplc="80777853" w:tentative="1">
      <w:start w:val="1"/>
      <w:numFmt w:val="lowerLetter"/>
      <w:lvlText w:val="%8."/>
      <w:lvlJc w:val="left"/>
      <w:pPr>
        <w:ind w:left="5760" w:hanging="360"/>
      </w:pPr>
    </w:lvl>
    <w:lvl w:ilvl="8" w:tplc="80777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1">
    <w:multiLevelType w:val="hybridMultilevel"/>
    <w:lvl w:ilvl="0" w:tplc="26656716">
      <w:start w:val="1"/>
      <w:numFmt w:val="decimal"/>
      <w:lvlText w:val="%1."/>
      <w:lvlJc w:val="left"/>
      <w:pPr>
        <w:ind w:left="720" w:hanging="360"/>
      </w:pPr>
    </w:lvl>
    <w:lvl w:ilvl="1" w:tplc="26656716" w:tentative="1">
      <w:start w:val="1"/>
      <w:numFmt w:val="lowerLetter"/>
      <w:lvlText w:val="%2."/>
      <w:lvlJc w:val="left"/>
      <w:pPr>
        <w:ind w:left="1440" w:hanging="360"/>
      </w:pPr>
    </w:lvl>
    <w:lvl w:ilvl="2" w:tplc="26656716" w:tentative="1">
      <w:start w:val="1"/>
      <w:numFmt w:val="lowerRoman"/>
      <w:lvlText w:val="%3."/>
      <w:lvlJc w:val="right"/>
      <w:pPr>
        <w:ind w:left="2160" w:hanging="180"/>
      </w:pPr>
    </w:lvl>
    <w:lvl w:ilvl="3" w:tplc="26656716" w:tentative="1">
      <w:start w:val="1"/>
      <w:numFmt w:val="decimal"/>
      <w:lvlText w:val="%4."/>
      <w:lvlJc w:val="left"/>
      <w:pPr>
        <w:ind w:left="2880" w:hanging="360"/>
      </w:pPr>
    </w:lvl>
    <w:lvl w:ilvl="4" w:tplc="26656716" w:tentative="1">
      <w:start w:val="1"/>
      <w:numFmt w:val="lowerLetter"/>
      <w:lvlText w:val="%5."/>
      <w:lvlJc w:val="left"/>
      <w:pPr>
        <w:ind w:left="3600" w:hanging="360"/>
      </w:pPr>
    </w:lvl>
    <w:lvl w:ilvl="5" w:tplc="26656716" w:tentative="1">
      <w:start w:val="1"/>
      <w:numFmt w:val="lowerRoman"/>
      <w:lvlText w:val="%6."/>
      <w:lvlJc w:val="right"/>
      <w:pPr>
        <w:ind w:left="4320" w:hanging="180"/>
      </w:pPr>
    </w:lvl>
    <w:lvl w:ilvl="6" w:tplc="26656716" w:tentative="1">
      <w:start w:val="1"/>
      <w:numFmt w:val="decimal"/>
      <w:lvlText w:val="%7."/>
      <w:lvlJc w:val="left"/>
      <w:pPr>
        <w:ind w:left="5040" w:hanging="360"/>
      </w:pPr>
    </w:lvl>
    <w:lvl w:ilvl="7" w:tplc="26656716" w:tentative="1">
      <w:start w:val="1"/>
      <w:numFmt w:val="lowerLetter"/>
      <w:lvlText w:val="%8."/>
      <w:lvlJc w:val="left"/>
      <w:pPr>
        <w:ind w:left="5760" w:hanging="360"/>
      </w:pPr>
    </w:lvl>
    <w:lvl w:ilvl="8" w:tplc="26656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00">
    <w:multiLevelType w:val="hybridMultilevel"/>
    <w:lvl w:ilvl="0" w:tplc="69733430">
      <w:start w:val="1"/>
      <w:numFmt w:val="decimal"/>
      <w:lvlText w:val="%1."/>
      <w:lvlJc w:val="left"/>
      <w:pPr>
        <w:ind w:left="720" w:hanging="360"/>
      </w:pPr>
    </w:lvl>
    <w:lvl w:ilvl="1" w:tplc="69733430" w:tentative="1">
      <w:start w:val="1"/>
      <w:numFmt w:val="lowerLetter"/>
      <w:lvlText w:val="%2."/>
      <w:lvlJc w:val="left"/>
      <w:pPr>
        <w:ind w:left="1440" w:hanging="360"/>
      </w:pPr>
    </w:lvl>
    <w:lvl w:ilvl="2" w:tplc="69733430" w:tentative="1">
      <w:start w:val="1"/>
      <w:numFmt w:val="lowerRoman"/>
      <w:lvlText w:val="%3."/>
      <w:lvlJc w:val="right"/>
      <w:pPr>
        <w:ind w:left="2160" w:hanging="180"/>
      </w:pPr>
    </w:lvl>
    <w:lvl w:ilvl="3" w:tplc="69733430" w:tentative="1">
      <w:start w:val="1"/>
      <w:numFmt w:val="decimal"/>
      <w:lvlText w:val="%4."/>
      <w:lvlJc w:val="left"/>
      <w:pPr>
        <w:ind w:left="2880" w:hanging="360"/>
      </w:pPr>
    </w:lvl>
    <w:lvl w:ilvl="4" w:tplc="69733430" w:tentative="1">
      <w:start w:val="1"/>
      <w:numFmt w:val="lowerLetter"/>
      <w:lvlText w:val="%5."/>
      <w:lvlJc w:val="left"/>
      <w:pPr>
        <w:ind w:left="3600" w:hanging="360"/>
      </w:pPr>
    </w:lvl>
    <w:lvl w:ilvl="5" w:tplc="69733430" w:tentative="1">
      <w:start w:val="1"/>
      <w:numFmt w:val="lowerRoman"/>
      <w:lvlText w:val="%6."/>
      <w:lvlJc w:val="right"/>
      <w:pPr>
        <w:ind w:left="4320" w:hanging="180"/>
      </w:pPr>
    </w:lvl>
    <w:lvl w:ilvl="6" w:tplc="69733430" w:tentative="1">
      <w:start w:val="1"/>
      <w:numFmt w:val="decimal"/>
      <w:lvlText w:val="%7."/>
      <w:lvlJc w:val="left"/>
      <w:pPr>
        <w:ind w:left="5040" w:hanging="360"/>
      </w:pPr>
    </w:lvl>
    <w:lvl w:ilvl="7" w:tplc="69733430" w:tentative="1">
      <w:start w:val="1"/>
      <w:numFmt w:val="lowerLetter"/>
      <w:lvlText w:val="%8."/>
      <w:lvlJc w:val="left"/>
      <w:pPr>
        <w:ind w:left="5760" w:hanging="360"/>
      </w:pPr>
    </w:lvl>
    <w:lvl w:ilvl="8" w:tplc="6973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9">
    <w:multiLevelType w:val="hybridMultilevel"/>
    <w:lvl w:ilvl="0" w:tplc="36020848">
      <w:start w:val="1"/>
      <w:numFmt w:val="decimal"/>
      <w:lvlText w:val="%1."/>
      <w:lvlJc w:val="left"/>
      <w:pPr>
        <w:ind w:left="720" w:hanging="360"/>
      </w:pPr>
    </w:lvl>
    <w:lvl w:ilvl="1" w:tplc="36020848" w:tentative="1">
      <w:start w:val="1"/>
      <w:numFmt w:val="lowerLetter"/>
      <w:lvlText w:val="%2."/>
      <w:lvlJc w:val="left"/>
      <w:pPr>
        <w:ind w:left="1440" w:hanging="360"/>
      </w:pPr>
    </w:lvl>
    <w:lvl w:ilvl="2" w:tplc="36020848" w:tentative="1">
      <w:start w:val="1"/>
      <w:numFmt w:val="lowerRoman"/>
      <w:lvlText w:val="%3."/>
      <w:lvlJc w:val="right"/>
      <w:pPr>
        <w:ind w:left="2160" w:hanging="180"/>
      </w:pPr>
    </w:lvl>
    <w:lvl w:ilvl="3" w:tplc="36020848" w:tentative="1">
      <w:start w:val="1"/>
      <w:numFmt w:val="decimal"/>
      <w:lvlText w:val="%4."/>
      <w:lvlJc w:val="left"/>
      <w:pPr>
        <w:ind w:left="2880" w:hanging="360"/>
      </w:pPr>
    </w:lvl>
    <w:lvl w:ilvl="4" w:tplc="36020848" w:tentative="1">
      <w:start w:val="1"/>
      <w:numFmt w:val="lowerLetter"/>
      <w:lvlText w:val="%5."/>
      <w:lvlJc w:val="left"/>
      <w:pPr>
        <w:ind w:left="3600" w:hanging="360"/>
      </w:pPr>
    </w:lvl>
    <w:lvl w:ilvl="5" w:tplc="36020848" w:tentative="1">
      <w:start w:val="1"/>
      <w:numFmt w:val="lowerRoman"/>
      <w:lvlText w:val="%6."/>
      <w:lvlJc w:val="right"/>
      <w:pPr>
        <w:ind w:left="4320" w:hanging="180"/>
      </w:pPr>
    </w:lvl>
    <w:lvl w:ilvl="6" w:tplc="36020848" w:tentative="1">
      <w:start w:val="1"/>
      <w:numFmt w:val="decimal"/>
      <w:lvlText w:val="%7."/>
      <w:lvlJc w:val="left"/>
      <w:pPr>
        <w:ind w:left="5040" w:hanging="360"/>
      </w:pPr>
    </w:lvl>
    <w:lvl w:ilvl="7" w:tplc="36020848" w:tentative="1">
      <w:start w:val="1"/>
      <w:numFmt w:val="lowerLetter"/>
      <w:lvlText w:val="%8."/>
      <w:lvlJc w:val="left"/>
      <w:pPr>
        <w:ind w:left="5760" w:hanging="360"/>
      </w:pPr>
    </w:lvl>
    <w:lvl w:ilvl="8" w:tplc="36020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8">
    <w:multiLevelType w:val="hybridMultilevel"/>
    <w:lvl w:ilvl="0" w:tplc="52847196">
      <w:start w:val="1"/>
      <w:numFmt w:val="decimal"/>
      <w:lvlText w:val="%1."/>
      <w:lvlJc w:val="left"/>
      <w:pPr>
        <w:ind w:left="720" w:hanging="360"/>
      </w:pPr>
    </w:lvl>
    <w:lvl w:ilvl="1" w:tplc="52847196" w:tentative="1">
      <w:start w:val="1"/>
      <w:numFmt w:val="lowerLetter"/>
      <w:lvlText w:val="%2."/>
      <w:lvlJc w:val="left"/>
      <w:pPr>
        <w:ind w:left="1440" w:hanging="360"/>
      </w:pPr>
    </w:lvl>
    <w:lvl w:ilvl="2" w:tplc="52847196" w:tentative="1">
      <w:start w:val="1"/>
      <w:numFmt w:val="lowerRoman"/>
      <w:lvlText w:val="%3."/>
      <w:lvlJc w:val="right"/>
      <w:pPr>
        <w:ind w:left="2160" w:hanging="180"/>
      </w:pPr>
    </w:lvl>
    <w:lvl w:ilvl="3" w:tplc="52847196" w:tentative="1">
      <w:start w:val="1"/>
      <w:numFmt w:val="decimal"/>
      <w:lvlText w:val="%4."/>
      <w:lvlJc w:val="left"/>
      <w:pPr>
        <w:ind w:left="2880" w:hanging="360"/>
      </w:pPr>
    </w:lvl>
    <w:lvl w:ilvl="4" w:tplc="52847196" w:tentative="1">
      <w:start w:val="1"/>
      <w:numFmt w:val="lowerLetter"/>
      <w:lvlText w:val="%5."/>
      <w:lvlJc w:val="left"/>
      <w:pPr>
        <w:ind w:left="3600" w:hanging="360"/>
      </w:pPr>
    </w:lvl>
    <w:lvl w:ilvl="5" w:tplc="52847196" w:tentative="1">
      <w:start w:val="1"/>
      <w:numFmt w:val="lowerRoman"/>
      <w:lvlText w:val="%6."/>
      <w:lvlJc w:val="right"/>
      <w:pPr>
        <w:ind w:left="4320" w:hanging="180"/>
      </w:pPr>
    </w:lvl>
    <w:lvl w:ilvl="6" w:tplc="52847196" w:tentative="1">
      <w:start w:val="1"/>
      <w:numFmt w:val="decimal"/>
      <w:lvlText w:val="%7."/>
      <w:lvlJc w:val="left"/>
      <w:pPr>
        <w:ind w:left="5040" w:hanging="360"/>
      </w:pPr>
    </w:lvl>
    <w:lvl w:ilvl="7" w:tplc="52847196" w:tentative="1">
      <w:start w:val="1"/>
      <w:numFmt w:val="lowerLetter"/>
      <w:lvlText w:val="%8."/>
      <w:lvlJc w:val="left"/>
      <w:pPr>
        <w:ind w:left="5760" w:hanging="360"/>
      </w:pPr>
    </w:lvl>
    <w:lvl w:ilvl="8" w:tplc="52847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7">
    <w:multiLevelType w:val="hybridMultilevel"/>
    <w:lvl w:ilvl="0" w:tplc="63008381">
      <w:start w:val="1"/>
      <w:numFmt w:val="decimal"/>
      <w:lvlText w:val="%1."/>
      <w:lvlJc w:val="left"/>
      <w:pPr>
        <w:ind w:left="720" w:hanging="360"/>
      </w:pPr>
    </w:lvl>
    <w:lvl w:ilvl="1" w:tplc="63008381" w:tentative="1">
      <w:start w:val="1"/>
      <w:numFmt w:val="lowerLetter"/>
      <w:lvlText w:val="%2."/>
      <w:lvlJc w:val="left"/>
      <w:pPr>
        <w:ind w:left="1440" w:hanging="360"/>
      </w:pPr>
    </w:lvl>
    <w:lvl w:ilvl="2" w:tplc="63008381" w:tentative="1">
      <w:start w:val="1"/>
      <w:numFmt w:val="lowerRoman"/>
      <w:lvlText w:val="%3."/>
      <w:lvlJc w:val="right"/>
      <w:pPr>
        <w:ind w:left="2160" w:hanging="180"/>
      </w:pPr>
    </w:lvl>
    <w:lvl w:ilvl="3" w:tplc="63008381" w:tentative="1">
      <w:start w:val="1"/>
      <w:numFmt w:val="decimal"/>
      <w:lvlText w:val="%4."/>
      <w:lvlJc w:val="left"/>
      <w:pPr>
        <w:ind w:left="2880" w:hanging="360"/>
      </w:pPr>
    </w:lvl>
    <w:lvl w:ilvl="4" w:tplc="63008381" w:tentative="1">
      <w:start w:val="1"/>
      <w:numFmt w:val="lowerLetter"/>
      <w:lvlText w:val="%5."/>
      <w:lvlJc w:val="left"/>
      <w:pPr>
        <w:ind w:left="3600" w:hanging="360"/>
      </w:pPr>
    </w:lvl>
    <w:lvl w:ilvl="5" w:tplc="63008381" w:tentative="1">
      <w:start w:val="1"/>
      <w:numFmt w:val="lowerRoman"/>
      <w:lvlText w:val="%6."/>
      <w:lvlJc w:val="right"/>
      <w:pPr>
        <w:ind w:left="4320" w:hanging="180"/>
      </w:pPr>
    </w:lvl>
    <w:lvl w:ilvl="6" w:tplc="63008381" w:tentative="1">
      <w:start w:val="1"/>
      <w:numFmt w:val="decimal"/>
      <w:lvlText w:val="%7."/>
      <w:lvlJc w:val="left"/>
      <w:pPr>
        <w:ind w:left="5040" w:hanging="360"/>
      </w:pPr>
    </w:lvl>
    <w:lvl w:ilvl="7" w:tplc="63008381" w:tentative="1">
      <w:start w:val="1"/>
      <w:numFmt w:val="lowerLetter"/>
      <w:lvlText w:val="%8."/>
      <w:lvlJc w:val="left"/>
      <w:pPr>
        <w:ind w:left="5760" w:hanging="360"/>
      </w:pPr>
    </w:lvl>
    <w:lvl w:ilvl="8" w:tplc="63008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6">
    <w:multiLevelType w:val="hybridMultilevel"/>
    <w:lvl w:ilvl="0" w:tplc="18723750">
      <w:start w:val="1"/>
      <w:numFmt w:val="decimal"/>
      <w:lvlText w:val="%1."/>
      <w:lvlJc w:val="left"/>
      <w:pPr>
        <w:ind w:left="720" w:hanging="360"/>
      </w:pPr>
    </w:lvl>
    <w:lvl w:ilvl="1" w:tplc="18723750" w:tentative="1">
      <w:start w:val="1"/>
      <w:numFmt w:val="lowerLetter"/>
      <w:lvlText w:val="%2."/>
      <w:lvlJc w:val="left"/>
      <w:pPr>
        <w:ind w:left="1440" w:hanging="360"/>
      </w:pPr>
    </w:lvl>
    <w:lvl w:ilvl="2" w:tplc="18723750" w:tentative="1">
      <w:start w:val="1"/>
      <w:numFmt w:val="lowerRoman"/>
      <w:lvlText w:val="%3."/>
      <w:lvlJc w:val="right"/>
      <w:pPr>
        <w:ind w:left="2160" w:hanging="180"/>
      </w:pPr>
    </w:lvl>
    <w:lvl w:ilvl="3" w:tplc="18723750" w:tentative="1">
      <w:start w:val="1"/>
      <w:numFmt w:val="decimal"/>
      <w:lvlText w:val="%4."/>
      <w:lvlJc w:val="left"/>
      <w:pPr>
        <w:ind w:left="2880" w:hanging="360"/>
      </w:pPr>
    </w:lvl>
    <w:lvl w:ilvl="4" w:tplc="18723750" w:tentative="1">
      <w:start w:val="1"/>
      <w:numFmt w:val="lowerLetter"/>
      <w:lvlText w:val="%5."/>
      <w:lvlJc w:val="left"/>
      <w:pPr>
        <w:ind w:left="3600" w:hanging="360"/>
      </w:pPr>
    </w:lvl>
    <w:lvl w:ilvl="5" w:tplc="18723750" w:tentative="1">
      <w:start w:val="1"/>
      <w:numFmt w:val="lowerRoman"/>
      <w:lvlText w:val="%6."/>
      <w:lvlJc w:val="right"/>
      <w:pPr>
        <w:ind w:left="4320" w:hanging="180"/>
      </w:pPr>
    </w:lvl>
    <w:lvl w:ilvl="6" w:tplc="18723750" w:tentative="1">
      <w:start w:val="1"/>
      <w:numFmt w:val="decimal"/>
      <w:lvlText w:val="%7."/>
      <w:lvlJc w:val="left"/>
      <w:pPr>
        <w:ind w:left="5040" w:hanging="360"/>
      </w:pPr>
    </w:lvl>
    <w:lvl w:ilvl="7" w:tplc="18723750" w:tentative="1">
      <w:start w:val="1"/>
      <w:numFmt w:val="lowerLetter"/>
      <w:lvlText w:val="%8."/>
      <w:lvlJc w:val="left"/>
      <w:pPr>
        <w:ind w:left="5760" w:hanging="360"/>
      </w:pPr>
    </w:lvl>
    <w:lvl w:ilvl="8" w:tplc="18723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5">
    <w:multiLevelType w:val="hybridMultilevel"/>
    <w:lvl w:ilvl="0" w:tplc="47428096">
      <w:start w:val="1"/>
      <w:numFmt w:val="decimal"/>
      <w:lvlText w:val="%1."/>
      <w:lvlJc w:val="left"/>
      <w:pPr>
        <w:ind w:left="720" w:hanging="360"/>
      </w:pPr>
    </w:lvl>
    <w:lvl w:ilvl="1" w:tplc="47428096" w:tentative="1">
      <w:start w:val="1"/>
      <w:numFmt w:val="lowerLetter"/>
      <w:lvlText w:val="%2."/>
      <w:lvlJc w:val="left"/>
      <w:pPr>
        <w:ind w:left="1440" w:hanging="360"/>
      </w:pPr>
    </w:lvl>
    <w:lvl w:ilvl="2" w:tplc="47428096" w:tentative="1">
      <w:start w:val="1"/>
      <w:numFmt w:val="lowerRoman"/>
      <w:lvlText w:val="%3."/>
      <w:lvlJc w:val="right"/>
      <w:pPr>
        <w:ind w:left="2160" w:hanging="180"/>
      </w:pPr>
    </w:lvl>
    <w:lvl w:ilvl="3" w:tplc="47428096" w:tentative="1">
      <w:start w:val="1"/>
      <w:numFmt w:val="decimal"/>
      <w:lvlText w:val="%4."/>
      <w:lvlJc w:val="left"/>
      <w:pPr>
        <w:ind w:left="2880" w:hanging="360"/>
      </w:pPr>
    </w:lvl>
    <w:lvl w:ilvl="4" w:tplc="47428096" w:tentative="1">
      <w:start w:val="1"/>
      <w:numFmt w:val="lowerLetter"/>
      <w:lvlText w:val="%5."/>
      <w:lvlJc w:val="left"/>
      <w:pPr>
        <w:ind w:left="3600" w:hanging="360"/>
      </w:pPr>
    </w:lvl>
    <w:lvl w:ilvl="5" w:tplc="47428096" w:tentative="1">
      <w:start w:val="1"/>
      <w:numFmt w:val="lowerRoman"/>
      <w:lvlText w:val="%6."/>
      <w:lvlJc w:val="right"/>
      <w:pPr>
        <w:ind w:left="4320" w:hanging="180"/>
      </w:pPr>
    </w:lvl>
    <w:lvl w:ilvl="6" w:tplc="47428096" w:tentative="1">
      <w:start w:val="1"/>
      <w:numFmt w:val="decimal"/>
      <w:lvlText w:val="%7."/>
      <w:lvlJc w:val="left"/>
      <w:pPr>
        <w:ind w:left="5040" w:hanging="360"/>
      </w:pPr>
    </w:lvl>
    <w:lvl w:ilvl="7" w:tplc="47428096" w:tentative="1">
      <w:start w:val="1"/>
      <w:numFmt w:val="lowerLetter"/>
      <w:lvlText w:val="%8."/>
      <w:lvlJc w:val="left"/>
      <w:pPr>
        <w:ind w:left="5760" w:hanging="360"/>
      </w:pPr>
    </w:lvl>
    <w:lvl w:ilvl="8" w:tplc="47428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4">
    <w:multiLevelType w:val="hybridMultilevel"/>
    <w:lvl w:ilvl="0" w:tplc="23737740">
      <w:start w:val="1"/>
      <w:numFmt w:val="decimal"/>
      <w:lvlText w:val="%1."/>
      <w:lvlJc w:val="left"/>
      <w:pPr>
        <w:ind w:left="720" w:hanging="360"/>
      </w:pPr>
    </w:lvl>
    <w:lvl w:ilvl="1" w:tplc="23737740" w:tentative="1">
      <w:start w:val="1"/>
      <w:numFmt w:val="lowerLetter"/>
      <w:lvlText w:val="%2."/>
      <w:lvlJc w:val="left"/>
      <w:pPr>
        <w:ind w:left="1440" w:hanging="360"/>
      </w:pPr>
    </w:lvl>
    <w:lvl w:ilvl="2" w:tplc="23737740" w:tentative="1">
      <w:start w:val="1"/>
      <w:numFmt w:val="lowerRoman"/>
      <w:lvlText w:val="%3."/>
      <w:lvlJc w:val="right"/>
      <w:pPr>
        <w:ind w:left="2160" w:hanging="180"/>
      </w:pPr>
    </w:lvl>
    <w:lvl w:ilvl="3" w:tplc="23737740" w:tentative="1">
      <w:start w:val="1"/>
      <w:numFmt w:val="decimal"/>
      <w:lvlText w:val="%4."/>
      <w:lvlJc w:val="left"/>
      <w:pPr>
        <w:ind w:left="2880" w:hanging="360"/>
      </w:pPr>
    </w:lvl>
    <w:lvl w:ilvl="4" w:tplc="23737740" w:tentative="1">
      <w:start w:val="1"/>
      <w:numFmt w:val="lowerLetter"/>
      <w:lvlText w:val="%5."/>
      <w:lvlJc w:val="left"/>
      <w:pPr>
        <w:ind w:left="3600" w:hanging="360"/>
      </w:pPr>
    </w:lvl>
    <w:lvl w:ilvl="5" w:tplc="23737740" w:tentative="1">
      <w:start w:val="1"/>
      <w:numFmt w:val="lowerRoman"/>
      <w:lvlText w:val="%6."/>
      <w:lvlJc w:val="right"/>
      <w:pPr>
        <w:ind w:left="4320" w:hanging="180"/>
      </w:pPr>
    </w:lvl>
    <w:lvl w:ilvl="6" w:tplc="23737740" w:tentative="1">
      <w:start w:val="1"/>
      <w:numFmt w:val="decimal"/>
      <w:lvlText w:val="%7."/>
      <w:lvlJc w:val="left"/>
      <w:pPr>
        <w:ind w:left="5040" w:hanging="360"/>
      </w:pPr>
    </w:lvl>
    <w:lvl w:ilvl="7" w:tplc="23737740" w:tentative="1">
      <w:start w:val="1"/>
      <w:numFmt w:val="lowerLetter"/>
      <w:lvlText w:val="%8."/>
      <w:lvlJc w:val="left"/>
      <w:pPr>
        <w:ind w:left="5760" w:hanging="360"/>
      </w:pPr>
    </w:lvl>
    <w:lvl w:ilvl="8" w:tplc="23737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3">
    <w:multiLevelType w:val="hybridMultilevel"/>
    <w:lvl w:ilvl="0" w:tplc="17189646">
      <w:start w:val="1"/>
      <w:numFmt w:val="decimal"/>
      <w:lvlText w:val="%1."/>
      <w:lvlJc w:val="left"/>
      <w:pPr>
        <w:ind w:left="720" w:hanging="360"/>
      </w:pPr>
    </w:lvl>
    <w:lvl w:ilvl="1" w:tplc="17189646" w:tentative="1">
      <w:start w:val="1"/>
      <w:numFmt w:val="lowerLetter"/>
      <w:lvlText w:val="%2."/>
      <w:lvlJc w:val="left"/>
      <w:pPr>
        <w:ind w:left="1440" w:hanging="360"/>
      </w:pPr>
    </w:lvl>
    <w:lvl w:ilvl="2" w:tplc="17189646" w:tentative="1">
      <w:start w:val="1"/>
      <w:numFmt w:val="lowerRoman"/>
      <w:lvlText w:val="%3."/>
      <w:lvlJc w:val="right"/>
      <w:pPr>
        <w:ind w:left="2160" w:hanging="180"/>
      </w:pPr>
    </w:lvl>
    <w:lvl w:ilvl="3" w:tplc="17189646" w:tentative="1">
      <w:start w:val="1"/>
      <w:numFmt w:val="decimal"/>
      <w:lvlText w:val="%4."/>
      <w:lvlJc w:val="left"/>
      <w:pPr>
        <w:ind w:left="2880" w:hanging="360"/>
      </w:pPr>
    </w:lvl>
    <w:lvl w:ilvl="4" w:tplc="17189646" w:tentative="1">
      <w:start w:val="1"/>
      <w:numFmt w:val="lowerLetter"/>
      <w:lvlText w:val="%5."/>
      <w:lvlJc w:val="left"/>
      <w:pPr>
        <w:ind w:left="3600" w:hanging="360"/>
      </w:pPr>
    </w:lvl>
    <w:lvl w:ilvl="5" w:tplc="17189646" w:tentative="1">
      <w:start w:val="1"/>
      <w:numFmt w:val="lowerRoman"/>
      <w:lvlText w:val="%6."/>
      <w:lvlJc w:val="right"/>
      <w:pPr>
        <w:ind w:left="4320" w:hanging="180"/>
      </w:pPr>
    </w:lvl>
    <w:lvl w:ilvl="6" w:tplc="17189646" w:tentative="1">
      <w:start w:val="1"/>
      <w:numFmt w:val="decimal"/>
      <w:lvlText w:val="%7."/>
      <w:lvlJc w:val="left"/>
      <w:pPr>
        <w:ind w:left="5040" w:hanging="360"/>
      </w:pPr>
    </w:lvl>
    <w:lvl w:ilvl="7" w:tplc="17189646" w:tentative="1">
      <w:start w:val="1"/>
      <w:numFmt w:val="lowerLetter"/>
      <w:lvlText w:val="%8."/>
      <w:lvlJc w:val="left"/>
      <w:pPr>
        <w:ind w:left="5760" w:hanging="360"/>
      </w:pPr>
    </w:lvl>
    <w:lvl w:ilvl="8" w:tplc="17189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2">
    <w:multiLevelType w:val="hybridMultilevel"/>
    <w:lvl w:ilvl="0" w:tplc="53582491">
      <w:start w:val="1"/>
      <w:numFmt w:val="decimal"/>
      <w:lvlText w:val="%1."/>
      <w:lvlJc w:val="left"/>
      <w:pPr>
        <w:ind w:left="720" w:hanging="360"/>
      </w:pPr>
    </w:lvl>
    <w:lvl w:ilvl="1" w:tplc="53582491" w:tentative="1">
      <w:start w:val="1"/>
      <w:numFmt w:val="lowerLetter"/>
      <w:lvlText w:val="%2."/>
      <w:lvlJc w:val="left"/>
      <w:pPr>
        <w:ind w:left="1440" w:hanging="360"/>
      </w:pPr>
    </w:lvl>
    <w:lvl w:ilvl="2" w:tplc="53582491" w:tentative="1">
      <w:start w:val="1"/>
      <w:numFmt w:val="lowerRoman"/>
      <w:lvlText w:val="%3."/>
      <w:lvlJc w:val="right"/>
      <w:pPr>
        <w:ind w:left="2160" w:hanging="180"/>
      </w:pPr>
    </w:lvl>
    <w:lvl w:ilvl="3" w:tplc="53582491" w:tentative="1">
      <w:start w:val="1"/>
      <w:numFmt w:val="decimal"/>
      <w:lvlText w:val="%4."/>
      <w:lvlJc w:val="left"/>
      <w:pPr>
        <w:ind w:left="2880" w:hanging="360"/>
      </w:pPr>
    </w:lvl>
    <w:lvl w:ilvl="4" w:tplc="53582491" w:tentative="1">
      <w:start w:val="1"/>
      <w:numFmt w:val="lowerLetter"/>
      <w:lvlText w:val="%5."/>
      <w:lvlJc w:val="left"/>
      <w:pPr>
        <w:ind w:left="3600" w:hanging="360"/>
      </w:pPr>
    </w:lvl>
    <w:lvl w:ilvl="5" w:tplc="53582491" w:tentative="1">
      <w:start w:val="1"/>
      <w:numFmt w:val="lowerRoman"/>
      <w:lvlText w:val="%6."/>
      <w:lvlJc w:val="right"/>
      <w:pPr>
        <w:ind w:left="4320" w:hanging="180"/>
      </w:pPr>
    </w:lvl>
    <w:lvl w:ilvl="6" w:tplc="53582491" w:tentative="1">
      <w:start w:val="1"/>
      <w:numFmt w:val="decimal"/>
      <w:lvlText w:val="%7."/>
      <w:lvlJc w:val="left"/>
      <w:pPr>
        <w:ind w:left="5040" w:hanging="360"/>
      </w:pPr>
    </w:lvl>
    <w:lvl w:ilvl="7" w:tplc="53582491" w:tentative="1">
      <w:start w:val="1"/>
      <w:numFmt w:val="lowerLetter"/>
      <w:lvlText w:val="%8."/>
      <w:lvlJc w:val="left"/>
      <w:pPr>
        <w:ind w:left="5760" w:hanging="360"/>
      </w:pPr>
    </w:lvl>
    <w:lvl w:ilvl="8" w:tplc="535824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1">
    <w:multiLevelType w:val="hybridMultilevel"/>
    <w:lvl w:ilvl="0" w:tplc="44242836">
      <w:start w:val="1"/>
      <w:numFmt w:val="decimal"/>
      <w:lvlText w:val="%1."/>
      <w:lvlJc w:val="left"/>
      <w:pPr>
        <w:ind w:left="720" w:hanging="360"/>
      </w:pPr>
    </w:lvl>
    <w:lvl w:ilvl="1" w:tplc="44242836" w:tentative="1">
      <w:start w:val="1"/>
      <w:numFmt w:val="lowerLetter"/>
      <w:lvlText w:val="%2."/>
      <w:lvlJc w:val="left"/>
      <w:pPr>
        <w:ind w:left="1440" w:hanging="360"/>
      </w:pPr>
    </w:lvl>
    <w:lvl w:ilvl="2" w:tplc="44242836" w:tentative="1">
      <w:start w:val="1"/>
      <w:numFmt w:val="lowerRoman"/>
      <w:lvlText w:val="%3."/>
      <w:lvlJc w:val="right"/>
      <w:pPr>
        <w:ind w:left="2160" w:hanging="180"/>
      </w:pPr>
    </w:lvl>
    <w:lvl w:ilvl="3" w:tplc="44242836" w:tentative="1">
      <w:start w:val="1"/>
      <w:numFmt w:val="decimal"/>
      <w:lvlText w:val="%4."/>
      <w:lvlJc w:val="left"/>
      <w:pPr>
        <w:ind w:left="2880" w:hanging="360"/>
      </w:pPr>
    </w:lvl>
    <w:lvl w:ilvl="4" w:tplc="44242836" w:tentative="1">
      <w:start w:val="1"/>
      <w:numFmt w:val="lowerLetter"/>
      <w:lvlText w:val="%5."/>
      <w:lvlJc w:val="left"/>
      <w:pPr>
        <w:ind w:left="3600" w:hanging="360"/>
      </w:pPr>
    </w:lvl>
    <w:lvl w:ilvl="5" w:tplc="44242836" w:tentative="1">
      <w:start w:val="1"/>
      <w:numFmt w:val="lowerRoman"/>
      <w:lvlText w:val="%6."/>
      <w:lvlJc w:val="right"/>
      <w:pPr>
        <w:ind w:left="4320" w:hanging="180"/>
      </w:pPr>
    </w:lvl>
    <w:lvl w:ilvl="6" w:tplc="44242836" w:tentative="1">
      <w:start w:val="1"/>
      <w:numFmt w:val="decimal"/>
      <w:lvlText w:val="%7."/>
      <w:lvlJc w:val="left"/>
      <w:pPr>
        <w:ind w:left="5040" w:hanging="360"/>
      </w:pPr>
    </w:lvl>
    <w:lvl w:ilvl="7" w:tplc="44242836" w:tentative="1">
      <w:start w:val="1"/>
      <w:numFmt w:val="lowerLetter"/>
      <w:lvlText w:val="%8."/>
      <w:lvlJc w:val="left"/>
      <w:pPr>
        <w:ind w:left="5760" w:hanging="360"/>
      </w:pPr>
    </w:lvl>
    <w:lvl w:ilvl="8" w:tplc="44242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90">
    <w:multiLevelType w:val="hybridMultilevel"/>
    <w:lvl w:ilvl="0" w:tplc="90249603">
      <w:start w:val="1"/>
      <w:numFmt w:val="decimal"/>
      <w:lvlText w:val="%1."/>
      <w:lvlJc w:val="left"/>
      <w:pPr>
        <w:ind w:left="720" w:hanging="360"/>
      </w:pPr>
    </w:lvl>
    <w:lvl w:ilvl="1" w:tplc="90249603" w:tentative="1">
      <w:start w:val="1"/>
      <w:numFmt w:val="lowerLetter"/>
      <w:lvlText w:val="%2."/>
      <w:lvlJc w:val="left"/>
      <w:pPr>
        <w:ind w:left="1440" w:hanging="360"/>
      </w:pPr>
    </w:lvl>
    <w:lvl w:ilvl="2" w:tplc="90249603" w:tentative="1">
      <w:start w:val="1"/>
      <w:numFmt w:val="lowerRoman"/>
      <w:lvlText w:val="%3."/>
      <w:lvlJc w:val="right"/>
      <w:pPr>
        <w:ind w:left="2160" w:hanging="180"/>
      </w:pPr>
    </w:lvl>
    <w:lvl w:ilvl="3" w:tplc="90249603" w:tentative="1">
      <w:start w:val="1"/>
      <w:numFmt w:val="decimal"/>
      <w:lvlText w:val="%4."/>
      <w:lvlJc w:val="left"/>
      <w:pPr>
        <w:ind w:left="2880" w:hanging="360"/>
      </w:pPr>
    </w:lvl>
    <w:lvl w:ilvl="4" w:tplc="90249603" w:tentative="1">
      <w:start w:val="1"/>
      <w:numFmt w:val="lowerLetter"/>
      <w:lvlText w:val="%5."/>
      <w:lvlJc w:val="left"/>
      <w:pPr>
        <w:ind w:left="3600" w:hanging="360"/>
      </w:pPr>
    </w:lvl>
    <w:lvl w:ilvl="5" w:tplc="90249603" w:tentative="1">
      <w:start w:val="1"/>
      <w:numFmt w:val="lowerRoman"/>
      <w:lvlText w:val="%6."/>
      <w:lvlJc w:val="right"/>
      <w:pPr>
        <w:ind w:left="4320" w:hanging="180"/>
      </w:pPr>
    </w:lvl>
    <w:lvl w:ilvl="6" w:tplc="90249603" w:tentative="1">
      <w:start w:val="1"/>
      <w:numFmt w:val="decimal"/>
      <w:lvlText w:val="%7."/>
      <w:lvlJc w:val="left"/>
      <w:pPr>
        <w:ind w:left="5040" w:hanging="360"/>
      </w:pPr>
    </w:lvl>
    <w:lvl w:ilvl="7" w:tplc="90249603" w:tentative="1">
      <w:start w:val="1"/>
      <w:numFmt w:val="lowerLetter"/>
      <w:lvlText w:val="%8."/>
      <w:lvlJc w:val="left"/>
      <w:pPr>
        <w:ind w:left="5760" w:hanging="360"/>
      </w:pPr>
    </w:lvl>
    <w:lvl w:ilvl="8" w:tplc="9024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9">
    <w:multiLevelType w:val="hybridMultilevel"/>
    <w:lvl w:ilvl="0" w:tplc="63097962">
      <w:start w:val="1"/>
      <w:numFmt w:val="decimal"/>
      <w:lvlText w:val="%1."/>
      <w:lvlJc w:val="left"/>
      <w:pPr>
        <w:ind w:left="720" w:hanging="360"/>
      </w:pPr>
    </w:lvl>
    <w:lvl w:ilvl="1" w:tplc="63097962" w:tentative="1">
      <w:start w:val="1"/>
      <w:numFmt w:val="lowerLetter"/>
      <w:lvlText w:val="%2."/>
      <w:lvlJc w:val="left"/>
      <w:pPr>
        <w:ind w:left="1440" w:hanging="360"/>
      </w:pPr>
    </w:lvl>
    <w:lvl w:ilvl="2" w:tplc="63097962" w:tentative="1">
      <w:start w:val="1"/>
      <w:numFmt w:val="lowerRoman"/>
      <w:lvlText w:val="%3."/>
      <w:lvlJc w:val="right"/>
      <w:pPr>
        <w:ind w:left="2160" w:hanging="180"/>
      </w:pPr>
    </w:lvl>
    <w:lvl w:ilvl="3" w:tplc="63097962" w:tentative="1">
      <w:start w:val="1"/>
      <w:numFmt w:val="decimal"/>
      <w:lvlText w:val="%4."/>
      <w:lvlJc w:val="left"/>
      <w:pPr>
        <w:ind w:left="2880" w:hanging="360"/>
      </w:pPr>
    </w:lvl>
    <w:lvl w:ilvl="4" w:tplc="63097962" w:tentative="1">
      <w:start w:val="1"/>
      <w:numFmt w:val="lowerLetter"/>
      <w:lvlText w:val="%5."/>
      <w:lvlJc w:val="left"/>
      <w:pPr>
        <w:ind w:left="3600" w:hanging="360"/>
      </w:pPr>
    </w:lvl>
    <w:lvl w:ilvl="5" w:tplc="63097962" w:tentative="1">
      <w:start w:val="1"/>
      <w:numFmt w:val="lowerRoman"/>
      <w:lvlText w:val="%6."/>
      <w:lvlJc w:val="right"/>
      <w:pPr>
        <w:ind w:left="4320" w:hanging="180"/>
      </w:pPr>
    </w:lvl>
    <w:lvl w:ilvl="6" w:tplc="63097962" w:tentative="1">
      <w:start w:val="1"/>
      <w:numFmt w:val="decimal"/>
      <w:lvlText w:val="%7."/>
      <w:lvlJc w:val="left"/>
      <w:pPr>
        <w:ind w:left="5040" w:hanging="360"/>
      </w:pPr>
    </w:lvl>
    <w:lvl w:ilvl="7" w:tplc="63097962" w:tentative="1">
      <w:start w:val="1"/>
      <w:numFmt w:val="lowerLetter"/>
      <w:lvlText w:val="%8."/>
      <w:lvlJc w:val="left"/>
      <w:pPr>
        <w:ind w:left="5760" w:hanging="360"/>
      </w:pPr>
    </w:lvl>
    <w:lvl w:ilvl="8" w:tplc="63097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8">
    <w:multiLevelType w:val="hybridMultilevel"/>
    <w:lvl w:ilvl="0" w:tplc="69868198">
      <w:start w:val="1"/>
      <w:numFmt w:val="decimal"/>
      <w:lvlText w:val="%1."/>
      <w:lvlJc w:val="left"/>
      <w:pPr>
        <w:ind w:left="720" w:hanging="360"/>
      </w:pPr>
    </w:lvl>
    <w:lvl w:ilvl="1" w:tplc="69868198" w:tentative="1">
      <w:start w:val="1"/>
      <w:numFmt w:val="lowerLetter"/>
      <w:lvlText w:val="%2."/>
      <w:lvlJc w:val="left"/>
      <w:pPr>
        <w:ind w:left="1440" w:hanging="360"/>
      </w:pPr>
    </w:lvl>
    <w:lvl w:ilvl="2" w:tplc="69868198" w:tentative="1">
      <w:start w:val="1"/>
      <w:numFmt w:val="lowerRoman"/>
      <w:lvlText w:val="%3."/>
      <w:lvlJc w:val="right"/>
      <w:pPr>
        <w:ind w:left="2160" w:hanging="180"/>
      </w:pPr>
    </w:lvl>
    <w:lvl w:ilvl="3" w:tplc="69868198" w:tentative="1">
      <w:start w:val="1"/>
      <w:numFmt w:val="decimal"/>
      <w:lvlText w:val="%4."/>
      <w:lvlJc w:val="left"/>
      <w:pPr>
        <w:ind w:left="2880" w:hanging="360"/>
      </w:pPr>
    </w:lvl>
    <w:lvl w:ilvl="4" w:tplc="69868198" w:tentative="1">
      <w:start w:val="1"/>
      <w:numFmt w:val="lowerLetter"/>
      <w:lvlText w:val="%5."/>
      <w:lvlJc w:val="left"/>
      <w:pPr>
        <w:ind w:left="3600" w:hanging="360"/>
      </w:pPr>
    </w:lvl>
    <w:lvl w:ilvl="5" w:tplc="69868198" w:tentative="1">
      <w:start w:val="1"/>
      <w:numFmt w:val="lowerRoman"/>
      <w:lvlText w:val="%6."/>
      <w:lvlJc w:val="right"/>
      <w:pPr>
        <w:ind w:left="4320" w:hanging="180"/>
      </w:pPr>
    </w:lvl>
    <w:lvl w:ilvl="6" w:tplc="69868198" w:tentative="1">
      <w:start w:val="1"/>
      <w:numFmt w:val="decimal"/>
      <w:lvlText w:val="%7."/>
      <w:lvlJc w:val="left"/>
      <w:pPr>
        <w:ind w:left="5040" w:hanging="360"/>
      </w:pPr>
    </w:lvl>
    <w:lvl w:ilvl="7" w:tplc="69868198" w:tentative="1">
      <w:start w:val="1"/>
      <w:numFmt w:val="lowerLetter"/>
      <w:lvlText w:val="%8."/>
      <w:lvlJc w:val="left"/>
      <w:pPr>
        <w:ind w:left="5760" w:hanging="360"/>
      </w:pPr>
    </w:lvl>
    <w:lvl w:ilvl="8" w:tplc="69868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7">
    <w:multiLevelType w:val="hybridMultilevel"/>
    <w:lvl w:ilvl="0" w:tplc="56987400">
      <w:start w:val="1"/>
      <w:numFmt w:val="decimal"/>
      <w:lvlText w:val="%1."/>
      <w:lvlJc w:val="left"/>
      <w:pPr>
        <w:ind w:left="720" w:hanging="360"/>
      </w:pPr>
    </w:lvl>
    <w:lvl w:ilvl="1" w:tplc="56987400" w:tentative="1">
      <w:start w:val="1"/>
      <w:numFmt w:val="lowerLetter"/>
      <w:lvlText w:val="%2."/>
      <w:lvlJc w:val="left"/>
      <w:pPr>
        <w:ind w:left="1440" w:hanging="360"/>
      </w:pPr>
    </w:lvl>
    <w:lvl w:ilvl="2" w:tplc="56987400" w:tentative="1">
      <w:start w:val="1"/>
      <w:numFmt w:val="lowerRoman"/>
      <w:lvlText w:val="%3."/>
      <w:lvlJc w:val="right"/>
      <w:pPr>
        <w:ind w:left="2160" w:hanging="180"/>
      </w:pPr>
    </w:lvl>
    <w:lvl w:ilvl="3" w:tplc="56987400" w:tentative="1">
      <w:start w:val="1"/>
      <w:numFmt w:val="decimal"/>
      <w:lvlText w:val="%4."/>
      <w:lvlJc w:val="left"/>
      <w:pPr>
        <w:ind w:left="2880" w:hanging="360"/>
      </w:pPr>
    </w:lvl>
    <w:lvl w:ilvl="4" w:tplc="56987400" w:tentative="1">
      <w:start w:val="1"/>
      <w:numFmt w:val="lowerLetter"/>
      <w:lvlText w:val="%5."/>
      <w:lvlJc w:val="left"/>
      <w:pPr>
        <w:ind w:left="3600" w:hanging="360"/>
      </w:pPr>
    </w:lvl>
    <w:lvl w:ilvl="5" w:tplc="56987400" w:tentative="1">
      <w:start w:val="1"/>
      <w:numFmt w:val="lowerRoman"/>
      <w:lvlText w:val="%6."/>
      <w:lvlJc w:val="right"/>
      <w:pPr>
        <w:ind w:left="4320" w:hanging="180"/>
      </w:pPr>
    </w:lvl>
    <w:lvl w:ilvl="6" w:tplc="56987400" w:tentative="1">
      <w:start w:val="1"/>
      <w:numFmt w:val="decimal"/>
      <w:lvlText w:val="%7."/>
      <w:lvlJc w:val="left"/>
      <w:pPr>
        <w:ind w:left="5040" w:hanging="360"/>
      </w:pPr>
    </w:lvl>
    <w:lvl w:ilvl="7" w:tplc="56987400" w:tentative="1">
      <w:start w:val="1"/>
      <w:numFmt w:val="lowerLetter"/>
      <w:lvlText w:val="%8."/>
      <w:lvlJc w:val="left"/>
      <w:pPr>
        <w:ind w:left="5760" w:hanging="360"/>
      </w:pPr>
    </w:lvl>
    <w:lvl w:ilvl="8" w:tplc="569874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6">
    <w:multiLevelType w:val="hybridMultilevel"/>
    <w:lvl w:ilvl="0" w:tplc="66652130">
      <w:start w:val="1"/>
      <w:numFmt w:val="decimal"/>
      <w:lvlText w:val="%1."/>
      <w:lvlJc w:val="left"/>
      <w:pPr>
        <w:ind w:left="720" w:hanging="360"/>
      </w:pPr>
    </w:lvl>
    <w:lvl w:ilvl="1" w:tplc="66652130" w:tentative="1">
      <w:start w:val="1"/>
      <w:numFmt w:val="lowerLetter"/>
      <w:lvlText w:val="%2."/>
      <w:lvlJc w:val="left"/>
      <w:pPr>
        <w:ind w:left="1440" w:hanging="360"/>
      </w:pPr>
    </w:lvl>
    <w:lvl w:ilvl="2" w:tplc="66652130" w:tentative="1">
      <w:start w:val="1"/>
      <w:numFmt w:val="lowerRoman"/>
      <w:lvlText w:val="%3."/>
      <w:lvlJc w:val="right"/>
      <w:pPr>
        <w:ind w:left="2160" w:hanging="180"/>
      </w:pPr>
    </w:lvl>
    <w:lvl w:ilvl="3" w:tplc="66652130" w:tentative="1">
      <w:start w:val="1"/>
      <w:numFmt w:val="decimal"/>
      <w:lvlText w:val="%4."/>
      <w:lvlJc w:val="left"/>
      <w:pPr>
        <w:ind w:left="2880" w:hanging="360"/>
      </w:pPr>
    </w:lvl>
    <w:lvl w:ilvl="4" w:tplc="66652130" w:tentative="1">
      <w:start w:val="1"/>
      <w:numFmt w:val="lowerLetter"/>
      <w:lvlText w:val="%5."/>
      <w:lvlJc w:val="left"/>
      <w:pPr>
        <w:ind w:left="3600" w:hanging="360"/>
      </w:pPr>
    </w:lvl>
    <w:lvl w:ilvl="5" w:tplc="66652130" w:tentative="1">
      <w:start w:val="1"/>
      <w:numFmt w:val="lowerRoman"/>
      <w:lvlText w:val="%6."/>
      <w:lvlJc w:val="right"/>
      <w:pPr>
        <w:ind w:left="4320" w:hanging="180"/>
      </w:pPr>
    </w:lvl>
    <w:lvl w:ilvl="6" w:tplc="66652130" w:tentative="1">
      <w:start w:val="1"/>
      <w:numFmt w:val="decimal"/>
      <w:lvlText w:val="%7."/>
      <w:lvlJc w:val="left"/>
      <w:pPr>
        <w:ind w:left="5040" w:hanging="360"/>
      </w:pPr>
    </w:lvl>
    <w:lvl w:ilvl="7" w:tplc="66652130" w:tentative="1">
      <w:start w:val="1"/>
      <w:numFmt w:val="lowerLetter"/>
      <w:lvlText w:val="%8."/>
      <w:lvlJc w:val="left"/>
      <w:pPr>
        <w:ind w:left="5760" w:hanging="360"/>
      </w:pPr>
    </w:lvl>
    <w:lvl w:ilvl="8" w:tplc="666521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5">
    <w:multiLevelType w:val="hybridMultilevel"/>
    <w:lvl w:ilvl="0" w:tplc="25718541">
      <w:start w:val="1"/>
      <w:numFmt w:val="decimal"/>
      <w:lvlText w:val="%1."/>
      <w:lvlJc w:val="left"/>
      <w:pPr>
        <w:ind w:left="720" w:hanging="360"/>
      </w:pPr>
    </w:lvl>
    <w:lvl w:ilvl="1" w:tplc="25718541" w:tentative="1">
      <w:start w:val="1"/>
      <w:numFmt w:val="lowerLetter"/>
      <w:lvlText w:val="%2."/>
      <w:lvlJc w:val="left"/>
      <w:pPr>
        <w:ind w:left="1440" w:hanging="360"/>
      </w:pPr>
    </w:lvl>
    <w:lvl w:ilvl="2" w:tplc="25718541" w:tentative="1">
      <w:start w:val="1"/>
      <w:numFmt w:val="lowerRoman"/>
      <w:lvlText w:val="%3."/>
      <w:lvlJc w:val="right"/>
      <w:pPr>
        <w:ind w:left="2160" w:hanging="180"/>
      </w:pPr>
    </w:lvl>
    <w:lvl w:ilvl="3" w:tplc="25718541" w:tentative="1">
      <w:start w:val="1"/>
      <w:numFmt w:val="decimal"/>
      <w:lvlText w:val="%4."/>
      <w:lvlJc w:val="left"/>
      <w:pPr>
        <w:ind w:left="2880" w:hanging="360"/>
      </w:pPr>
    </w:lvl>
    <w:lvl w:ilvl="4" w:tplc="25718541" w:tentative="1">
      <w:start w:val="1"/>
      <w:numFmt w:val="lowerLetter"/>
      <w:lvlText w:val="%5."/>
      <w:lvlJc w:val="left"/>
      <w:pPr>
        <w:ind w:left="3600" w:hanging="360"/>
      </w:pPr>
    </w:lvl>
    <w:lvl w:ilvl="5" w:tplc="25718541" w:tentative="1">
      <w:start w:val="1"/>
      <w:numFmt w:val="lowerRoman"/>
      <w:lvlText w:val="%6."/>
      <w:lvlJc w:val="right"/>
      <w:pPr>
        <w:ind w:left="4320" w:hanging="180"/>
      </w:pPr>
    </w:lvl>
    <w:lvl w:ilvl="6" w:tplc="25718541" w:tentative="1">
      <w:start w:val="1"/>
      <w:numFmt w:val="decimal"/>
      <w:lvlText w:val="%7."/>
      <w:lvlJc w:val="left"/>
      <w:pPr>
        <w:ind w:left="5040" w:hanging="360"/>
      </w:pPr>
    </w:lvl>
    <w:lvl w:ilvl="7" w:tplc="25718541" w:tentative="1">
      <w:start w:val="1"/>
      <w:numFmt w:val="lowerLetter"/>
      <w:lvlText w:val="%8."/>
      <w:lvlJc w:val="left"/>
      <w:pPr>
        <w:ind w:left="5760" w:hanging="360"/>
      </w:pPr>
    </w:lvl>
    <w:lvl w:ilvl="8" w:tplc="25718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4">
    <w:multiLevelType w:val="hybridMultilevel"/>
    <w:lvl w:ilvl="0" w:tplc="57889077">
      <w:start w:val="1"/>
      <w:numFmt w:val="decimal"/>
      <w:lvlText w:val="%1."/>
      <w:lvlJc w:val="left"/>
      <w:pPr>
        <w:ind w:left="720" w:hanging="360"/>
      </w:pPr>
    </w:lvl>
    <w:lvl w:ilvl="1" w:tplc="57889077" w:tentative="1">
      <w:start w:val="1"/>
      <w:numFmt w:val="lowerLetter"/>
      <w:lvlText w:val="%2."/>
      <w:lvlJc w:val="left"/>
      <w:pPr>
        <w:ind w:left="1440" w:hanging="360"/>
      </w:pPr>
    </w:lvl>
    <w:lvl w:ilvl="2" w:tplc="57889077" w:tentative="1">
      <w:start w:val="1"/>
      <w:numFmt w:val="lowerRoman"/>
      <w:lvlText w:val="%3."/>
      <w:lvlJc w:val="right"/>
      <w:pPr>
        <w:ind w:left="2160" w:hanging="180"/>
      </w:pPr>
    </w:lvl>
    <w:lvl w:ilvl="3" w:tplc="57889077" w:tentative="1">
      <w:start w:val="1"/>
      <w:numFmt w:val="decimal"/>
      <w:lvlText w:val="%4."/>
      <w:lvlJc w:val="left"/>
      <w:pPr>
        <w:ind w:left="2880" w:hanging="360"/>
      </w:pPr>
    </w:lvl>
    <w:lvl w:ilvl="4" w:tplc="57889077" w:tentative="1">
      <w:start w:val="1"/>
      <w:numFmt w:val="lowerLetter"/>
      <w:lvlText w:val="%5."/>
      <w:lvlJc w:val="left"/>
      <w:pPr>
        <w:ind w:left="3600" w:hanging="360"/>
      </w:pPr>
    </w:lvl>
    <w:lvl w:ilvl="5" w:tplc="57889077" w:tentative="1">
      <w:start w:val="1"/>
      <w:numFmt w:val="lowerRoman"/>
      <w:lvlText w:val="%6."/>
      <w:lvlJc w:val="right"/>
      <w:pPr>
        <w:ind w:left="4320" w:hanging="180"/>
      </w:pPr>
    </w:lvl>
    <w:lvl w:ilvl="6" w:tplc="57889077" w:tentative="1">
      <w:start w:val="1"/>
      <w:numFmt w:val="decimal"/>
      <w:lvlText w:val="%7."/>
      <w:lvlJc w:val="left"/>
      <w:pPr>
        <w:ind w:left="5040" w:hanging="360"/>
      </w:pPr>
    </w:lvl>
    <w:lvl w:ilvl="7" w:tplc="57889077" w:tentative="1">
      <w:start w:val="1"/>
      <w:numFmt w:val="lowerLetter"/>
      <w:lvlText w:val="%8."/>
      <w:lvlJc w:val="left"/>
      <w:pPr>
        <w:ind w:left="5760" w:hanging="360"/>
      </w:pPr>
    </w:lvl>
    <w:lvl w:ilvl="8" w:tplc="57889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3">
    <w:multiLevelType w:val="hybridMultilevel"/>
    <w:lvl w:ilvl="0" w:tplc="33449522">
      <w:start w:val="1"/>
      <w:numFmt w:val="decimal"/>
      <w:lvlText w:val="%1."/>
      <w:lvlJc w:val="left"/>
      <w:pPr>
        <w:ind w:left="720" w:hanging="360"/>
      </w:pPr>
    </w:lvl>
    <w:lvl w:ilvl="1" w:tplc="33449522" w:tentative="1">
      <w:start w:val="1"/>
      <w:numFmt w:val="lowerLetter"/>
      <w:lvlText w:val="%2."/>
      <w:lvlJc w:val="left"/>
      <w:pPr>
        <w:ind w:left="1440" w:hanging="360"/>
      </w:pPr>
    </w:lvl>
    <w:lvl w:ilvl="2" w:tplc="33449522" w:tentative="1">
      <w:start w:val="1"/>
      <w:numFmt w:val="lowerRoman"/>
      <w:lvlText w:val="%3."/>
      <w:lvlJc w:val="right"/>
      <w:pPr>
        <w:ind w:left="2160" w:hanging="180"/>
      </w:pPr>
    </w:lvl>
    <w:lvl w:ilvl="3" w:tplc="33449522" w:tentative="1">
      <w:start w:val="1"/>
      <w:numFmt w:val="decimal"/>
      <w:lvlText w:val="%4."/>
      <w:lvlJc w:val="left"/>
      <w:pPr>
        <w:ind w:left="2880" w:hanging="360"/>
      </w:pPr>
    </w:lvl>
    <w:lvl w:ilvl="4" w:tplc="33449522" w:tentative="1">
      <w:start w:val="1"/>
      <w:numFmt w:val="lowerLetter"/>
      <w:lvlText w:val="%5."/>
      <w:lvlJc w:val="left"/>
      <w:pPr>
        <w:ind w:left="3600" w:hanging="360"/>
      </w:pPr>
    </w:lvl>
    <w:lvl w:ilvl="5" w:tplc="33449522" w:tentative="1">
      <w:start w:val="1"/>
      <w:numFmt w:val="lowerRoman"/>
      <w:lvlText w:val="%6."/>
      <w:lvlJc w:val="right"/>
      <w:pPr>
        <w:ind w:left="4320" w:hanging="180"/>
      </w:pPr>
    </w:lvl>
    <w:lvl w:ilvl="6" w:tplc="33449522" w:tentative="1">
      <w:start w:val="1"/>
      <w:numFmt w:val="decimal"/>
      <w:lvlText w:val="%7."/>
      <w:lvlJc w:val="left"/>
      <w:pPr>
        <w:ind w:left="5040" w:hanging="360"/>
      </w:pPr>
    </w:lvl>
    <w:lvl w:ilvl="7" w:tplc="33449522" w:tentative="1">
      <w:start w:val="1"/>
      <w:numFmt w:val="lowerLetter"/>
      <w:lvlText w:val="%8."/>
      <w:lvlJc w:val="left"/>
      <w:pPr>
        <w:ind w:left="5760" w:hanging="360"/>
      </w:pPr>
    </w:lvl>
    <w:lvl w:ilvl="8" w:tplc="334495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2">
    <w:multiLevelType w:val="hybridMultilevel"/>
    <w:lvl w:ilvl="0" w:tplc="19790165">
      <w:start w:val="1"/>
      <w:numFmt w:val="decimal"/>
      <w:lvlText w:val="%1."/>
      <w:lvlJc w:val="left"/>
      <w:pPr>
        <w:ind w:left="720" w:hanging="360"/>
      </w:pPr>
    </w:lvl>
    <w:lvl w:ilvl="1" w:tplc="19790165" w:tentative="1">
      <w:start w:val="1"/>
      <w:numFmt w:val="lowerLetter"/>
      <w:lvlText w:val="%2."/>
      <w:lvlJc w:val="left"/>
      <w:pPr>
        <w:ind w:left="1440" w:hanging="360"/>
      </w:pPr>
    </w:lvl>
    <w:lvl w:ilvl="2" w:tplc="19790165" w:tentative="1">
      <w:start w:val="1"/>
      <w:numFmt w:val="lowerRoman"/>
      <w:lvlText w:val="%3."/>
      <w:lvlJc w:val="right"/>
      <w:pPr>
        <w:ind w:left="2160" w:hanging="180"/>
      </w:pPr>
    </w:lvl>
    <w:lvl w:ilvl="3" w:tplc="19790165" w:tentative="1">
      <w:start w:val="1"/>
      <w:numFmt w:val="decimal"/>
      <w:lvlText w:val="%4."/>
      <w:lvlJc w:val="left"/>
      <w:pPr>
        <w:ind w:left="2880" w:hanging="360"/>
      </w:pPr>
    </w:lvl>
    <w:lvl w:ilvl="4" w:tplc="19790165" w:tentative="1">
      <w:start w:val="1"/>
      <w:numFmt w:val="lowerLetter"/>
      <w:lvlText w:val="%5."/>
      <w:lvlJc w:val="left"/>
      <w:pPr>
        <w:ind w:left="3600" w:hanging="360"/>
      </w:pPr>
    </w:lvl>
    <w:lvl w:ilvl="5" w:tplc="19790165" w:tentative="1">
      <w:start w:val="1"/>
      <w:numFmt w:val="lowerRoman"/>
      <w:lvlText w:val="%6."/>
      <w:lvlJc w:val="right"/>
      <w:pPr>
        <w:ind w:left="4320" w:hanging="180"/>
      </w:pPr>
    </w:lvl>
    <w:lvl w:ilvl="6" w:tplc="19790165" w:tentative="1">
      <w:start w:val="1"/>
      <w:numFmt w:val="decimal"/>
      <w:lvlText w:val="%7."/>
      <w:lvlJc w:val="left"/>
      <w:pPr>
        <w:ind w:left="5040" w:hanging="360"/>
      </w:pPr>
    </w:lvl>
    <w:lvl w:ilvl="7" w:tplc="19790165" w:tentative="1">
      <w:start w:val="1"/>
      <w:numFmt w:val="lowerLetter"/>
      <w:lvlText w:val="%8."/>
      <w:lvlJc w:val="left"/>
      <w:pPr>
        <w:ind w:left="5760" w:hanging="360"/>
      </w:pPr>
    </w:lvl>
    <w:lvl w:ilvl="8" w:tplc="19790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1">
    <w:multiLevelType w:val="hybridMultilevel"/>
    <w:lvl w:ilvl="0" w:tplc="55945309">
      <w:start w:val="1"/>
      <w:numFmt w:val="decimal"/>
      <w:lvlText w:val="%1."/>
      <w:lvlJc w:val="left"/>
      <w:pPr>
        <w:ind w:left="720" w:hanging="360"/>
      </w:pPr>
    </w:lvl>
    <w:lvl w:ilvl="1" w:tplc="55945309" w:tentative="1">
      <w:start w:val="1"/>
      <w:numFmt w:val="lowerLetter"/>
      <w:lvlText w:val="%2."/>
      <w:lvlJc w:val="left"/>
      <w:pPr>
        <w:ind w:left="1440" w:hanging="360"/>
      </w:pPr>
    </w:lvl>
    <w:lvl w:ilvl="2" w:tplc="55945309" w:tentative="1">
      <w:start w:val="1"/>
      <w:numFmt w:val="lowerRoman"/>
      <w:lvlText w:val="%3."/>
      <w:lvlJc w:val="right"/>
      <w:pPr>
        <w:ind w:left="2160" w:hanging="180"/>
      </w:pPr>
    </w:lvl>
    <w:lvl w:ilvl="3" w:tplc="55945309" w:tentative="1">
      <w:start w:val="1"/>
      <w:numFmt w:val="decimal"/>
      <w:lvlText w:val="%4."/>
      <w:lvlJc w:val="left"/>
      <w:pPr>
        <w:ind w:left="2880" w:hanging="360"/>
      </w:pPr>
    </w:lvl>
    <w:lvl w:ilvl="4" w:tplc="55945309" w:tentative="1">
      <w:start w:val="1"/>
      <w:numFmt w:val="lowerLetter"/>
      <w:lvlText w:val="%5."/>
      <w:lvlJc w:val="left"/>
      <w:pPr>
        <w:ind w:left="3600" w:hanging="360"/>
      </w:pPr>
    </w:lvl>
    <w:lvl w:ilvl="5" w:tplc="55945309" w:tentative="1">
      <w:start w:val="1"/>
      <w:numFmt w:val="lowerRoman"/>
      <w:lvlText w:val="%6."/>
      <w:lvlJc w:val="right"/>
      <w:pPr>
        <w:ind w:left="4320" w:hanging="180"/>
      </w:pPr>
    </w:lvl>
    <w:lvl w:ilvl="6" w:tplc="55945309" w:tentative="1">
      <w:start w:val="1"/>
      <w:numFmt w:val="decimal"/>
      <w:lvlText w:val="%7."/>
      <w:lvlJc w:val="left"/>
      <w:pPr>
        <w:ind w:left="5040" w:hanging="360"/>
      </w:pPr>
    </w:lvl>
    <w:lvl w:ilvl="7" w:tplc="55945309" w:tentative="1">
      <w:start w:val="1"/>
      <w:numFmt w:val="lowerLetter"/>
      <w:lvlText w:val="%8."/>
      <w:lvlJc w:val="left"/>
      <w:pPr>
        <w:ind w:left="5760" w:hanging="360"/>
      </w:pPr>
    </w:lvl>
    <w:lvl w:ilvl="8" w:tplc="55945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80">
    <w:multiLevelType w:val="hybridMultilevel"/>
    <w:lvl w:ilvl="0" w:tplc="53774107">
      <w:start w:val="1"/>
      <w:numFmt w:val="decimal"/>
      <w:lvlText w:val="%1."/>
      <w:lvlJc w:val="left"/>
      <w:pPr>
        <w:ind w:left="720" w:hanging="360"/>
      </w:pPr>
    </w:lvl>
    <w:lvl w:ilvl="1" w:tplc="53774107" w:tentative="1">
      <w:start w:val="1"/>
      <w:numFmt w:val="lowerLetter"/>
      <w:lvlText w:val="%2."/>
      <w:lvlJc w:val="left"/>
      <w:pPr>
        <w:ind w:left="1440" w:hanging="360"/>
      </w:pPr>
    </w:lvl>
    <w:lvl w:ilvl="2" w:tplc="53774107" w:tentative="1">
      <w:start w:val="1"/>
      <w:numFmt w:val="lowerRoman"/>
      <w:lvlText w:val="%3."/>
      <w:lvlJc w:val="right"/>
      <w:pPr>
        <w:ind w:left="2160" w:hanging="180"/>
      </w:pPr>
    </w:lvl>
    <w:lvl w:ilvl="3" w:tplc="53774107" w:tentative="1">
      <w:start w:val="1"/>
      <w:numFmt w:val="decimal"/>
      <w:lvlText w:val="%4."/>
      <w:lvlJc w:val="left"/>
      <w:pPr>
        <w:ind w:left="2880" w:hanging="360"/>
      </w:pPr>
    </w:lvl>
    <w:lvl w:ilvl="4" w:tplc="53774107" w:tentative="1">
      <w:start w:val="1"/>
      <w:numFmt w:val="lowerLetter"/>
      <w:lvlText w:val="%5."/>
      <w:lvlJc w:val="left"/>
      <w:pPr>
        <w:ind w:left="3600" w:hanging="360"/>
      </w:pPr>
    </w:lvl>
    <w:lvl w:ilvl="5" w:tplc="53774107" w:tentative="1">
      <w:start w:val="1"/>
      <w:numFmt w:val="lowerRoman"/>
      <w:lvlText w:val="%6."/>
      <w:lvlJc w:val="right"/>
      <w:pPr>
        <w:ind w:left="4320" w:hanging="180"/>
      </w:pPr>
    </w:lvl>
    <w:lvl w:ilvl="6" w:tplc="53774107" w:tentative="1">
      <w:start w:val="1"/>
      <w:numFmt w:val="decimal"/>
      <w:lvlText w:val="%7."/>
      <w:lvlJc w:val="left"/>
      <w:pPr>
        <w:ind w:left="5040" w:hanging="360"/>
      </w:pPr>
    </w:lvl>
    <w:lvl w:ilvl="7" w:tplc="53774107" w:tentative="1">
      <w:start w:val="1"/>
      <w:numFmt w:val="lowerLetter"/>
      <w:lvlText w:val="%8."/>
      <w:lvlJc w:val="left"/>
      <w:pPr>
        <w:ind w:left="5760" w:hanging="360"/>
      </w:pPr>
    </w:lvl>
    <w:lvl w:ilvl="8" w:tplc="53774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9">
    <w:multiLevelType w:val="hybridMultilevel"/>
    <w:lvl w:ilvl="0" w:tplc="53866808">
      <w:start w:val="1"/>
      <w:numFmt w:val="decimal"/>
      <w:lvlText w:val="%1."/>
      <w:lvlJc w:val="left"/>
      <w:pPr>
        <w:ind w:left="720" w:hanging="360"/>
      </w:pPr>
    </w:lvl>
    <w:lvl w:ilvl="1" w:tplc="53866808" w:tentative="1">
      <w:start w:val="1"/>
      <w:numFmt w:val="lowerLetter"/>
      <w:lvlText w:val="%2."/>
      <w:lvlJc w:val="left"/>
      <w:pPr>
        <w:ind w:left="1440" w:hanging="360"/>
      </w:pPr>
    </w:lvl>
    <w:lvl w:ilvl="2" w:tplc="53866808" w:tentative="1">
      <w:start w:val="1"/>
      <w:numFmt w:val="lowerRoman"/>
      <w:lvlText w:val="%3."/>
      <w:lvlJc w:val="right"/>
      <w:pPr>
        <w:ind w:left="2160" w:hanging="180"/>
      </w:pPr>
    </w:lvl>
    <w:lvl w:ilvl="3" w:tplc="53866808" w:tentative="1">
      <w:start w:val="1"/>
      <w:numFmt w:val="decimal"/>
      <w:lvlText w:val="%4."/>
      <w:lvlJc w:val="left"/>
      <w:pPr>
        <w:ind w:left="2880" w:hanging="360"/>
      </w:pPr>
    </w:lvl>
    <w:lvl w:ilvl="4" w:tplc="53866808" w:tentative="1">
      <w:start w:val="1"/>
      <w:numFmt w:val="lowerLetter"/>
      <w:lvlText w:val="%5."/>
      <w:lvlJc w:val="left"/>
      <w:pPr>
        <w:ind w:left="3600" w:hanging="360"/>
      </w:pPr>
    </w:lvl>
    <w:lvl w:ilvl="5" w:tplc="53866808" w:tentative="1">
      <w:start w:val="1"/>
      <w:numFmt w:val="lowerRoman"/>
      <w:lvlText w:val="%6."/>
      <w:lvlJc w:val="right"/>
      <w:pPr>
        <w:ind w:left="4320" w:hanging="180"/>
      </w:pPr>
    </w:lvl>
    <w:lvl w:ilvl="6" w:tplc="53866808" w:tentative="1">
      <w:start w:val="1"/>
      <w:numFmt w:val="decimal"/>
      <w:lvlText w:val="%7."/>
      <w:lvlJc w:val="left"/>
      <w:pPr>
        <w:ind w:left="5040" w:hanging="360"/>
      </w:pPr>
    </w:lvl>
    <w:lvl w:ilvl="7" w:tplc="53866808" w:tentative="1">
      <w:start w:val="1"/>
      <w:numFmt w:val="lowerLetter"/>
      <w:lvlText w:val="%8."/>
      <w:lvlJc w:val="left"/>
      <w:pPr>
        <w:ind w:left="5760" w:hanging="360"/>
      </w:pPr>
    </w:lvl>
    <w:lvl w:ilvl="8" w:tplc="5386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8">
    <w:multiLevelType w:val="hybridMultilevel"/>
    <w:lvl w:ilvl="0" w:tplc="97595394">
      <w:start w:val="1"/>
      <w:numFmt w:val="decimal"/>
      <w:lvlText w:val="%1."/>
      <w:lvlJc w:val="left"/>
      <w:pPr>
        <w:ind w:left="720" w:hanging="360"/>
      </w:pPr>
    </w:lvl>
    <w:lvl w:ilvl="1" w:tplc="97595394" w:tentative="1">
      <w:start w:val="1"/>
      <w:numFmt w:val="lowerLetter"/>
      <w:lvlText w:val="%2."/>
      <w:lvlJc w:val="left"/>
      <w:pPr>
        <w:ind w:left="1440" w:hanging="360"/>
      </w:pPr>
    </w:lvl>
    <w:lvl w:ilvl="2" w:tplc="97595394" w:tentative="1">
      <w:start w:val="1"/>
      <w:numFmt w:val="lowerRoman"/>
      <w:lvlText w:val="%3."/>
      <w:lvlJc w:val="right"/>
      <w:pPr>
        <w:ind w:left="2160" w:hanging="180"/>
      </w:pPr>
    </w:lvl>
    <w:lvl w:ilvl="3" w:tplc="97595394" w:tentative="1">
      <w:start w:val="1"/>
      <w:numFmt w:val="decimal"/>
      <w:lvlText w:val="%4."/>
      <w:lvlJc w:val="left"/>
      <w:pPr>
        <w:ind w:left="2880" w:hanging="360"/>
      </w:pPr>
    </w:lvl>
    <w:lvl w:ilvl="4" w:tplc="97595394" w:tentative="1">
      <w:start w:val="1"/>
      <w:numFmt w:val="lowerLetter"/>
      <w:lvlText w:val="%5."/>
      <w:lvlJc w:val="left"/>
      <w:pPr>
        <w:ind w:left="3600" w:hanging="360"/>
      </w:pPr>
    </w:lvl>
    <w:lvl w:ilvl="5" w:tplc="97595394" w:tentative="1">
      <w:start w:val="1"/>
      <w:numFmt w:val="lowerRoman"/>
      <w:lvlText w:val="%6."/>
      <w:lvlJc w:val="right"/>
      <w:pPr>
        <w:ind w:left="4320" w:hanging="180"/>
      </w:pPr>
    </w:lvl>
    <w:lvl w:ilvl="6" w:tplc="97595394" w:tentative="1">
      <w:start w:val="1"/>
      <w:numFmt w:val="decimal"/>
      <w:lvlText w:val="%7."/>
      <w:lvlJc w:val="left"/>
      <w:pPr>
        <w:ind w:left="5040" w:hanging="360"/>
      </w:pPr>
    </w:lvl>
    <w:lvl w:ilvl="7" w:tplc="97595394" w:tentative="1">
      <w:start w:val="1"/>
      <w:numFmt w:val="lowerLetter"/>
      <w:lvlText w:val="%8."/>
      <w:lvlJc w:val="left"/>
      <w:pPr>
        <w:ind w:left="5760" w:hanging="360"/>
      </w:pPr>
    </w:lvl>
    <w:lvl w:ilvl="8" w:tplc="97595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7">
    <w:multiLevelType w:val="hybridMultilevel"/>
    <w:lvl w:ilvl="0" w:tplc="30980289">
      <w:start w:val="1"/>
      <w:numFmt w:val="decimal"/>
      <w:lvlText w:val="%1."/>
      <w:lvlJc w:val="left"/>
      <w:pPr>
        <w:ind w:left="720" w:hanging="360"/>
      </w:pPr>
    </w:lvl>
    <w:lvl w:ilvl="1" w:tplc="30980289" w:tentative="1">
      <w:start w:val="1"/>
      <w:numFmt w:val="lowerLetter"/>
      <w:lvlText w:val="%2."/>
      <w:lvlJc w:val="left"/>
      <w:pPr>
        <w:ind w:left="1440" w:hanging="360"/>
      </w:pPr>
    </w:lvl>
    <w:lvl w:ilvl="2" w:tplc="30980289" w:tentative="1">
      <w:start w:val="1"/>
      <w:numFmt w:val="lowerRoman"/>
      <w:lvlText w:val="%3."/>
      <w:lvlJc w:val="right"/>
      <w:pPr>
        <w:ind w:left="2160" w:hanging="180"/>
      </w:pPr>
    </w:lvl>
    <w:lvl w:ilvl="3" w:tplc="30980289" w:tentative="1">
      <w:start w:val="1"/>
      <w:numFmt w:val="decimal"/>
      <w:lvlText w:val="%4."/>
      <w:lvlJc w:val="left"/>
      <w:pPr>
        <w:ind w:left="2880" w:hanging="360"/>
      </w:pPr>
    </w:lvl>
    <w:lvl w:ilvl="4" w:tplc="30980289" w:tentative="1">
      <w:start w:val="1"/>
      <w:numFmt w:val="lowerLetter"/>
      <w:lvlText w:val="%5."/>
      <w:lvlJc w:val="left"/>
      <w:pPr>
        <w:ind w:left="3600" w:hanging="360"/>
      </w:pPr>
    </w:lvl>
    <w:lvl w:ilvl="5" w:tplc="30980289" w:tentative="1">
      <w:start w:val="1"/>
      <w:numFmt w:val="lowerRoman"/>
      <w:lvlText w:val="%6."/>
      <w:lvlJc w:val="right"/>
      <w:pPr>
        <w:ind w:left="4320" w:hanging="180"/>
      </w:pPr>
    </w:lvl>
    <w:lvl w:ilvl="6" w:tplc="30980289" w:tentative="1">
      <w:start w:val="1"/>
      <w:numFmt w:val="decimal"/>
      <w:lvlText w:val="%7."/>
      <w:lvlJc w:val="left"/>
      <w:pPr>
        <w:ind w:left="5040" w:hanging="360"/>
      </w:pPr>
    </w:lvl>
    <w:lvl w:ilvl="7" w:tplc="30980289" w:tentative="1">
      <w:start w:val="1"/>
      <w:numFmt w:val="lowerLetter"/>
      <w:lvlText w:val="%8."/>
      <w:lvlJc w:val="left"/>
      <w:pPr>
        <w:ind w:left="5760" w:hanging="360"/>
      </w:pPr>
    </w:lvl>
    <w:lvl w:ilvl="8" w:tplc="30980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6">
    <w:multiLevelType w:val="hybridMultilevel"/>
    <w:lvl w:ilvl="0" w:tplc="77060103">
      <w:start w:val="1"/>
      <w:numFmt w:val="decimal"/>
      <w:lvlText w:val="%1."/>
      <w:lvlJc w:val="left"/>
      <w:pPr>
        <w:ind w:left="720" w:hanging="360"/>
      </w:pPr>
    </w:lvl>
    <w:lvl w:ilvl="1" w:tplc="77060103" w:tentative="1">
      <w:start w:val="1"/>
      <w:numFmt w:val="lowerLetter"/>
      <w:lvlText w:val="%2."/>
      <w:lvlJc w:val="left"/>
      <w:pPr>
        <w:ind w:left="1440" w:hanging="360"/>
      </w:pPr>
    </w:lvl>
    <w:lvl w:ilvl="2" w:tplc="77060103" w:tentative="1">
      <w:start w:val="1"/>
      <w:numFmt w:val="lowerRoman"/>
      <w:lvlText w:val="%3."/>
      <w:lvlJc w:val="right"/>
      <w:pPr>
        <w:ind w:left="2160" w:hanging="180"/>
      </w:pPr>
    </w:lvl>
    <w:lvl w:ilvl="3" w:tplc="77060103" w:tentative="1">
      <w:start w:val="1"/>
      <w:numFmt w:val="decimal"/>
      <w:lvlText w:val="%4."/>
      <w:lvlJc w:val="left"/>
      <w:pPr>
        <w:ind w:left="2880" w:hanging="360"/>
      </w:pPr>
    </w:lvl>
    <w:lvl w:ilvl="4" w:tplc="77060103" w:tentative="1">
      <w:start w:val="1"/>
      <w:numFmt w:val="lowerLetter"/>
      <w:lvlText w:val="%5."/>
      <w:lvlJc w:val="left"/>
      <w:pPr>
        <w:ind w:left="3600" w:hanging="360"/>
      </w:pPr>
    </w:lvl>
    <w:lvl w:ilvl="5" w:tplc="77060103" w:tentative="1">
      <w:start w:val="1"/>
      <w:numFmt w:val="lowerRoman"/>
      <w:lvlText w:val="%6."/>
      <w:lvlJc w:val="right"/>
      <w:pPr>
        <w:ind w:left="4320" w:hanging="180"/>
      </w:pPr>
    </w:lvl>
    <w:lvl w:ilvl="6" w:tplc="77060103" w:tentative="1">
      <w:start w:val="1"/>
      <w:numFmt w:val="decimal"/>
      <w:lvlText w:val="%7."/>
      <w:lvlJc w:val="left"/>
      <w:pPr>
        <w:ind w:left="5040" w:hanging="360"/>
      </w:pPr>
    </w:lvl>
    <w:lvl w:ilvl="7" w:tplc="77060103" w:tentative="1">
      <w:start w:val="1"/>
      <w:numFmt w:val="lowerLetter"/>
      <w:lvlText w:val="%8."/>
      <w:lvlJc w:val="left"/>
      <w:pPr>
        <w:ind w:left="5760" w:hanging="360"/>
      </w:pPr>
    </w:lvl>
    <w:lvl w:ilvl="8" w:tplc="77060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5">
    <w:multiLevelType w:val="hybridMultilevel"/>
    <w:lvl w:ilvl="0" w:tplc="68864404">
      <w:start w:val="1"/>
      <w:numFmt w:val="decimal"/>
      <w:lvlText w:val="%1."/>
      <w:lvlJc w:val="left"/>
      <w:pPr>
        <w:ind w:left="720" w:hanging="360"/>
      </w:pPr>
    </w:lvl>
    <w:lvl w:ilvl="1" w:tplc="68864404" w:tentative="1">
      <w:start w:val="1"/>
      <w:numFmt w:val="lowerLetter"/>
      <w:lvlText w:val="%2."/>
      <w:lvlJc w:val="left"/>
      <w:pPr>
        <w:ind w:left="1440" w:hanging="360"/>
      </w:pPr>
    </w:lvl>
    <w:lvl w:ilvl="2" w:tplc="68864404" w:tentative="1">
      <w:start w:val="1"/>
      <w:numFmt w:val="lowerRoman"/>
      <w:lvlText w:val="%3."/>
      <w:lvlJc w:val="right"/>
      <w:pPr>
        <w:ind w:left="2160" w:hanging="180"/>
      </w:pPr>
    </w:lvl>
    <w:lvl w:ilvl="3" w:tplc="68864404" w:tentative="1">
      <w:start w:val="1"/>
      <w:numFmt w:val="decimal"/>
      <w:lvlText w:val="%4."/>
      <w:lvlJc w:val="left"/>
      <w:pPr>
        <w:ind w:left="2880" w:hanging="360"/>
      </w:pPr>
    </w:lvl>
    <w:lvl w:ilvl="4" w:tplc="68864404" w:tentative="1">
      <w:start w:val="1"/>
      <w:numFmt w:val="lowerLetter"/>
      <w:lvlText w:val="%5."/>
      <w:lvlJc w:val="left"/>
      <w:pPr>
        <w:ind w:left="3600" w:hanging="360"/>
      </w:pPr>
    </w:lvl>
    <w:lvl w:ilvl="5" w:tplc="68864404" w:tentative="1">
      <w:start w:val="1"/>
      <w:numFmt w:val="lowerRoman"/>
      <w:lvlText w:val="%6."/>
      <w:lvlJc w:val="right"/>
      <w:pPr>
        <w:ind w:left="4320" w:hanging="180"/>
      </w:pPr>
    </w:lvl>
    <w:lvl w:ilvl="6" w:tplc="68864404" w:tentative="1">
      <w:start w:val="1"/>
      <w:numFmt w:val="decimal"/>
      <w:lvlText w:val="%7."/>
      <w:lvlJc w:val="left"/>
      <w:pPr>
        <w:ind w:left="5040" w:hanging="360"/>
      </w:pPr>
    </w:lvl>
    <w:lvl w:ilvl="7" w:tplc="68864404" w:tentative="1">
      <w:start w:val="1"/>
      <w:numFmt w:val="lowerLetter"/>
      <w:lvlText w:val="%8."/>
      <w:lvlJc w:val="left"/>
      <w:pPr>
        <w:ind w:left="5760" w:hanging="360"/>
      </w:pPr>
    </w:lvl>
    <w:lvl w:ilvl="8" w:tplc="6886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4">
    <w:multiLevelType w:val="hybridMultilevel"/>
    <w:lvl w:ilvl="0" w:tplc="26177058">
      <w:start w:val="1"/>
      <w:numFmt w:val="decimal"/>
      <w:lvlText w:val="%1."/>
      <w:lvlJc w:val="left"/>
      <w:pPr>
        <w:ind w:left="720" w:hanging="360"/>
      </w:pPr>
    </w:lvl>
    <w:lvl w:ilvl="1" w:tplc="26177058" w:tentative="1">
      <w:start w:val="1"/>
      <w:numFmt w:val="lowerLetter"/>
      <w:lvlText w:val="%2."/>
      <w:lvlJc w:val="left"/>
      <w:pPr>
        <w:ind w:left="1440" w:hanging="360"/>
      </w:pPr>
    </w:lvl>
    <w:lvl w:ilvl="2" w:tplc="26177058" w:tentative="1">
      <w:start w:val="1"/>
      <w:numFmt w:val="lowerRoman"/>
      <w:lvlText w:val="%3."/>
      <w:lvlJc w:val="right"/>
      <w:pPr>
        <w:ind w:left="2160" w:hanging="180"/>
      </w:pPr>
    </w:lvl>
    <w:lvl w:ilvl="3" w:tplc="26177058" w:tentative="1">
      <w:start w:val="1"/>
      <w:numFmt w:val="decimal"/>
      <w:lvlText w:val="%4."/>
      <w:lvlJc w:val="left"/>
      <w:pPr>
        <w:ind w:left="2880" w:hanging="360"/>
      </w:pPr>
    </w:lvl>
    <w:lvl w:ilvl="4" w:tplc="26177058" w:tentative="1">
      <w:start w:val="1"/>
      <w:numFmt w:val="lowerLetter"/>
      <w:lvlText w:val="%5."/>
      <w:lvlJc w:val="left"/>
      <w:pPr>
        <w:ind w:left="3600" w:hanging="360"/>
      </w:pPr>
    </w:lvl>
    <w:lvl w:ilvl="5" w:tplc="26177058" w:tentative="1">
      <w:start w:val="1"/>
      <w:numFmt w:val="lowerRoman"/>
      <w:lvlText w:val="%6."/>
      <w:lvlJc w:val="right"/>
      <w:pPr>
        <w:ind w:left="4320" w:hanging="180"/>
      </w:pPr>
    </w:lvl>
    <w:lvl w:ilvl="6" w:tplc="26177058" w:tentative="1">
      <w:start w:val="1"/>
      <w:numFmt w:val="decimal"/>
      <w:lvlText w:val="%7."/>
      <w:lvlJc w:val="left"/>
      <w:pPr>
        <w:ind w:left="5040" w:hanging="360"/>
      </w:pPr>
    </w:lvl>
    <w:lvl w:ilvl="7" w:tplc="26177058" w:tentative="1">
      <w:start w:val="1"/>
      <w:numFmt w:val="lowerLetter"/>
      <w:lvlText w:val="%8."/>
      <w:lvlJc w:val="left"/>
      <w:pPr>
        <w:ind w:left="5760" w:hanging="360"/>
      </w:pPr>
    </w:lvl>
    <w:lvl w:ilvl="8" w:tplc="2617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3">
    <w:multiLevelType w:val="hybridMultilevel"/>
    <w:lvl w:ilvl="0" w:tplc="20779938">
      <w:start w:val="1"/>
      <w:numFmt w:val="decimal"/>
      <w:lvlText w:val="%1."/>
      <w:lvlJc w:val="left"/>
      <w:pPr>
        <w:ind w:left="720" w:hanging="360"/>
      </w:pPr>
    </w:lvl>
    <w:lvl w:ilvl="1" w:tplc="20779938" w:tentative="1">
      <w:start w:val="1"/>
      <w:numFmt w:val="lowerLetter"/>
      <w:lvlText w:val="%2."/>
      <w:lvlJc w:val="left"/>
      <w:pPr>
        <w:ind w:left="1440" w:hanging="360"/>
      </w:pPr>
    </w:lvl>
    <w:lvl w:ilvl="2" w:tplc="20779938" w:tentative="1">
      <w:start w:val="1"/>
      <w:numFmt w:val="lowerRoman"/>
      <w:lvlText w:val="%3."/>
      <w:lvlJc w:val="right"/>
      <w:pPr>
        <w:ind w:left="2160" w:hanging="180"/>
      </w:pPr>
    </w:lvl>
    <w:lvl w:ilvl="3" w:tplc="20779938" w:tentative="1">
      <w:start w:val="1"/>
      <w:numFmt w:val="decimal"/>
      <w:lvlText w:val="%4."/>
      <w:lvlJc w:val="left"/>
      <w:pPr>
        <w:ind w:left="2880" w:hanging="360"/>
      </w:pPr>
    </w:lvl>
    <w:lvl w:ilvl="4" w:tplc="20779938" w:tentative="1">
      <w:start w:val="1"/>
      <w:numFmt w:val="lowerLetter"/>
      <w:lvlText w:val="%5."/>
      <w:lvlJc w:val="left"/>
      <w:pPr>
        <w:ind w:left="3600" w:hanging="360"/>
      </w:pPr>
    </w:lvl>
    <w:lvl w:ilvl="5" w:tplc="20779938" w:tentative="1">
      <w:start w:val="1"/>
      <w:numFmt w:val="lowerRoman"/>
      <w:lvlText w:val="%6."/>
      <w:lvlJc w:val="right"/>
      <w:pPr>
        <w:ind w:left="4320" w:hanging="180"/>
      </w:pPr>
    </w:lvl>
    <w:lvl w:ilvl="6" w:tplc="20779938" w:tentative="1">
      <w:start w:val="1"/>
      <w:numFmt w:val="decimal"/>
      <w:lvlText w:val="%7."/>
      <w:lvlJc w:val="left"/>
      <w:pPr>
        <w:ind w:left="5040" w:hanging="360"/>
      </w:pPr>
    </w:lvl>
    <w:lvl w:ilvl="7" w:tplc="20779938" w:tentative="1">
      <w:start w:val="1"/>
      <w:numFmt w:val="lowerLetter"/>
      <w:lvlText w:val="%8."/>
      <w:lvlJc w:val="left"/>
      <w:pPr>
        <w:ind w:left="5760" w:hanging="360"/>
      </w:pPr>
    </w:lvl>
    <w:lvl w:ilvl="8" w:tplc="20779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2">
    <w:multiLevelType w:val="hybridMultilevel"/>
    <w:lvl w:ilvl="0" w:tplc="49485794">
      <w:start w:val="1"/>
      <w:numFmt w:val="decimal"/>
      <w:lvlText w:val="%1."/>
      <w:lvlJc w:val="left"/>
      <w:pPr>
        <w:ind w:left="720" w:hanging="360"/>
      </w:pPr>
    </w:lvl>
    <w:lvl w:ilvl="1" w:tplc="49485794" w:tentative="1">
      <w:start w:val="1"/>
      <w:numFmt w:val="lowerLetter"/>
      <w:lvlText w:val="%2."/>
      <w:lvlJc w:val="left"/>
      <w:pPr>
        <w:ind w:left="1440" w:hanging="360"/>
      </w:pPr>
    </w:lvl>
    <w:lvl w:ilvl="2" w:tplc="49485794" w:tentative="1">
      <w:start w:val="1"/>
      <w:numFmt w:val="lowerRoman"/>
      <w:lvlText w:val="%3."/>
      <w:lvlJc w:val="right"/>
      <w:pPr>
        <w:ind w:left="2160" w:hanging="180"/>
      </w:pPr>
    </w:lvl>
    <w:lvl w:ilvl="3" w:tplc="49485794" w:tentative="1">
      <w:start w:val="1"/>
      <w:numFmt w:val="decimal"/>
      <w:lvlText w:val="%4."/>
      <w:lvlJc w:val="left"/>
      <w:pPr>
        <w:ind w:left="2880" w:hanging="360"/>
      </w:pPr>
    </w:lvl>
    <w:lvl w:ilvl="4" w:tplc="49485794" w:tentative="1">
      <w:start w:val="1"/>
      <w:numFmt w:val="lowerLetter"/>
      <w:lvlText w:val="%5."/>
      <w:lvlJc w:val="left"/>
      <w:pPr>
        <w:ind w:left="3600" w:hanging="360"/>
      </w:pPr>
    </w:lvl>
    <w:lvl w:ilvl="5" w:tplc="49485794" w:tentative="1">
      <w:start w:val="1"/>
      <w:numFmt w:val="lowerRoman"/>
      <w:lvlText w:val="%6."/>
      <w:lvlJc w:val="right"/>
      <w:pPr>
        <w:ind w:left="4320" w:hanging="180"/>
      </w:pPr>
    </w:lvl>
    <w:lvl w:ilvl="6" w:tplc="49485794" w:tentative="1">
      <w:start w:val="1"/>
      <w:numFmt w:val="decimal"/>
      <w:lvlText w:val="%7."/>
      <w:lvlJc w:val="left"/>
      <w:pPr>
        <w:ind w:left="5040" w:hanging="360"/>
      </w:pPr>
    </w:lvl>
    <w:lvl w:ilvl="7" w:tplc="49485794" w:tentative="1">
      <w:start w:val="1"/>
      <w:numFmt w:val="lowerLetter"/>
      <w:lvlText w:val="%8."/>
      <w:lvlJc w:val="left"/>
      <w:pPr>
        <w:ind w:left="5760" w:hanging="360"/>
      </w:pPr>
    </w:lvl>
    <w:lvl w:ilvl="8" w:tplc="4948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1">
    <w:multiLevelType w:val="hybridMultilevel"/>
    <w:lvl w:ilvl="0" w:tplc="35677613">
      <w:start w:val="1"/>
      <w:numFmt w:val="decimal"/>
      <w:lvlText w:val="%1."/>
      <w:lvlJc w:val="left"/>
      <w:pPr>
        <w:ind w:left="720" w:hanging="360"/>
      </w:pPr>
    </w:lvl>
    <w:lvl w:ilvl="1" w:tplc="35677613" w:tentative="1">
      <w:start w:val="1"/>
      <w:numFmt w:val="lowerLetter"/>
      <w:lvlText w:val="%2."/>
      <w:lvlJc w:val="left"/>
      <w:pPr>
        <w:ind w:left="1440" w:hanging="360"/>
      </w:pPr>
    </w:lvl>
    <w:lvl w:ilvl="2" w:tplc="35677613" w:tentative="1">
      <w:start w:val="1"/>
      <w:numFmt w:val="lowerRoman"/>
      <w:lvlText w:val="%3."/>
      <w:lvlJc w:val="right"/>
      <w:pPr>
        <w:ind w:left="2160" w:hanging="180"/>
      </w:pPr>
    </w:lvl>
    <w:lvl w:ilvl="3" w:tplc="35677613" w:tentative="1">
      <w:start w:val="1"/>
      <w:numFmt w:val="decimal"/>
      <w:lvlText w:val="%4."/>
      <w:lvlJc w:val="left"/>
      <w:pPr>
        <w:ind w:left="2880" w:hanging="360"/>
      </w:pPr>
    </w:lvl>
    <w:lvl w:ilvl="4" w:tplc="35677613" w:tentative="1">
      <w:start w:val="1"/>
      <w:numFmt w:val="lowerLetter"/>
      <w:lvlText w:val="%5."/>
      <w:lvlJc w:val="left"/>
      <w:pPr>
        <w:ind w:left="3600" w:hanging="360"/>
      </w:pPr>
    </w:lvl>
    <w:lvl w:ilvl="5" w:tplc="35677613" w:tentative="1">
      <w:start w:val="1"/>
      <w:numFmt w:val="lowerRoman"/>
      <w:lvlText w:val="%6."/>
      <w:lvlJc w:val="right"/>
      <w:pPr>
        <w:ind w:left="4320" w:hanging="180"/>
      </w:pPr>
    </w:lvl>
    <w:lvl w:ilvl="6" w:tplc="35677613" w:tentative="1">
      <w:start w:val="1"/>
      <w:numFmt w:val="decimal"/>
      <w:lvlText w:val="%7."/>
      <w:lvlJc w:val="left"/>
      <w:pPr>
        <w:ind w:left="5040" w:hanging="360"/>
      </w:pPr>
    </w:lvl>
    <w:lvl w:ilvl="7" w:tplc="35677613" w:tentative="1">
      <w:start w:val="1"/>
      <w:numFmt w:val="lowerLetter"/>
      <w:lvlText w:val="%8."/>
      <w:lvlJc w:val="left"/>
      <w:pPr>
        <w:ind w:left="5760" w:hanging="360"/>
      </w:pPr>
    </w:lvl>
    <w:lvl w:ilvl="8" w:tplc="356776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70">
    <w:multiLevelType w:val="hybridMultilevel"/>
    <w:lvl w:ilvl="0" w:tplc="76724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770">
    <w:abstractNumId w:val="19770"/>
  </w:num>
  <w:num w:numId="19771">
    <w:abstractNumId w:val="19771"/>
  </w:num>
  <w:num w:numId="19772">
    <w:abstractNumId w:val="19772"/>
  </w:num>
  <w:num w:numId="19773">
    <w:abstractNumId w:val="19773"/>
  </w:num>
  <w:num w:numId="19774">
    <w:abstractNumId w:val="19774"/>
  </w:num>
  <w:num w:numId="19775">
    <w:abstractNumId w:val="19775"/>
  </w:num>
  <w:num w:numId="19776">
    <w:abstractNumId w:val="19776"/>
  </w:num>
  <w:num w:numId="19777">
    <w:abstractNumId w:val="19777"/>
  </w:num>
  <w:num w:numId="19778">
    <w:abstractNumId w:val="19778"/>
  </w:num>
  <w:num w:numId="19779">
    <w:abstractNumId w:val="19779"/>
  </w:num>
  <w:num w:numId="19780">
    <w:abstractNumId w:val="19780"/>
  </w:num>
  <w:num w:numId="19781">
    <w:abstractNumId w:val="19781"/>
  </w:num>
  <w:num w:numId="19782">
    <w:abstractNumId w:val="19782"/>
  </w:num>
  <w:num w:numId="19783">
    <w:abstractNumId w:val="19783"/>
  </w:num>
  <w:num w:numId="19784">
    <w:abstractNumId w:val="19784"/>
  </w:num>
  <w:num w:numId="19785">
    <w:abstractNumId w:val="19785"/>
  </w:num>
  <w:num w:numId="19786">
    <w:abstractNumId w:val="19786"/>
  </w:num>
  <w:num w:numId="19787">
    <w:abstractNumId w:val="19787"/>
  </w:num>
  <w:num w:numId="19788">
    <w:abstractNumId w:val="19788"/>
  </w:num>
  <w:num w:numId="19789">
    <w:abstractNumId w:val="19789"/>
  </w:num>
  <w:num w:numId="19790">
    <w:abstractNumId w:val="19790"/>
  </w:num>
  <w:num w:numId="19791">
    <w:abstractNumId w:val="19791"/>
  </w:num>
  <w:num w:numId="19792">
    <w:abstractNumId w:val="19792"/>
  </w:num>
  <w:num w:numId="19793">
    <w:abstractNumId w:val="19793"/>
  </w:num>
  <w:num w:numId="19794">
    <w:abstractNumId w:val="19794"/>
  </w:num>
  <w:num w:numId="19795">
    <w:abstractNumId w:val="19795"/>
  </w:num>
  <w:num w:numId="19796">
    <w:abstractNumId w:val="19796"/>
  </w:num>
  <w:num w:numId="19797">
    <w:abstractNumId w:val="19797"/>
  </w:num>
  <w:num w:numId="19798">
    <w:abstractNumId w:val="19798"/>
  </w:num>
  <w:num w:numId="19799">
    <w:abstractNumId w:val="19799"/>
  </w:num>
  <w:num w:numId="19800">
    <w:abstractNumId w:val="19800"/>
  </w:num>
  <w:num w:numId="19801">
    <w:abstractNumId w:val="19801"/>
  </w:num>
  <w:num w:numId="19802">
    <w:abstractNumId w:val="19802"/>
  </w:num>
  <w:num w:numId="19803">
    <w:abstractNumId w:val="19803"/>
  </w:num>
  <w:num w:numId="19804">
    <w:abstractNumId w:val="19804"/>
  </w:num>
  <w:num w:numId="19805">
    <w:abstractNumId w:val="19805"/>
  </w:num>
  <w:num w:numId="19806">
    <w:abstractNumId w:val="19806"/>
  </w:num>
  <w:num w:numId="19807">
    <w:abstractNumId w:val="19807"/>
  </w:num>
  <w:num w:numId="19808">
    <w:abstractNumId w:val="19808"/>
  </w:num>
  <w:num w:numId="19809">
    <w:abstractNumId w:val="19809"/>
  </w:num>
  <w:num w:numId="19810">
    <w:abstractNumId w:val="19810"/>
  </w:num>
  <w:num w:numId="19811">
    <w:abstractNumId w:val="19811"/>
  </w:num>
  <w:num w:numId="19812">
    <w:abstractNumId w:val="19812"/>
  </w:num>
  <w:num w:numId="19813">
    <w:abstractNumId w:val="19813"/>
  </w:num>
  <w:num w:numId="19814">
    <w:abstractNumId w:val="19814"/>
  </w:num>
  <w:num w:numId="19815">
    <w:abstractNumId w:val="19815"/>
  </w:num>
  <w:num w:numId="19816">
    <w:abstractNumId w:val="19816"/>
  </w:num>
  <w:num w:numId="19817">
    <w:abstractNumId w:val="19817"/>
  </w:num>
  <w:num w:numId="19818">
    <w:abstractNumId w:val="19818"/>
  </w:num>
  <w:num w:numId="19819">
    <w:abstractNumId w:val="19819"/>
  </w:num>
  <w:num w:numId="19820">
    <w:abstractNumId w:val="19820"/>
  </w:num>
  <w:num w:numId="19821">
    <w:abstractNumId w:val="19821"/>
  </w:num>
  <w:num w:numId="19822">
    <w:abstractNumId w:val="19822"/>
  </w:num>
  <w:num w:numId="19823">
    <w:abstractNumId w:val="19823"/>
  </w:num>
  <w:num w:numId="19824">
    <w:abstractNumId w:val="19824"/>
  </w:num>
  <w:num w:numId="19825">
    <w:abstractNumId w:val="19825"/>
  </w:num>
  <w:num w:numId="19826">
    <w:abstractNumId w:val="19826"/>
  </w:num>
  <w:num w:numId="19827">
    <w:abstractNumId w:val="19827"/>
  </w:num>
  <w:num w:numId="19828">
    <w:abstractNumId w:val="19828"/>
  </w:num>
  <w:num w:numId="19829">
    <w:abstractNumId w:val="19829"/>
  </w:num>
  <w:num w:numId="19830">
    <w:abstractNumId w:val="19830"/>
  </w:num>
  <w:num w:numId="19831">
    <w:abstractNumId w:val="19831"/>
  </w:num>
  <w:num w:numId="19832">
    <w:abstractNumId w:val="19832"/>
  </w:num>
  <w:num w:numId="19833">
    <w:abstractNumId w:val="19833"/>
  </w:num>
  <w:num w:numId="19834">
    <w:abstractNumId w:val="19834"/>
  </w:num>
  <w:num w:numId="19835">
    <w:abstractNumId w:val="19835"/>
  </w:num>
  <w:num w:numId="19836">
    <w:abstractNumId w:val="19836"/>
  </w:num>
  <w:num w:numId="19837">
    <w:abstractNumId w:val="19837"/>
  </w:num>
  <w:num w:numId="19838">
    <w:abstractNumId w:val="19838"/>
  </w:num>
  <w:num w:numId="19839">
    <w:abstractNumId w:val="19839"/>
  </w:num>
  <w:num w:numId="19840">
    <w:abstractNumId w:val="19840"/>
  </w:num>
  <w:num w:numId="19841">
    <w:abstractNumId w:val="19841"/>
  </w:num>
  <w:num w:numId="19842">
    <w:abstractNumId w:val="19842"/>
  </w:num>
  <w:num w:numId="19843">
    <w:abstractNumId w:val="19843"/>
  </w:num>
  <w:num w:numId="19844">
    <w:abstractNumId w:val="19844"/>
  </w:num>
  <w:num w:numId="19845">
    <w:abstractNumId w:val="19845"/>
  </w:num>
  <w:num w:numId="19846">
    <w:abstractNumId w:val="19846"/>
  </w:num>
  <w:num w:numId="19847">
    <w:abstractNumId w:val="19847"/>
  </w:num>
  <w:num w:numId="19848">
    <w:abstractNumId w:val="19848"/>
  </w:num>
  <w:num w:numId="19849">
    <w:abstractNumId w:val="19849"/>
  </w:num>
  <w:num w:numId="19850">
    <w:abstractNumId w:val="19850"/>
  </w:num>
  <w:num w:numId="19851">
    <w:abstractNumId w:val="1985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07117702" Type="http://schemas.openxmlformats.org/officeDocument/2006/relationships/comments" Target="comments.xml"/><Relationship Id="rId413675061" Type="http://schemas.microsoft.com/office/2011/relationships/commentsExtended" Target="commentsExtended.xml"/><Relationship Id="rId80634408" Type="http://schemas.openxmlformats.org/officeDocument/2006/relationships/image" Target="media/imgrId80634408.jpg"/><Relationship Id="rId494469e8d07709f9d" Type="http://schemas.openxmlformats.org/officeDocument/2006/relationships/hyperlink" Target="https://iservice.lombardini.it/jsp/Template2/manuale.jsp?id=120&amp;parent=1000" TargetMode="External"/><Relationship Id="rId201669e8d0770a116" Type="http://schemas.openxmlformats.org/officeDocument/2006/relationships/hyperlink" Target="https://iservice.lombardini.it/jsp/Template2/manuale.jsp?id=114&amp;parent=1000" TargetMode="External"/><Relationship Id="rId213569e8d0770a34b" Type="http://schemas.openxmlformats.org/officeDocument/2006/relationships/hyperlink" Target="https://iservice.lombardini.it/jsp/Template2/manuale.jsp?id=103&amp;parent=1000" TargetMode="External"/><Relationship Id="rId251369e8d0770a56a" Type="http://schemas.openxmlformats.org/officeDocument/2006/relationships/hyperlink" Target="https://iservice.lombardini.it/jsp/Template2/manuale.jsp?id=822&amp;parent=1000" TargetMode="External"/><Relationship Id="rId979369e8d0770a613" Type="http://schemas.openxmlformats.org/officeDocument/2006/relationships/hyperlink" Target="https://iservice.lombardini.it/jsp/Template2/manuale.jsp?id=822&amp;parent=1000" TargetMode="External"/><Relationship Id="rId493469e8d0770aaba" Type="http://schemas.openxmlformats.org/officeDocument/2006/relationships/hyperlink" Target="https://iservice.lombardini.it/jsp/Template2/manuale.jsp?id=822&amp;parent=1000" TargetMode="External"/><Relationship Id="rId806969e8d07710ae8" Type="http://schemas.openxmlformats.org/officeDocument/2006/relationships/hyperlink" Target="https://iservice.lombardini.it/jsp/Template2/manuale.jsp?id=822&amp;parent=1000" TargetMode="External"/><Relationship Id="rId283369e8d077183a5" Type="http://schemas.openxmlformats.org/officeDocument/2006/relationships/hyperlink" Target="https://iservice.lombardini.it/jsp/Template2/manuale.jsp?id=822&amp;parent=1000" TargetMode="External"/><Relationship Id="rId289969e8d07734063" Type="http://schemas.openxmlformats.org/officeDocument/2006/relationships/hyperlink" Target="https://iservice.lombardini.it/jsp/Template2/manuale.jsp?id=107&amp;parent=1000" TargetMode="External"/><Relationship Id="rId335169e8d077535a9" Type="http://schemas.openxmlformats.org/officeDocument/2006/relationships/hyperlink" Target="https://iservice.lombardini.it/jsp/Template2/manuale.jsp?id=822&amp;parent=1000" TargetMode="External"/><Relationship Id="rId772269e8d0778fb83" Type="http://schemas.openxmlformats.org/officeDocument/2006/relationships/hyperlink" Target="https://iservice.lombardini.it/jsp/Template2/manuale.jsp?id=822&amp;parent=1000" TargetMode="External"/><Relationship Id="rId120569e8d0778fe9e" Type="http://schemas.openxmlformats.org/officeDocument/2006/relationships/hyperlink" Target="https://iservice.lombardini.it/jsp/Template2/manuale.jsp?id=822&amp;parent=1000" TargetMode="External"/><Relationship Id="rId688569e8d077958e2" Type="http://schemas.openxmlformats.org/officeDocument/2006/relationships/hyperlink" Target="https://iservice.lombardini.it/jsp/Template2/manuale.jsp?id=822&amp;parent=1000" TargetMode="External"/><Relationship Id="rId735769e8d077a29f4" Type="http://schemas.openxmlformats.org/officeDocument/2006/relationships/hyperlink" Target="https://iservice.lombardini.it/jsp/Template2/manuale.jsp?id=822&amp;parent=1000" TargetMode="External"/><Relationship Id="rId210469e8d077d3848" Type="http://schemas.openxmlformats.org/officeDocument/2006/relationships/hyperlink" Target="https://iservice.lombardini.it/jsp/Template2/manuale.jsp?id=822&amp;parent=1000" TargetMode="External"/><Relationship Id="rId197169e8d077f2e5f" Type="http://schemas.openxmlformats.org/officeDocument/2006/relationships/hyperlink" Target="https://iservice.lombardini.it/jsp/Template2/manuale.jsp?id=105&amp;parent=1000" TargetMode="External"/><Relationship Id="rId839469e8d0781d1da" Type="http://schemas.openxmlformats.org/officeDocument/2006/relationships/hyperlink" Target="https://iservice.lombardini.it/jsp/Template2/manuale.jsp?id=822&amp;parent=1000" TargetMode="External"/><Relationship Id="rId639769e8d0783070b" Type="http://schemas.openxmlformats.org/officeDocument/2006/relationships/hyperlink" Target="https://iservice.lombardini.it/jsp/Template2/manuale.jsp?id=822&amp;parent=1000" TargetMode="External"/><Relationship Id="rId310569e8d07849f5e" Type="http://schemas.openxmlformats.org/officeDocument/2006/relationships/hyperlink" Target="https://iservice.lombardini.it/jsp/Template2/manuale.jsp?id=132&amp;parent=1000" TargetMode="External"/><Relationship Id="rId866669e8d07860865" Type="http://schemas.openxmlformats.org/officeDocument/2006/relationships/hyperlink" Target="https://iservice.lombardini.it/jsp/Template2/manuale.jsp?id=822&amp;parent=1000" TargetMode="External"/><Relationship Id="rId358369e8d07868761" Type="http://schemas.openxmlformats.org/officeDocument/2006/relationships/hyperlink" Target="https://iservice.lombardini.it/jsp/Template2/manuale.jsp?id=822&amp;parent=1000" TargetMode="External"/><Relationship Id="rId450469e8d07893d95" Type="http://schemas.openxmlformats.org/officeDocument/2006/relationships/hyperlink" Target="https://iservice.lombardini.it/jsp/Template2/manuale.jsp?id=199&amp;parent=1000" TargetMode="External"/><Relationship Id="rId639369e8d0789f250" Type="http://schemas.openxmlformats.org/officeDocument/2006/relationships/hyperlink" Target="https://iservice.lombardini.it/jsp/Template2/manuale.jsp?id=103&amp;parent=1000" TargetMode="External"/><Relationship Id="rId216769e8d078a6eea" Type="http://schemas.openxmlformats.org/officeDocument/2006/relationships/hyperlink" Target="https://iservice.lombardini.it/jsp/Template2/manuale.jsp?id=822&amp;parent=1000" TargetMode="External"/><Relationship Id="rId307769e8d078a77c9" Type="http://schemas.openxmlformats.org/officeDocument/2006/relationships/hyperlink" Target="https://iservice.lombardini.it/jsp/Template2/manuale.jsp?id=103&amp;parent=1000" TargetMode="External"/><Relationship Id="rId744969e8d078be414" Type="http://schemas.openxmlformats.org/officeDocument/2006/relationships/hyperlink" Target="https://iservice.lombardini.it/jsp/Template2/manuale.jsp?id=112&amp;parent=1000" TargetMode="External"/><Relationship Id="rId106269e8d078be64a" Type="http://schemas.openxmlformats.org/officeDocument/2006/relationships/hyperlink" Target="https://iservice.lombardini.it/jsp/Template2/manuale.jsp?id=822&amp;parent=1000" TargetMode="External"/><Relationship Id="rId266169e8d078beb0e" Type="http://schemas.openxmlformats.org/officeDocument/2006/relationships/hyperlink" Target="https://iservice.lombardini.it/jsp/Template2/manuale.jsp?id=822&amp;parent=1000" TargetMode="External"/><Relationship Id="rId856869e8d078bf2af" Type="http://schemas.openxmlformats.org/officeDocument/2006/relationships/hyperlink" Target="https://iservice.lombardini.it/jsp/Template2/manuale.jsp?id=103&amp;parent=1000" TargetMode="External"/><Relationship Id="rId408269e8d078e3bef" Type="http://schemas.openxmlformats.org/officeDocument/2006/relationships/hyperlink" Target="https://iservice.lombardini.it/jsp/Template2/manuale.jsp?id=822&amp;parent=1000" TargetMode="External"/><Relationship Id="rId802569e8d078e3cf1" Type="http://schemas.openxmlformats.org/officeDocument/2006/relationships/hyperlink" Target="https://iservice.lombardini.it/jsp/Template2/manuale.jsp?id=140&amp;parent=1000" TargetMode="External"/><Relationship Id="rId351769e8d078e4001" Type="http://schemas.openxmlformats.org/officeDocument/2006/relationships/hyperlink" Target="https://iservice.lombardini.it/jsp/Template2/manuale.jsp?id=822&amp;parent=1000" TargetMode="External"/><Relationship Id="rId252669e8d078e7bf1" Type="http://schemas.openxmlformats.org/officeDocument/2006/relationships/hyperlink" Target="https://iservice.lombardini.it/jsp/Template2/manuale.jsp?id=822&amp;parent=1000" TargetMode="External"/><Relationship Id="rId379469e8d078e7d57" Type="http://schemas.openxmlformats.org/officeDocument/2006/relationships/hyperlink" Target="https://iservice.lombardini.it/jsp/Template2/manuale.jsp?id=822&amp;parent=1000" TargetMode="External"/><Relationship Id="rId639369e8d078e7e26" Type="http://schemas.openxmlformats.org/officeDocument/2006/relationships/hyperlink" Target="https://iservice.lombardini.it/jsp/Template2/manuale.jsp?id=136&amp;parent=1000" TargetMode="External"/><Relationship Id="rId871269e8d07943647" Type="http://schemas.openxmlformats.org/officeDocument/2006/relationships/hyperlink" Target="https://iservice.lombardini.it/jsp/Template2/manuale.jsp?id=822&amp;parent=1000" TargetMode="External"/><Relationship Id="rId941669e8d07943a1c" Type="http://schemas.openxmlformats.org/officeDocument/2006/relationships/hyperlink" Target="https://iservice.lombardini.it/jsp/Template2/manuale.jsp?id=822&amp;parent=1000" TargetMode="External"/><Relationship Id="rId825369e8d07949741" Type="http://schemas.openxmlformats.org/officeDocument/2006/relationships/hyperlink" Target="https://iservice.lombardini.it/jsp/Template2/manuale.jsp?id=822&amp;parent=1000" TargetMode="External"/><Relationship Id="rId650369e8d07706aa1" Type="http://schemas.openxmlformats.org/officeDocument/2006/relationships/image" Target="media/imgrId650369e8d07706aa1.jpg"/><Relationship Id="rId438569e8d07709d2c" Type="http://schemas.openxmlformats.org/officeDocument/2006/relationships/image" Target="media/imgrId438569e8d07709d2c.gif"/><Relationship Id="rId429269e8d077107a2" Type="http://schemas.openxmlformats.org/officeDocument/2006/relationships/image" Target="media/imgrId429269e8d077107a2.jpg"/><Relationship Id="rId933869e8d07717bc6" Type="http://schemas.openxmlformats.org/officeDocument/2006/relationships/image" Target="media/imgrId933869e8d07717bc6.jpg"/><Relationship Id="rId624269e8d0771fa6a" Type="http://schemas.openxmlformats.org/officeDocument/2006/relationships/image" Target="media/imgrId624269e8d0771fa6a.jpg"/><Relationship Id="rId106569e8d0772798d" Type="http://schemas.openxmlformats.org/officeDocument/2006/relationships/image" Target="media/imgrId106569e8d0772798d.jpg"/><Relationship Id="rId220669e8d0772eefa" Type="http://schemas.openxmlformats.org/officeDocument/2006/relationships/image" Target="media/imgrId220669e8d0772eefa.jpg"/><Relationship Id="rId264569e8d07733d2b" Type="http://schemas.openxmlformats.org/officeDocument/2006/relationships/image" Target="media/imgrId264569e8d07733d2b.jpg"/><Relationship Id="rId557569e8d07739d3b" Type="http://schemas.openxmlformats.org/officeDocument/2006/relationships/image" Target="media/imgrId557569e8d07739d3b.jpg"/><Relationship Id="rId584769e8d07742546" Type="http://schemas.openxmlformats.org/officeDocument/2006/relationships/image" Target="media/imgrId584769e8d07742546.jpg"/><Relationship Id="rId921269e8d077498f7" Type="http://schemas.openxmlformats.org/officeDocument/2006/relationships/image" Target="media/imgrId921269e8d077498f7.jpg"/><Relationship Id="rId105169e8d07753020" Type="http://schemas.openxmlformats.org/officeDocument/2006/relationships/image" Target="media/imgrId105169e8d07753020.jpg"/><Relationship Id="rId817269e8d07758ab3" Type="http://schemas.openxmlformats.org/officeDocument/2006/relationships/image" Target="media/imgrId817269e8d07758ab3.jpg"/><Relationship Id="rId368869e8d0775dcac" Type="http://schemas.openxmlformats.org/officeDocument/2006/relationships/image" Target="media/imgrId368869e8d0775dcac.jpg"/><Relationship Id="rId789869e8d077638da" Type="http://schemas.openxmlformats.org/officeDocument/2006/relationships/image" Target="media/imgrId789869e8d077638da.jpg"/><Relationship Id="rId829869e8d07769420" Type="http://schemas.openxmlformats.org/officeDocument/2006/relationships/image" Target="media/imgrId829869e8d07769420.jpg"/><Relationship Id="rId811469e8d0776e177" Type="http://schemas.openxmlformats.org/officeDocument/2006/relationships/image" Target="media/imgrId811469e8d0776e177.jpg"/><Relationship Id="rId524069e8d077708cd" Type="http://schemas.openxmlformats.org/officeDocument/2006/relationships/image" Target="media/imgrId524069e8d077708cd.jpg"/><Relationship Id="rId433169e8d07772db5" Type="http://schemas.openxmlformats.org/officeDocument/2006/relationships/image" Target="media/imgrId433169e8d07772db5.gif"/><Relationship Id="rId753569e8d07777dc1" Type="http://schemas.openxmlformats.org/officeDocument/2006/relationships/image" Target="media/imgrId753569e8d07777dc1.jpg"/><Relationship Id="rId302469e8d07781a94" Type="http://schemas.openxmlformats.org/officeDocument/2006/relationships/image" Target="media/imgrId302469e8d07781a94.gif"/><Relationship Id="rId269069e8d0778a6eb" Type="http://schemas.openxmlformats.org/officeDocument/2006/relationships/image" Target="media/imgrId269069e8d0778a6eb.jpg"/><Relationship Id="rId995769e8d0778f779" Type="http://schemas.openxmlformats.org/officeDocument/2006/relationships/image" Target="media/imgrId995769e8d0778f779.gif"/><Relationship Id="rId244469e8d0779541c" Type="http://schemas.openxmlformats.org/officeDocument/2006/relationships/image" Target="media/imgrId244469e8d0779541c.jpg"/><Relationship Id="rId855369e8d0779d57b" Type="http://schemas.openxmlformats.org/officeDocument/2006/relationships/image" Target="media/imgrId855369e8d0779d57b.jpg"/><Relationship Id="rId771269e8d077a260e" Type="http://schemas.openxmlformats.org/officeDocument/2006/relationships/image" Target="media/imgrId771269e8d077a260e.gif"/><Relationship Id="rId560669e8d077a7983" Type="http://schemas.openxmlformats.org/officeDocument/2006/relationships/image" Target="media/imgrId560669e8d077a7983.jpg"/><Relationship Id="rId925769e8d077a9e68" Type="http://schemas.openxmlformats.org/officeDocument/2006/relationships/image" Target="media/imgrId925769e8d077a9e68.gif"/><Relationship Id="rId123969e8d077ae0bd" Type="http://schemas.openxmlformats.org/officeDocument/2006/relationships/image" Target="media/imgrId123969e8d077ae0bd.jpg"/><Relationship Id="rId700269e8d077b32ed" Type="http://schemas.openxmlformats.org/officeDocument/2006/relationships/image" Target="media/imgrId700269e8d077b32ed.jpg"/><Relationship Id="rId939769e8d077bc2a7" Type="http://schemas.openxmlformats.org/officeDocument/2006/relationships/image" Target="media/imgrId939769e8d077bc2a7.jpg"/><Relationship Id="rId738269e8d077c39eb" Type="http://schemas.openxmlformats.org/officeDocument/2006/relationships/image" Target="media/imgrId738269e8d077c39eb.jpg"/><Relationship Id="rId100869e8d077caffa" Type="http://schemas.openxmlformats.org/officeDocument/2006/relationships/image" Target="media/imgrId100869e8d077caffa.jpg"/><Relationship Id="rId660169e8d077d2f9f" Type="http://schemas.openxmlformats.org/officeDocument/2006/relationships/image" Target="media/imgrId660169e8d077d2f9f.jpg"/><Relationship Id="rId556769e8d077da9e1" Type="http://schemas.openxmlformats.org/officeDocument/2006/relationships/image" Target="media/imgrId556769e8d077da9e1.jpg"/><Relationship Id="rId449669e8d077e1c63" Type="http://schemas.openxmlformats.org/officeDocument/2006/relationships/image" Target="media/imgrId449669e8d077e1c63.jpg"/><Relationship Id="rId888169e8d077e7129" Type="http://schemas.openxmlformats.org/officeDocument/2006/relationships/image" Target="media/imgrId888169e8d077e7129.jpg"/><Relationship Id="rId644469e8d077edd79" Type="http://schemas.openxmlformats.org/officeDocument/2006/relationships/image" Target="media/imgrId644469e8d077edd79.jpg"/><Relationship Id="rId803969e8d077f299a" Type="http://schemas.openxmlformats.org/officeDocument/2006/relationships/image" Target="media/imgrId803969e8d077f299a.jpg"/><Relationship Id="rId349669e8d07803ed8" Type="http://schemas.openxmlformats.org/officeDocument/2006/relationships/image" Target="media/imgrId349669e8d07803ed8.jpg"/><Relationship Id="rId934969e8d0780c4bd" Type="http://schemas.openxmlformats.org/officeDocument/2006/relationships/image" Target="media/imgrId934969e8d0780c4bd.jpg"/><Relationship Id="rId758669e8d07811588" Type="http://schemas.openxmlformats.org/officeDocument/2006/relationships/image" Target="media/imgrId758669e8d07811588.gif"/><Relationship Id="rId768469e8d07817a5c" Type="http://schemas.openxmlformats.org/officeDocument/2006/relationships/image" Target="media/imgrId768469e8d07817a5c.jpg"/><Relationship Id="rId728969e8d0781ce33" Type="http://schemas.openxmlformats.org/officeDocument/2006/relationships/image" Target="media/imgrId728969e8d0781ce33.gif"/><Relationship Id="rId866369e8d07822028" Type="http://schemas.openxmlformats.org/officeDocument/2006/relationships/image" Target="media/imgrId866369e8d07822028.jpg"/><Relationship Id="rId716069e8d0782ae04" Type="http://schemas.openxmlformats.org/officeDocument/2006/relationships/image" Target="media/imgrId716069e8d0782ae04.jpg"/><Relationship Id="rId981869e8d0782ffe7" Type="http://schemas.openxmlformats.org/officeDocument/2006/relationships/image" Target="media/imgrId981869e8d0782ffe7.jpg"/><Relationship Id="rId719069e8d0783660e" Type="http://schemas.openxmlformats.org/officeDocument/2006/relationships/image" Target="media/imgrId719069e8d0783660e.jpg"/><Relationship Id="rId164469e8d0783d9c9" Type="http://schemas.openxmlformats.org/officeDocument/2006/relationships/image" Target="media/imgrId164469e8d0783d9c9.jpg"/><Relationship Id="rId838969e8d0784362c" Type="http://schemas.openxmlformats.org/officeDocument/2006/relationships/image" Target="media/imgrId838969e8d0784362c.jpg"/><Relationship Id="rId121169e8d07849906" Type="http://schemas.openxmlformats.org/officeDocument/2006/relationships/image" Target="media/imgrId121169e8d07849906.jpg"/><Relationship Id="rId446669e8d0785050c" Type="http://schemas.openxmlformats.org/officeDocument/2006/relationships/image" Target="media/imgrId446669e8d0785050c.jpg"/><Relationship Id="rId368769e8d078589e8" Type="http://schemas.openxmlformats.org/officeDocument/2006/relationships/image" Target="media/imgrId368769e8d078589e8.jpg"/><Relationship Id="rId504669e8d0786019e" Type="http://schemas.openxmlformats.org/officeDocument/2006/relationships/image" Target="media/imgrId504669e8d0786019e.jpg"/><Relationship Id="rId572069e8d078683fd" Type="http://schemas.openxmlformats.org/officeDocument/2006/relationships/image" Target="media/imgrId572069e8d078683fd.jpg"/><Relationship Id="rId785269e8d078702d1" Type="http://schemas.openxmlformats.org/officeDocument/2006/relationships/image" Target="media/imgrId785269e8d078702d1.jpg"/><Relationship Id="rId619369e8d07873009" Type="http://schemas.openxmlformats.org/officeDocument/2006/relationships/image" Target="media/imgrId619369e8d07873009.jpg"/><Relationship Id="rId788369e8d0787b989" Type="http://schemas.openxmlformats.org/officeDocument/2006/relationships/image" Target="media/imgrId788369e8d0787b989.jpg"/><Relationship Id="rId522869e8d07883249" Type="http://schemas.openxmlformats.org/officeDocument/2006/relationships/image" Target="media/imgrId522869e8d07883249.jpg"/><Relationship Id="rId110169e8d07888108" Type="http://schemas.openxmlformats.org/officeDocument/2006/relationships/image" Target="media/imgrId110169e8d07888108.jpg"/><Relationship Id="rId936769e8d0788e096" Type="http://schemas.openxmlformats.org/officeDocument/2006/relationships/image" Target="media/imgrId936769e8d0788e096.jpg"/><Relationship Id="rId933469e8d07893a4a" Type="http://schemas.openxmlformats.org/officeDocument/2006/relationships/image" Target="media/imgrId933469e8d07893a4a.jpg"/><Relationship Id="rId993069e8d07899a00" Type="http://schemas.openxmlformats.org/officeDocument/2006/relationships/image" Target="media/imgrId993069e8d07899a00.jpg"/><Relationship Id="rId847169e8d0789eedd" Type="http://schemas.openxmlformats.org/officeDocument/2006/relationships/image" Target="media/imgrId847169e8d0789eedd.jpg"/><Relationship Id="rId445569e8d078a3fc0" Type="http://schemas.openxmlformats.org/officeDocument/2006/relationships/image" Target="media/imgrId445569e8d078a3fc0.jpg"/><Relationship Id="rId150869e8d078a6978" Type="http://schemas.openxmlformats.org/officeDocument/2006/relationships/image" Target="media/imgrId150869e8d078a6978.jpg"/><Relationship Id="rId926969e8d078acd50" Type="http://schemas.openxmlformats.org/officeDocument/2006/relationships/image" Target="media/imgrId926969e8d078acd50.jpg"/><Relationship Id="rId446269e8d078b18b3" Type="http://schemas.openxmlformats.org/officeDocument/2006/relationships/image" Target="media/imgrId446269e8d078b18b3.jpg"/><Relationship Id="rId949869e8d078b5ef0" Type="http://schemas.openxmlformats.org/officeDocument/2006/relationships/image" Target="media/imgrId949869e8d078b5ef0.gif"/><Relationship Id="rId719069e8d078bbb3e" Type="http://schemas.openxmlformats.org/officeDocument/2006/relationships/image" Target="media/imgrId719069e8d078bbb3e.jpg"/><Relationship Id="rId354169e8d078be0f9" Type="http://schemas.openxmlformats.org/officeDocument/2006/relationships/image" Target="media/imgrId354169e8d078be0f9.jpg"/><Relationship Id="rId386469e8d078c79af" Type="http://schemas.openxmlformats.org/officeDocument/2006/relationships/image" Target="media/imgrId386469e8d078c79af.jpg"/><Relationship Id="rId750069e8d078cf72f" Type="http://schemas.openxmlformats.org/officeDocument/2006/relationships/image" Target="media/imgrId750069e8d078cf72f.jpg"/><Relationship Id="rId719669e8d078d74e7" Type="http://schemas.openxmlformats.org/officeDocument/2006/relationships/image" Target="media/imgrId719669e8d078d74e7.jpg"/><Relationship Id="rId117169e8d078debb7" Type="http://schemas.openxmlformats.org/officeDocument/2006/relationships/image" Target="media/imgrId117169e8d078debb7.jpg"/><Relationship Id="rId187669e8d078e3868" Type="http://schemas.openxmlformats.org/officeDocument/2006/relationships/image" Target="media/imgrId187669e8d078e3868.jpg"/><Relationship Id="rId759469e8d078e7698" Type="http://schemas.openxmlformats.org/officeDocument/2006/relationships/image" Target="media/imgrId759469e8d078e7698.jpg"/><Relationship Id="rId883669e8d078ed4c2" Type="http://schemas.openxmlformats.org/officeDocument/2006/relationships/image" Target="media/imgrId883669e8d078ed4c2.jpg"/><Relationship Id="rId508469e8d078f2f09" Type="http://schemas.openxmlformats.org/officeDocument/2006/relationships/image" Target="media/imgrId508469e8d078f2f09.jpg"/><Relationship Id="rId211969e8d07904c97" Type="http://schemas.openxmlformats.org/officeDocument/2006/relationships/image" Target="media/imgrId211969e8d07904c97.jpg"/><Relationship Id="rId173969e8d0790c70f" Type="http://schemas.openxmlformats.org/officeDocument/2006/relationships/image" Target="media/imgrId173969e8d0790c70f.jpg"/><Relationship Id="rId469469e8d0791400c" Type="http://schemas.openxmlformats.org/officeDocument/2006/relationships/image" Target="media/imgrId469469e8d0791400c.jpg"/><Relationship Id="rId656269e8d0791965f" Type="http://schemas.openxmlformats.org/officeDocument/2006/relationships/image" Target="media/imgrId656269e8d0791965f.gif"/><Relationship Id="rId108169e8d0791f037" Type="http://schemas.openxmlformats.org/officeDocument/2006/relationships/image" Target="media/imgrId108169e8d0791f037.jpg"/><Relationship Id="rId823269e8d079270ff" Type="http://schemas.openxmlformats.org/officeDocument/2006/relationships/image" Target="media/imgrId823269e8d079270ff.jpg"/><Relationship Id="rId910369e8d0792c7af" Type="http://schemas.openxmlformats.org/officeDocument/2006/relationships/image" Target="media/imgrId910369e8d0792c7af.jpg"/><Relationship Id="rId976669e8d0792f26d" Type="http://schemas.openxmlformats.org/officeDocument/2006/relationships/image" Target="media/imgrId976669e8d0792f26d.jpg"/><Relationship Id="rId955169e8d07936732" Type="http://schemas.openxmlformats.org/officeDocument/2006/relationships/image" Target="media/imgrId955169e8d07936732.jpg"/><Relationship Id="rId422869e8d0793e3b2" Type="http://schemas.openxmlformats.org/officeDocument/2006/relationships/image" Target="media/imgrId422869e8d0793e3b2.jpg"/><Relationship Id="rId639669e8d0794345d" Type="http://schemas.openxmlformats.org/officeDocument/2006/relationships/image" Target="media/imgrId639669e8d0794345d.gif"/><Relationship Id="rId306469e8d0794941d" Type="http://schemas.openxmlformats.org/officeDocument/2006/relationships/image" Target="media/imgrId306469e8d0794941d.jpg"/><Relationship Id="rId527769e8d07951525" Type="http://schemas.openxmlformats.org/officeDocument/2006/relationships/image" Target="media/imgrId527769e8d07951525.jpg"/><Relationship Id="rId150269e8d07956799" Type="http://schemas.openxmlformats.org/officeDocument/2006/relationships/image" Target="media/imgrId150269e8d07956799.jpg"/><Relationship Id="rId754869e8d0795c1e3" Type="http://schemas.openxmlformats.org/officeDocument/2006/relationships/image" Target="media/imgrId754869e8d0795c1e3.jpg"/><Relationship Id="rId919469e8d07961b92" Type="http://schemas.openxmlformats.org/officeDocument/2006/relationships/image" Target="media/imgrId919469e8d07961b92.gif"/><Relationship Id="rId879969e8d0796844b" Type="http://schemas.openxmlformats.org/officeDocument/2006/relationships/image" Target="media/imgrId879969e8d0796844b.jpg"/><Relationship Id="rId108369e8d0796dab8" Type="http://schemas.openxmlformats.org/officeDocument/2006/relationships/image" Target="media/imgrId108369e8d0796dab8.gif"/><Relationship Id="rId486469e8d079736ee" Type="http://schemas.openxmlformats.org/officeDocument/2006/relationships/image" Target="media/imgrId486469e8d079736ee.jpg"/><Relationship Id="rId191169e8d07978979" Type="http://schemas.openxmlformats.org/officeDocument/2006/relationships/image" Target="media/imgrId191169e8d07978979.gif"/><Relationship Id="rId275069e8d0797e743" Type="http://schemas.openxmlformats.org/officeDocument/2006/relationships/image" Target="media/imgrId275069e8d0797e743.jpg"/><Relationship Id="rId332269e8d0798619d" Type="http://schemas.openxmlformats.org/officeDocument/2006/relationships/image" Target="media/imgrId332269e8d0798619d.jpg"/><Relationship Id="rId737269e8d0798deb9" Type="http://schemas.openxmlformats.org/officeDocument/2006/relationships/image" Target="media/imgrId737269e8d0798deb9.jpg"/><Relationship Id="rId450669e8d079935a9" Type="http://schemas.openxmlformats.org/officeDocument/2006/relationships/image" Target="media/imgrId450669e8d079935a9.gif"/><Relationship Id="rId552769e8d07998f7d" Type="http://schemas.openxmlformats.org/officeDocument/2006/relationships/image" Target="media/imgrId552769e8d07998f7d.jpg"/><Relationship Id="rId311669e8d079a0cf3" Type="http://schemas.openxmlformats.org/officeDocument/2006/relationships/image" Target="media/imgrId311669e8d079a0cf3.jpg"/><Relationship Id="rId418769e8d079a693c" Type="http://schemas.openxmlformats.org/officeDocument/2006/relationships/image" Target="media/imgrId418769e8d079a693c.jpg"/><Relationship Id="rId575669e8d079acc84" Type="http://schemas.openxmlformats.org/officeDocument/2006/relationships/image" Target="media/imgrId575669e8d079acc84.jpg"/><Relationship Id="rId827169e8d079b83df" Type="http://schemas.openxmlformats.org/officeDocument/2006/relationships/image" Target="media/imgrId827169e8d079b83df.png"/><Relationship Id="rId142569e8d079c358c" Type="http://schemas.openxmlformats.org/officeDocument/2006/relationships/image" Target="media/imgrId142569e8d079c358c.png"/><Relationship Id="rId815369e8d079cc593" Type="http://schemas.openxmlformats.org/officeDocument/2006/relationships/image" Target="media/imgrId815369e8d079cc593.png"/><Relationship Id="rId612869e8d079d3880" Type="http://schemas.openxmlformats.org/officeDocument/2006/relationships/image" Target="media/imgrId612869e8d079d3880.jpg"/><Relationship Id="rId695669e8d079d99b2" Type="http://schemas.openxmlformats.org/officeDocument/2006/relationships/image" Target="media/imgrId695669e8d079d99b2.jpg"/><Relationship Id="rId275669e8d079de54e" Type="http://schemas.openxmlformats.org/officeDocument/2006/relationships/image" Target="media/imgrId275669e8d079de54e.jpg"/><Relationship Id="rId638769e8d079ec24d" Type="http://schemas.openxmlformats.org/officeDocument/2006/relationships/image" Target="media/imgrId638769e8d079ec24d.jpg"/><Relationship Id="rId730669e8d07a04059" Type="http://schemas.openxmlformats.org/officeDocument/2006/relationships/image" Target="media/imgrId730669e8d07a04059.jpg"/><Relationship Id="rId642269e8d07a09867" Type="http://schemas.openxmlformats.org/officeDocument/2006/relationships/image" Target="media/imgrId642269e8d07a09867.jpg"/><Relationship Id="rId467369e8d07a0f28c" Type="http://schemas.openxmlformats.org/officeDocument/2006/relationships/image" Target="media/imgrId467369e8d07a0f28c.gif"/><Relationship Id="rId662269e8d07a1303a" Type="http://schemas.openxmlformats.org/officeDocument/2006/relationships/image" Target="media/imgrId662269e8d07a1303a.jpg"/><Relationship Id="rId440069e8d07a19dcb" Type="http://schemas.openxmlformats.org/officeDocument/2006/relationships/image" Target="media/imgrId440069e8d07a19dcb.jpg"/><Relationship Id="rId651869e8d07a1e6b9" Type="http://schemas.openxmlformats.org/officeDocument/2006/relationships/image" Target="media/imgrId651869e8d07a1e6b9.gif"/><Relationship Id="rId712169e8d07a236a4" Type="http://schemas.openxmlformats.org/officeDocument/2006/relationships/image" Target="media/imgrId712169e8d07a236a4.jpg"/><Relationship Id="rId643369e8d07a25e8f" Type="http://schemas.openxmlformats.org/officeDocument/2006/relationships/image" Target="media/imgrId643369e8d07a25e8f.gif"/><Relationship Id="rId718269e8d07a2bc3f" Type="http://schemas.openxmlformats.org/officeDocument/2006/relationships/image" Target="media/imgrId718269e8d07a2bc3f.jpg"/><Relationship Id="rId141069e8d07a33d5b" Type="http://schemas.openxmlformats.org/officeDocument/2006/relationships/image" Target="media/imgrId141069e8d07a33d5b.jpg"/><Relationship Id="rId223369e8d07a3aa47" Type="http://schemas.openxmlformats.org/officeDocument/2006/relationships/image" Target="media/imgrId223369e8d07a3aa47.jpg"/><Relationship Id="rId456669e8d07a40ccd" Type="http://schemas.openxmlformats.org/officeDocument/2006/relationships/image" Target="media/imgrId456669e8d07a40ccd.jpg"/><Relationship Id="rId847169e8d07a468b3" Type="http://schemas.openxmlformats.org/officeDocument/2006/relationships/image" Target="media/imgrId847169e8d07a468b3.jpg"/><Relationship Id="rId262569e8d07a4e6ec" Type="http://schemas.openxmlformats.org/officeDocument/2006/relationships/image" Target="media/imgrId262569e8d07a4e6ec.jpg"/><Relationship Id="rId742569e8d07a53af8" Type="http://schemas.openxmlformats.org/officeDocument/2006/relationships/image" Target="media/imgrId742569e8d07a53af8.gif"/><Relationship Id="rId770869e8d07a5981f" Type="http://schemas.openxmlformats.org/officeDocument/2006/relationships/image" Target="media/imgrId770869e8d07a5981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0634408" Type="http://schemas.openxmlformats.org/officeDocument/2006/relationships/image" Target="media/imgrId8063440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0634408" Type="http://schemas.openxmlformats.org/officeDocument/2006/relationships/image" Target="media/imgrId8063440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0634408" Type="http://schemas.openxmlformats.org/officeDocument/2006/relationships/image" Target="media/imgrId8063440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0634408" Type="http://schemas.openxmlformats.org/officeDocument/2006/relationships/image" Target="media/imgrId8063440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0634408" Type="http://schemas.openxmlformats.org/officeDocument/2006/relationships/image" Target="media/imgrId8063440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80634408" Type="http://schemas.openxmlformats.org/officeDocument/2006/relationships/image" Target="media/imgrId8063440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