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zum austausch der funktionsgruppen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1903TCR / KDI 1903TCRE5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53415357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7169388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8607372" w:name="ctxt"/>
    <w:bookmarkEnd w:id="7860737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zum austausch der funktionsgruppen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Austausch des Elektro-Einspritzventils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278751" name="name676469e8dbd4acc3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5469e8dbd4acc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Bevor Sie fortfahren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,  </w:t>
            </w:r>
            <w:hyperlink r:id="rId342369e8dbd4ad0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3.3.2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lesen.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einem Ausbau (nicht Austausch) der Elektro-Einspritzventile darf deren Einbauposition nicht vertauscht werden (als Hilfe die Bezüge zwischen den Elektro-Einspritzventilen und der jeweiligen Zylindernummer verwenden).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980369e8dbd4ad2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handhaben wie beschrieben in </w:t>
            </w:r>
            <w:hyperlink r:id="rId634769e8dbd4ad4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2.18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Hochdruckleitungen müssen bei jedem Ausbau ausgewechselt werden.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Sensoren nach dem Ausbau angemessen vor Stößen, Feuchtigkeit und starken Wärmequellen schützen.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der Elektro-Einspritzventile muss sichergestellt werden, dass die neuen Hochdruckleitungen verfügbar sind.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 ein neues (oder anderes) Elektro-Einspritzventil am Motor montiert werden, müssen die neuen Abgleichdaten mit dem speziellen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83369e8dbd4ada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ECU-Steuereinheit eingegeben werden.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können nicht repariert werden.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folgende Vorgang kann an einem oder mehreren Elektro-Einspritzventilen ausgeführt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Falls nach dem Austausch (Öl,  Kältemittel, Kraftstoff, Luft-) Lecks vorhanden sind, nichts bei eingeschaltetem Motor unternehmen, sondern den Motor abschalten und 5-10 Minuten warten, bevor der Fehler gesucht und behoben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331518" name="name114869e8dbd4b6b85" descr="imm6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1.jpg"/>
                          <pic:cNvPicPr/>
                        </pic:nvPicPr>
                        <pic:blipFill>
                          <a:blip r:embed="rId377769e8dbd4b6b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Ausbau Kraftstoff-Rücklaufleitungen (Common Rail/Elektro-Einspritzventile)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559902" name="name587069e8dbd4bf9ee" descr="imm6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2.jpg"/>
                          <pic:cNvPicPr/>
                        </pic:nvPicPr>
                        <pic:blipFill>
                          <a:blip r:embed="rId856969e8dbd4bf9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Klammern E vom elektronischen 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27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486102" name="name746169e8dbd4c3352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08269e8dbd4c33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die Anschlüsse entfernt wurden, müssen die Klammern E automatisch wieder in ihre Ausgangsstellung zurückspringen. Ist dies nicht der Fall, müssen sie ersetzt werden.</w:t>
            </w:r>
          </w:p>
          <w:p/>
          <w:p/>
          <w:p>
            <w:pPr>
              <w:numPr>
                <w:ilvl w:val="0"/>
                <w:numId w:val="227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  </w:t>
            </w:r>
            <w:hyperlink r:id="rId121569e8dbd4c37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813979" name="name958669e8dbd4cacf8" descr="imm6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3.jpg"/>
                          <pic:cNvPicPr/>
                        </pic:nvPicPr>
                        <pic:blipFill>
                          <a:blip r:embed="rId148169e8dbd4cac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Ausbau K raf tstof f- Hochdruckleitungen (Common Rail/Elektro-Einspritzventile)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659345" name="name891269e8dbd4ce780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57669e8dbd4ce7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Achtung!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Kraftstoffeinspritzsystem steht unter Hochdruck. Alle Sicherheitsmaßen gemäß Angaben unter Abschnitt  </w:t>
            </w:r>
            <w:hyperlink r:id="rId849269e8dbd4cea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beachten..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Versichern Sie sich immer darüber, dass Common Rail nicht unter Druck steht, indem sie langsam und sehr vorsichtig eine der Muttern H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dann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440282" name="name231069e8dbd4d25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9269e8dbd4d25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einem Ausbau, jedoch nicht beim Austausch der Elektro-Einspritzventile, als deren Bezug die jeweiligen Zylinder verwenden, um sie beim Einbau nicht zu vertauschen.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wie in </w:t>
            </w:r>
            <w:hyperlink r:id="rId938869e8dbd4d29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943134" name="name286669e8dbd4db7e5" descr="imm6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4.jpg"/>
                          <pic:cNvPicPr/>
                        </pic:nvPicPr>
                        <pic:blipFill>
                          <a:blip r:embed="rId762669e8dbd4db7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Ausbau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herausnehmen; anschließend auch 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525802" name="name973169e8dbd4e18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2169e8dbd4e18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Vorsicht: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dürfen nicht beschädigt werden.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austauschen, wenn sie beschädigt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2. 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Sollte es nicht möglich sein, das Elektro-Einspritzventil (nur am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herauszuziehen, einen Gabelschlüssel (Ø 34 mm) verwenden und kleine Drehungen ausführen, um die Komponente zu lösen.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3. Alle Anschlüsse der Komponenten für die Einspritzung wie in </w:t>
            </w:r>
            <w:hyperlink r:id="rId328769e8dbd4e21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Überprüfen, dass sich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noch in der korrekten Position befindet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6.6).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Falls nicht, diese aus dem Innenraum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4197284" name="name638269e8dbd4ea2c6" descr="imm6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5.jpg"/>
                          <pic:cNvPicPr/>
                        </pic:nvPicPr>
                        <pic:blipFill>
                          <a:blip r:embed="rId636369e8dbd4ea2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314976" name="name228769e8dbd4f1054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691569e8dbd4f10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71469e8dbd4f133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https://www.youtube.com/embed/QQZtx2i75AY?rel=0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Einbau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704350" name="name287669e8dbd500b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1969e8dbd500b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S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Kraftstoff geschmiert werden.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(nicht ausgetauschten) Elektro-Einspritzventile wieder einbauen, dabei die für den Ausbau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6.1.2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gegebenen Hinweise beachten.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Berührung kommt. </w:t>
            </w:r>
          </w:p>
          <w:p>
            <w:pPr>
              <w:numPr>
                <w:ilvl w:val="0"/>
                <w:numId w:val="22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Elektro-Einspritzventil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 Dabei darauf achten,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zu beschädigen. Das Ventil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958604" name="name644269e8dbd5091a2" descr="imm6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7.jpg"/>
                          <pic:cNvPicPr/>
                        </pic:nvPicPr>
                        <pic:blipFill>
                          <a:blip r:embed="rId611869e8dbd5091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Einbau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377583" name="name115569e8dbd50c6a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2869e8dbd50c6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jedem Einbau austauschen.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 ersetzen.</w:t>
            </w:r>
          </w:p>
          <w:p>
            <w:pPr>
              <w:numPr>
                <w:ilvl w:val="0"/>
                <w:numId w:val="22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des Common Rail und des Elektro-Einspritzventils positionieren; die Position des Elektro-Einspritzventils mithilfe der Öffnung der Anschlussstücke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des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</w:t>
            </w:r>
          </w:p>
          <w:p>
            <w:pPr>
              <w:numPr>
                <w:ilvl w:val="0"/>
                <w:numId w:val="22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und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22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Elektro-Einspritzventile auf der Befestigungsplatte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positionieren;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zwischenlegen.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299088" name="name153069e8dbd514c60" descr="imm6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8.jpg"/>
                          <pic:cNvPicPr/>
                        </pic:nvPicPr>
                        <pic:blipFill>
                          <a:blip r:embed="rId600969e8dbd514c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471810" name="name819569e8dbd51727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7069e8dbd517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perfekt auf dem Elektro-Einspritzventil positioniert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Bügels für das Elektro-Einspritzventil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2853597" name="name867969e8dbd5203b1" descr="imm6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9.jpg"/>
                          <pic:cNvPicPr/>
                        </pic:nvPicPr>
                        <pic:blipFill>
                          <a:blip r:embed="rId372769e8dbd5203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Einbau Kraftstoff-Rücklaufleitungen</w:t>
            </w:r>
          </w:p>
          <w:p>
            <w:pPr>
              <w:numPr>
                <w:ilvl w:val="0"/>
                <w:numId w:val="22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einwandfreien Zustand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kontrollieren.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281713" name="name109369e8dbd525dc6" descr="imm6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0.jpg"/>
                          <pic:cNvPicPr/>
                        </pic:nvPicPr>
                        <pic:blipFill>
                          <a:blip r:embed="rId837769e8dbd525d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und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22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980665" name="name451369e8dbd52af8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361069e8dbd52af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Halter der Verkabelung etwas bewegen und prüfen, das das Kabel zum Steckverbinder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Bereich der Ausgangsöffnung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zu stark gespannt ist.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322810" name="name533969e8dbd5340a3" descr="6.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png"/>
                          <pic:cNvPicPr/>
                        </pic:nvPicPr>
                        <pic:blipFill>
                          <a:blip r:embed="rId742769e8dbd5340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22069e8dbd5343c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https://www.youtube.com/embed/ArOgFV739EU?rel=0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der Hochdruckpumpe zur Kraftstoffeinspritzung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346446" name="name363969e8dbd53a3d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268469e8dbd53a3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Im Kraftstoffeinspritzkreislauf herrscht hoher Druck, daher muss die in </w:t>
            </w:r>
            <w:hyperlink r:id="rId519969e8dbd53a7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genannte Schutzausrüstung angelegt werden.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dass der Common Rail nicht unter Druck steht, indem die Mutter A langsam und sehr vorsichtig gelöst wird.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967926" name="name465069e8dbd53dc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0169e8dbd53dc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516469e8dbd53df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Hochdruckleitungen müssen bei jedem Ausbau ausgetauscht werden.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der Einspritzpumpe muss sichergestellt werden, dass die neuen Hochdruckleitungen verfügbar sind.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Einspritzpumpe kann nicht repariert werden.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die Kraftstoffpumpe ausgetauscht werden muss, muss nach dem Einbau der neuen Pumpe mit dem Gerät </w:t>
            </w:r>
            <w:hyperlink r:id="rId519469e8dbd53e3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 - 01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 Learning ausgeführt werden.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beim Ausbau wie in </w:t>
            </w:r>
            <w:hyperlink r:id="rId412769e8dbd53e4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3435448" name="name933769e8dbd542799" descr="imm6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2.jpg"/>
                          <pic:cNvPicPr/>
                        </pic:nvPicPr>
                        <pic:blipFill>
                          <a:blip r:embed="rId159169e8dbd5427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Ausbau der Kraftstoff-Hochdruckleitung (von der Einspritzpumpe zum Common Rail)</w:t>
            </w:r>
          </w:p>
          <w:p/>
          <w:p/>
          <w:p>
            <w:pPr>
              <w:numPr>
                <w:ilvl w:val="0"/>
                <w:numId w:val="22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59495" name="name643569e8dbd547e9d" descr="imm6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3.jpg"/>
                          <pic:cNvPicPr/>
                        </pic:nvPicPr>
                        <pic:blipFill>
                          <a:blip r:embed="rId132269e8dbd547e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422619" name="name409369e8dbd54f9b6" descr="imm6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4.jpg"/>
                          <pic:cNvPicPr/>
                        </pic:nvPicPr>
                        <pic:blipFill>
                          <a:blip r:embed="rId555369e8dbd54f9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02530" name="name581469e8dbd5571b9" descr="imm6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5.jpg"/>
                          <pic:cNvPicPr/>
                        </pic:nvPicPr>
                        <pic:blipFill>
                          <a:blip r:embed="rId854469e8dbd5571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Ausbau des Öleinfüllflanschs am Verteilergehäuse</w:t>
            </w:r>
          </w:p>
          <w:p/>
          <w:p/>
          <w:p>
            <w:pPr>
              <w:numPr>
                <w:ilvl w:val="0"/>
                <w:numId w:val="22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entfernen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91469e8dbd5575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Werkzeug </w:t>
            </w:r>
            <w:hyperlink r:id="rId111269e8dbd5576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59169e8dbd5577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7.7 Punkt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03269e8dbd557a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43384" name="name982569e8dbd55ee9e" descr="imm6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6.jpg"/>
                          <pic:cNvPicPr/>
                        </pic:nvPicPr>
                        <pic:blipFill>
                          <a:blip r:embed="rId158269e8dbd55ee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Ausbau der Hochdruckpumpe zur Kraftstoffeinspritzung</w:t>
            </w:r>
          </w:p>
          <w:p/>
          <w:p/>
          <w:p>
            <w:pPr>
              <w:numPr>
                <w:ilvl w:val="0"/>
                <w:numId w:val="22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Zahnradsteuerung der Kraftstoffpumpe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abnehmen.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778443" name="name202369e8dbd563f9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0969e8dbd563f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Darauf achten, dass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in das Gehäuse fällt.</w:t>
            </w:r>
          </w:p>
          <w:p>
            <w:pPr>
              <w:numPr>
                <w:ilvl w:val="0"/>
                <w:numId w:val="22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394069e8dbd5644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525261" name="name755469e8dbd56a692" descr="imm6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7.jpg"/>
                          <pic:cNvPicPr/>
                        </pic:nvPicPr>
                        <pic:blipFill>
                          <a:blip r:embed="rId863269e8dbd56a6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886431" name="name633569e8dbd56f5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7069e8dbd56f5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Zur Verhinderung von Beschädigungen oder Lecks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 für den Zylinderanschluss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Griff verwenden.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</w:t>
            </w:r>
            <w:hyperlink r:id="rId417269e8dbd56fa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lesen.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 Anschlüsse der Komponenten für die Einspritzung wie in </w:t>
            </w:r>
            <w:hyperlink r:id="rId348569e8dbd56fb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verschließen.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Kraftstoff-Rücklaufleitung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- Einlassleitung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2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und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Kraftstoffpumpe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2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  <w:p>
            <w:pPr>
              <w:numPr>
                <w:ilvl w:val="0"/>
                <w:numId w:val="2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>
            <w:pPr>
              <w:numPr>
                <w:ilvl w:val="0"/>
                <w:numId w:val="2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des Werkzeugs </w:t>
            </w:r>
            <w:hyperlink r:id="rId203469e8dbd5705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anziehen, um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Zahnradsteuerung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trennen.</w:t>
            </w:r>
          </w:p>
          <w:p>
            <w:pPr>
              <w:numPr>
                <w:ilvl w:val="0"/>
                <w:numId w:val="2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herausnehmen.</w:t>
            </w:r>
          </w:p>
          <w:p>
            <w:pPr>
              <w:numPr>
                <w:ilvl w:val="0"/>
                <w:numId w:val="22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960069e8dbd570a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herausnehmen.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4027432" name="name577269e8dbd575c95" descr="imm6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8.jpg"/>
                          <pic:cNvPicPr/>
                        </pic:nvPicPr>
                        <pic:blipFill>
                          <a:blip r:embed="rId317669e8dbd575c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301125" name="name789469e8dbd57d31b" descr="imm6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9.jpg"/>
                          <pic:cNvPicPr/>
                        </pic:nvPicPr>
                        <pic:blipFill>
                          <a:blip r:embed="rId752369e8dbd57d3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80469e8dbd57d60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https://www.youtube.com/embed/UaZgKyWrP48?rel=0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Einbauder Hochdruck pumpezur Kraftstoffeinspritzung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93745" name="name625269e8dbd58292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4569e8dbd5829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Ausbau </w:t>
            </w:r>
            <w:hyperlink r:id="rId777069e8dbd582c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aufmerksam durchlesen.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 Für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gibt es nur eine Einbaurichtung.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792269e8dbd582fd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Zahnradsteuerung der Pumpe entfernen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falls vorhanden.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Zur Verhinderung von Beschädigungen oder Lecks das Rohr für den Zylinderanschluss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 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Griff verwenden.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erst beim erneuten Anschluss der Rohre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68956191" name="name300569e8dbd5887a4" descr="imm6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0.jpg"/>
                          <pic:cNvPicPr/>
                        </pic:nvPicPr>
                        <pic:blipFill>
                          <a:blip r:embed="rId211269e8dbd5887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2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22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 Die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einbauen; dabei muss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Keil-Sitz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eingepasst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345675" name="name506769e8dbd590a62" descr="imm6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1.jpg"/>
                          <pic:cNvPicPr/>
                        </pic:nvPicPr>
                        <pic:blipFill>
                          <a:blip r:embed="rId923669e8dbd590a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Einspritzpumpe bis zum Anschlag anschrauben.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557089" name="name196569e8dbd5958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2669e8dbd5958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anschrauben, ohne sie anzuziehen.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002844" name="name597969e8dbd59bdc6" descr="imm6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2.jpg"/>
                          <pic:cNvPicPr/>
                        </pic:nvPicPr>
                        <pic:blipFill>
                          <a:blip r:embed="rId639369e8dbd59bd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920974" name="name534469e8dbd5a0f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8369e8dbd5a0f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ersetzen, oder wahlweise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7046813" name="name237569e8dbd5a718c" descr="imm6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3.jpg"/>
                          <pic:cNvPicPr/>
                        </pic:nvPicPr>
                        <pic:blipFill>
                          <a:blip r:embed="rId681469e8dbd5a71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entfernen.</w:t>
            </w:r>
          </w:p>
          <w:p>
            <w:pPr>
              <w:numPr>
                <w:ilvl w:val="0"/>
                <w:numId w:val="2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2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22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2570102" name="name288069e8dbd5aefe3" descr="imm6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4.jpg"/>
                          <pic:cNvPicPr/>
                        </pic:nvPicPr>
                        <pic:blipFill>
                          <a:blip r:embed="rId301269e8dbd5aef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6.2.5 Einbau der Hochdruckleitung (Einspritzpumpe / Common Rail)</w:t>
            </w:r>
          </w:p>
          <w:p/>
          <w:p/>
          <w:p>
            <w:pPr>
              <w:numPr>
                <w:ilvl w:val="0"/>
                <w:numId w:val="22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entfernen.</w:t>
            </w:r>
          </w:p>
          <w:p>
            <w:pPr>
              <w:numPr>
                <w:ilvl w:val="0"/>
                <w:numId w:val="22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346140" name="name247469e8dbd5b1b9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8669e8dbd5b1b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anschrauben, ohne sie anzuziehen.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1702885" name="name841469e8dbd5ba5d5" descr="imm6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5.jpg"/>
                          <pic:cNvPicPr/>
                        </pic:nvPicPr>
                        <pic:blipFill>
                          <a:blip r:embed="rId692969e8dbd5ba5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anschrauben, ohne sie anzuziehen.</w:t>
            </w:r>
          </w:p>
          <w:p>
            <w:pPr>
              <w:numPr>
                <w:ilvl w:val="0"/>
                <w:numId w:val="22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39669e8dbd5bad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2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festziehen.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406093" name="name563469e8dbd5c26ed" descr="imm6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6.jpg"/>
                          <pic:cNvPicPr/>
                        </pic:nvPicPr>
                        <pic:blipFill>
                          <a:blip r:embed="rId676569e8dbd5c26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6.2.6 Einbau des Öleinfüllflanschs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2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2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45269e8dbd5c30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2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676369e8dbd5c33d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 und den Anlasser einbauen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186895" name="name823669e8dbd5ca242" descr="imm6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7.jpg"/>
                          <pic:cNvPicPr/>
                        </pic:nvPicPr>
                        <pic:blipFill>
                          <a:blip r:embed="rId277369e8dbd5ca2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14669e8dbd5ca532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https://www.youtube.com/embed/o3h6Say9sc4?rel=0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Baugruppe EGR Cooler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592772" name="name749869e8dbd5cec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5669e8dbd5cec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429469e8dbd5cf0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handhaben wie beschrieben in </w:t>
            </w:r>
            <w:hyperlink r:id="rId329169e8dbd5cf2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Eingriffe ausführen wie beschrieben in </w:t>
            </w:r>
            <w:hyperlink r:id="rId446469e8dbd5cf52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947301" name="name414969e8dbd5d6ab9" descr="imm6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8.jpg"/>
                          <pic:cNvPicPr/>
                        </pic:nvPicPr>
                        <pic:blipFill>
                          <a:blip r:embed="rId376269e8dbd5d6a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2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entsprechenden Metalldichtungen entfernen.</w:t>
            </w:r>
          </w:p>
          <w:p>
            <w:pPr>
              <w:numPr>
                <w:ilvl w:val="0"/>
                <w:numId w:val="22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476848" name="name990769e8dbd5de627" descr="imm6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9.jpg"/>
                          <pic:cNvPicPr/>
                        </pic:nvPicPr>
                        <pic:blipFill>
                          <a:blip r:embed="rId329969e8dbd5de6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834669e8dbd5deb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abnehmen..</w:t>
            </w:r>
          </w:p>
          <w:p>
            <w:pPr>
              <w:numPr>
                <w:ilvl w:val="0"/>
                <w:numId w:val="22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Abgaskanäle durch Ruß und Kohle verstopft sein, 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auswechseln.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153847" name="name873569e8dbd5e65d2" descr="imm6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0.jpg"/>
                          <pic:cNvPicPr/>
                        </pic:nvPicPr>
                        <pic:blipFill>
                          <a:blip r:embed="rId939269e8dbd5e65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29469e8dbd5e68f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https://www.youtube.com/embed/xGWUnc-V1YY?rel=0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Einbau</w:t>
            </w:r>
          </w:p>
          <w:p>
            <w:pPr>
              <w:numPr>
                <w:ilvl w:val="0"/>
                <w:numId w:val="22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EGR-Ventilgruppe einsetzen.</w:t>
            </w:r>
          </w:p>
          <w:p>
            <w:pPr>
              <w:numPr>
                <w:ilvl w:val="0"/>
                <w:numId w:val="22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04069e8dbd5e70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setzen.</w:t>
            </w:r>
          </w:p>
          <w:p>
            <w:pPr>
              <w:numPr>
                <w:ilvl w:val="0"/>
                <w:numId w:val="22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053269" name="name327569e8dbd5f1955" descr="imm6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1.jpg"/>
                          <pic:cNvPicPr/>
                        </pic:nvPicPr>
                        <pic:blipFill>
                          <a:blip r:embed="rId225369e8dbd5f19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einfügen;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4936713" name="name637969e8dbd605ef1" descr="imm6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2.jpg"/>
                          <pic:cNvPicPr/>
                        </pic:nvPicPr>
                        <pic:blipFill>
                          <a:blip r:embed="rId130869e8dbd605e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seinen Sitz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  <w:p>
            <w:pPr>
              <w:numPr>
                <w:ilvl w:val="0"/>
                <w:numId w:val="22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einfügen;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Die Schrauben D befestigen (Anziehmoment 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86069e8dbd6068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Eingriffe ausführen wie beschrieben in </w:t>
            </w:r>
            <w:hyperlink r:id="rId481069e8dbd606a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35625410" name="name480169e8dbd610b11" descr="imm6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3.jpg"/>
                          <pic:cNvPicPr/>
                        </pic:nvPicPr>
                        <pic:blipFill>
                          <a:blip r:embed="rId114769e8dbd610b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16669e8dbd610e9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https://www.youtube.com/embed/XSTfzyJa-9Q?rel=0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EGR Ventil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928634" name="name919169e8dbd613c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9969e8dbd613c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92269e8dbd6140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Eingriffe ausführen wie beschrieben in </w:t>
            </w:r>
            <w:hyperlink r:id="rId521169e8dbd6142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22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61317" name="name508169e8dbd61ae71" descr="imm6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4.jpg"/>
                          <pic:cNvPicPr/>
                        </pic:nvPicPr>
                        <pic:blipFill>
                          <a:blip r:embed="rId793769e8dbd61ae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66069e8dbd61b1c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https://www.youtube.com/embed/lZlk78GFzsg?rel=0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206864" name="name230169e8dbd61d9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6769e8dbd61d9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immer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einer Betriebsstörung kann das EGR Ventil nicht repariert werden, sondern muss ausgewechselt werden.</w:t>
            </w:r>
          </w:p>
          <w:p>
            <w:pPr>
              <w:numPr>
                <w:ilvl w:val="0"/>
                <w:numId w:val="22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2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136228" name="name193569e8dbd626fdf" descr="imm6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5.jpg"/>
                          <pic:cNvPicPr/>
                        </pic:nvPicPr>
                        <pic:blipFill>
                          <a:blip r:embed="rId856069e8dbd626f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Eingriffe ausführen wie beschrieben in </w:t>
            </w:r>
            <w:hyperlink r:id="rId567869e8dbd6276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6003036" name="name211169e8dbd62dcdc" descr="imm6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6.jpg"/>
                          <pic:cNvPicPr/>
                        </pic:nvPicPr>
                        <pic:blipFill>
                          <a:blip r:embed="rId881669e8dbd62dc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81569e8dbd62e09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https://www.youtube.com/embed/KGHm0dnsQdc?rel=0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Kältemittelpumpe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Ausbau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Eingriffe ausführen wie beschrieben in </w:t>
            </w:r>
            <w:hyperlink r:id="rId454069e8dbd62e7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601974" name="name872069e8dbd63285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8769e8dbd6328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566669e8dbd632c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 der Motor mit einem Poly-V-Riemen ausgerüstet sein, Eingriffe ausführen wie beschrieben in </w:t>
            </w:r>
            <w:hyperlink r:id="rId453369e8dbd632e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und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lockern.</w:t>
            </w:r>
          </w:p>
          <w:p>
            <w:pPr>
              <w:numPr>
                <w:ilvl w:val="0"/>
                <w:numId w:val="22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 und 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2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Rohrleitung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Abmontieren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dieses auswechseln oder als Alternative beim Montieren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398981" name="name639369e8dbd6388ef" descr="imm6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7.jpg"/>
                          <pic:cNvPicPr/>
                        </pic:nvPicPr>
                        <pic:blipFill>
                          <a:blip r:embed="rId517269e8dbd6388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6.37</w:t>
            </w:r>
            <w:r>
              <w:rPr>
                <w:position w:val="-242"/>
              </w:rPr>
              <w:drawing>
                <wp:inline distT="0" distB="0" distL="0" distR="0">
                  <wp:extent cx="2880000" cy="1576800"/>
                  <wp:effectExtent b="0" l="0" r="0" t="0"/>
                  <wp:docPr id="96259532" name="name727669e8dbd63e01d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966569e8dbd63e0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M der Kältemittelpumpe N aushängen.</w:t>
            </w:r>
          </w:p>
          <w:p>
            <w:pPr>
              <w:numPr>
                <w:ilvl w:val="0"/>
                <w:numId w:val="22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3925865" name="name768169e8dbd643ad9" descr="imm6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9.jpg"/>
                          <pic:cNvPicPr/>
                        </pic:nvPicPr>
                        <pic:blipFill>
                          <a:blip r:embed="rId457369e8dbd643a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80769e8dbd643e6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https://www.youtube.com/embed/_QESHZf50PU?rel=0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035794" name="name827269e8dbd6492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9269e8dbd6492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 der Motor mit einem Poly-V-Riemen ausgerüstet sein, Eingriffe ausführen wie beschrieben in </w:t>
            </w:r>
            <w:hyperlink r:id="rId183469e8dbd6499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handhaben wie beschrieben in </w:t>
            </w:r>
            <w:hyperlink r:id="rId915069e8dbd649b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aller Komponenten mit Dichtungen diese jedes Mal auswechseln.</w:t>
            </w:r>
          </w:p>
          <w:p/>
          <w:p/>
          <w:p>
            <w:pPr>
              <w:numPr>
                <w:ilvl w:val="0"/>
                <w:numId w:val="22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202568" name="name645069e8dbd64ff45" descr="imm6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0.jpg"/>
                          <pic:cNvPicPr/>
                        </pic:nvPicPr>
                        <pic:blipFill>
                          <a:blip r:embed="rId408969e8dbd64ff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einsetzen und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(Abb. 6.39)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</w:t>
            </w:r>
          </w:p>
          <w:p>
            <w:pPr>
              <w:numPr>
                <w:ilvl w:val="0"/>
                <w:numId w:val="22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9150141" name="name470869e8dbd655147" descr="imm6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1.jpg"/>
                          <pic:cNvPicPr/>
                        </pic:nvPicPr>
                        <pic:blipFill>
                          <a:blip r:embed="rId130769e8dbd6551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.</w:t>
            </w:r>
          </w:p>
          <w:p>
            <w:pPr>
              <w:numPr>
                <w:ilvl w:val="0"/>
                <w:numId w:val="22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halten,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Messgerät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prüfen; dieses dazu im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und 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22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und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6, 7 und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77040" name="name466869e8dbd65b35b" descr="imm6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2.jpg"/>
                          <pic:cNvPicPr/>
                        </pic:nvPicPr>
                        <pic:blipFill>
                          <a:blip r:embed="rId675669e8dbd65b3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49169e8dbd65b72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https://www.youtube.com/embed/GbvNS15R9SQ?rel=0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510178" name="name937069e8dbd6601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1969e8dbd6601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36269e8dbd6605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22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mit dem 1. Zylinder am OT anbringen,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  <w:p>
            <w:pPr>
              <w:numPr>
                <w:ilvl w:val="0"/>
                <w:numId w:val="22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des Drehstromgenerators entfernen; dazu die Eingriffe 1 und 2 </w:t>
            </w:r>
            <w:hyperlink r:id="rId568969e8dbd6609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790790" name="name223269e8dbd665a0c" descr="imm6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3.jpg"/>
                          <pic:cNvPicPr/>
                        </pic:nvPicPr>
                        <pic:blipFill>
                          <a:blip r:embed="rId195369e8dbd665a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ausbauen.</w:t>
            </w:r>
          </w:p>
          <w:p>
            <w:pPr>
              <w:numPr>
                <w:ilvl w:val="0"/>
                <w:numId w:val="22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900369e8dbd665e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Anlassers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einbauen und mit den zwei Anlasser-Befestigungsschrauben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4965931" name="name478869e8dbd66ae6f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687969e8dbd66ae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ausbauen.</w:t>
            </w:r>
          </w:p>
          <w:p>
            <w:pPr>
              <w:numPr>
                <w:ilvl w:val="0"/>
                <w:numId w:val="22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Drehzahlsensor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entsprechenden Distanzstück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468080" name="name330169e8dbd67251c" descr="imm6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5.jpg"/>
                          <pic:cNvPicPr/>
                        </pic:nvPicPr>
                        <pic:blipFill>
                          <a:blip r:embed="rId613469e8dbd672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(im Uhrzeigersinn) lösen und die Baugruppe Riemenscheibe/Impulsring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255138" name="name684869e8dbd6794d9" descr="imm6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6.jpg"/>
                          <pic:cNvPicPr/>
                        </pic:nvPicPr>
                        <pic:blipFill>
                          <a:blip r:embed="rId295169e8dbd6794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entsprechenden schalldämpfenden 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383771" name="name934569e8dbd680baa" descr="imm6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7.jpg"/>
                          <pic:cNvPicPr/>
                        </pic:nvPicPr>
                        <pic:blipFill>
                          <a:blip r:embed="rId330069e8dbd680b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Einbau</w:t>
            </w:r>
          </w:p>
          <w:p/>
          <w:p/>
          <w:p>
            <w:pPr>
              <w:numPr>
                <w:ilvl w:val="0"/>
                <w:numId w:val="22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Prüfen, ob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an 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22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setzen; dazu als Bezug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2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Riemenscheibe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anbringen; dazu als Bezug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2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799169e8dbd6819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6.7.7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Eingriffe und daraufhin die Eingriffe von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bis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</w:t>
            </w:r>
            <w:hyperlink r:id="rId239169e8dbd681a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durchführen.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7598824" name="name941369e8dbd6864b6" descr="imm6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8.jpg"/>
                          <pic:cNvPicPr/>
                        </pic:nvPicPr>
                        <pic:blipFill>
                          <a:blip r:embed="rId918569e8dbd6864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Schmierölpumpe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11932244" name="name398269e8dbd68a208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92669e8dbd68a2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</w:t>
      </w:r>
    </w:p>
    <w:p>
      <w:pPr>
        <w:numPr>
          <w:ilvl w:val="0"/>
          <w:numId w:val="227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588669e8dbd68a5d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2278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Ölpumpe kann nicht repariert werden.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Ausbau Kältemittelpumpe</w:t>
            </w:r>
          </w:p>
          <w:p/>
          <w:p/>
          <w:p>
            <w:pPr>
              <w:numPr>
                <w:ilvl w:val="0"/>
                <w:numId w:val="22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Eingriffe ausführen wie beschrieben in </w:t>
            </w:r>
            <w:hyperlink r:id="rId829369e8dbd68aa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Ausbau der Riemenscheibe der Kurbelwelle und des Impulsrings</w:t>
            </w:r>
          </w:p>
          <w:p/>
          <w:p/>
          <w:p>
            <w:pPr>
              <w:numPr>
                <w:ilvl w:val="0"/>
                <w:numId w:val="22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171169e8dbd68ad7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von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</w:t>
            </w:r>
          </w:p>
          <w:p>
            <w:pPr>
              <w:numPr>
                <w:ilvl w:val="0"/>
                <w:numId w:val="22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700740" name="name572769e8dbd690b4c" descr="imm6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9.jpg"/>
                          <pic:cNvPicPr/>
                        </pic:nvPicPr>
                        <pic:blipFill>
                          <a:blip r:embed="rId284569e8dbd690b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6.7.3 Ausbau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730381" name="name537169e8dbd6959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969e8dbd6959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836369e8dbd695c7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2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Sicherstellen, ob der Bezugskegelstift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weist.</w:t>
            </w:r>
          </w:p>
          <w:p>
            <w:pPr>
              <w:numPr>
                <w:ilvl w:val="0"/>
                <w:numId w:val="22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782169e8dbd695f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2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das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3625832" name="name288069e8dbd69c237" descr="imm6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0.jpg"/>
                          <pic:cNvPicPr/>
                        </pic:nvPicPr>
                        <pic:blipFill>
                          <a:blip r:embed="rId971969e8dbd69c2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6.7.4 Ausbau Schmierölpumpe</w:t>
            </w:r>
          </w:p>
          <w:p/>
          <w:p/>
          <w:p>
            <w:pPr>
              <w:numPr>
                <w:ilvl w:val="0"/>
                <w:numId w:val="22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55269e8dbd69c8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lösen, und die Pumpengruppe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2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und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077018" name="name888169e8dbd6a3db3" descr="imm6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1.jpg"/>
                          <pic:cNvPicPr/>
                        </pic:nvPicPr>
                        <pic:blipFill>
                          <a:blip r:embed="rId809569e8dbd6a3d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336101" name="name386969e8dbd6aadc2" descr="imm6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2.jpg"/>
                          <pic:cNvPicPr/>
                        </pic:nvPicPr>
                        <pic:blipFill>
                          <a:blip r:embed="rId170169e8dbd6aad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6.7.5 Einbau Schmierölpumpe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der Montage sind die in </w:t>
            </w:r>
            <w:hyperlink r:id="rId273969e8dbd6ab2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vorzunehmen.</w:t>
            </w:r>
          </w:p>
          <w:p>
            <w:pPr>
              <w:numPr>
                <w:ilvl w:val="0"/>
                <w:numId w:val="22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Prüfen, dass die Kontaktflächen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Verunreinigungen, Kratzer oder Beulen aufweisen.</w:t>
            </w:r>
          </w:p>
          <w:p>
            <w:pPr>
              <w:numPr>
                <w:ilvl w:val="0"/>
                <w:numId w:val="22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2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22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(vgl. auch </w:t>
            </w:r>
            <w:hyperlink r:id="rId574869e8dbd6abd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eingesetzt sind.</w:t>
            </w:r>
          </w:p>
          <w:p>
            <w:pPr>
              <w:numPr>
                <w:ilvl w:val="0"/>
                <w:numId w:val="22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Einsetzen des Schmierölpumpengehäuses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Bezugskegelstifte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22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Schmierölpumpengehäuse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70169e8dbd6ac4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300087" name="name442569e8dbd6b2111" descr="imm6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3.jpg"/>
                          <pic:cNvPicPr/>
                        </pic:nvPicPr>
                        <pic:blipFill>
                          <a:blip r:embed="rId225069e8dbd6b21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6.53</w:t>
            </w:r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467851" name="name959169e8dbd6b9f4b" descr="imm6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4.jpg"/>
                          <pic:cNvPicPr/>
                        </pic:nvPicPr>
                        <pic:blipFill>
                          <a:blip r:embed="rId922069e8dbd6b9f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6.7.6 Einbau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321609" name="name426069e8dbd6bf7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1169e8dbd6bf7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Ölabdichtung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Dichtlippe der Ölabdichtung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22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2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ob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(Abb. 6.56)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in die Kurbelwelle eingesetzt wurde und nach oben weist.</w:t>
            </w:r>
          </w:p>
          <w:p>
            <w:pPr>
              <w:numPr>
                <w:ilvl w:val="0"/>
                <w:numId w:val="22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eingesetzt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461977" name="name649769e8dbd6dab3b" descr="imm6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5.jpg"/>
                          <pic:cNvPicPr/>
                        </pic:nvPicPr>
                        <pic:blipFill>
                          <a:blip r:embed="rId109469e8dbd6dab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den Sitz der Schmierölpumpe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2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570369e8dbd6db0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22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der Bezugskegelstifte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positionieren, indem die Schmierölpumpe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gesetzt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507439" name="name352569e8dbd6e1bbd" descr="imm6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6.jpg"/>
                          <pic:cNvPicPr/>
                        </pic:nvPicPr>
                        <pic:blipFill>
                          <a:blip r:embed="rId776069e8dbd6e1b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die angegebene Anzugsreihenfolge berücksichtige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162924" name="name299669e8dbd6e894d" descr="imm6_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7.jpg"/>
                          <pic:cNvPicPr/>
                        </pic:nvPicPr>
                        <pic:blipFill>
                          <a:blip r:embed="rId370869e8dbd6e89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dabei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dazwischenlegen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55369e8dbd6e90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019643" name="name261769e8dbd6f06dc" descr="imm6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8.jpg"/>
                          <pic:cNvPicPr/>
                        </pic:nvPicPr>
                        <pic:blipFill>
                          <a:blip r:embed="rId334069e8dbd6f06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6.7.7 Einbau der Riemenscheibe der Kurbelwelle und des Impulsrings</w:t>
            </w:r>
          </w:p>
          <w:p/>
          <w:p/>
          <w:p>
            <w:pPr>
              <w:numPr>
                <w:ilvl w:val="0"/>
                <w:numId w:val="2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229569e8dbd6f0b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eingebaut lassen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705669e8dbd6f0c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2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positionieren; dabei den Bezug des Kegelstifts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 +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992669e8dbd6f17b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ausbauen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36069e8dbd6f192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Abb.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29697" name="name218369e8dbd7031b8" descr="imm6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9.jpg"/>
                          <pic:cNvPicPr/>
                        </pic:nvPicPr>
                        <pic:blipFill>
                          <a:blip r:embed="rId888569e8dbd7031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767569e8dbd7037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9.12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2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6.7.8 Einbau Kältemittelpumpe</w:t>
            </w:r>
          </w:p>
          <w:p/>
          <w:p/>
          <w:p>
            <w:pPr>
              <w:numPr>
                <w:ilvl w:val="0"/>
                <w:numId w:val="22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366169e8dbd703e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974811" name="name772669e8dbd70bc18" descr="imm6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0.jpg"/>
                          <pic:cNvPicPr/>
                        </pic:nvPicPr>
                        <pic:blipFill>
                          <a:blip r:embed="rId782369e8dbd70bc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Öldruckventil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Ausbau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637621" name="name708469e8dbd70f9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7969e8dbd70f9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190469e8dbd70fc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22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numPr>
                <w:ilvl w:val="0"/>
                <w:numId w:val="22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deren einwandfreien Zustand prüfen; bei einem Bruch auswechseln.</w:t>
            </w:r>
          </w:p>
          <w:p>
            <w:pPr>
              <w:numPr>
                <w:ilvl w:val="0"/>
                <w:numId w:val="22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Ventilkolben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Magneten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6347540" name="name369169e8dbd7183ee" descr="imm6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1.jpg"/>
                          <pic:cNvPicPr/>
                        </pic:nvPicPr>
                        <pic:blipFill>
                          <a:blip r:embed="rId770969e8dbd7183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Einbau</w:t>
            </w:r>
          </w:p>
          <w:p/>
          <w:p/>
          <w:p>
            <w:pPr>
              <w:numPr>
                <w:ilvl w:val="0"/>
                <w:numId w:val="22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22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 Dichtung F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2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6033802" name="name544269e8dbd7234d4" descr="imm6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2.jpg"/>
                          <pic:cNvPicPr/>
                        </pic:nvPicPr>
                        <pic:blipFill>
                          <a:blip r:embed="rId237669e8dbd7234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Öldampf-Abscheider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Ausbau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213098" name="name257169e8dbd7273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4369e8dbd7273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954569e8dbd7277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/>
          <w:p/>
          <w:p>
            <w:pPr>
              <w:numPr>
                <w:ilvl w:val="0"/>
                <w:numId w:val="22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2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22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einen Schnitt am angegebenen Punkt entfernen und das Abscheidergehäuse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abnehmen, indem es aus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gehoben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466077" name="name784369e8dbd72f315" descr="imm6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3.jpg"/>
                          <pic:cNvPicPr/>
                        </pic:nvPicPr>
                        <pic:blipFill>
                          <a:blip r:embed="rId599669e8dbd72f3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22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und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>
            <w:pPr>
              <w:numPr>
                <w:ilvl w:val="0"/>
                <w:numId w:val="22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22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2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22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ziehen und die entsprechende Dichtung entfernen; darauf achten,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geknickt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546482" name="name242369e8dbd736e3b" descr="imm6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4.jpg"/>
                          <pic:cNvPicPr/>
                        </pic:nvPicPr>
                        <pic:blipFill>
                          <a:blip r:embed="rId855169e8dbd736e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835470" name="name315469e8dbd73a1e7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52269e8dbd73a1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an ihrem einwandfreien Zustand bestehen.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Kontaktfläche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indem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Anschluss von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angeschlossen wird. Dabei darauf achten,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zu verbiegen.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H anbringen.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Entlüftungsgehäuse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und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und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22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Entlüftungsgehäuse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Tragflansch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neuen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7882647" name="name335169e8dbd745c2c" descr="imm6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5.jpg"/>
                          <pic:cNvPicPr/>
                        </pic:nvPicPr>
                        <pic:blipFill>
                          <a:blip r:embed="rId420869e8dbd745c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6.65</w:t>
            </w:r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377626" name="name338569e8dbd74fbce" descr="Fig._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6.jpg"/>
                          <pic:cNvPicPr/>
                        </pic:nvPicPr>
                        <pic:blipFill>
                          <a:blip r:embed="rId880869e8dbd74fb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Baugruppe Ölkühler und Ölfilter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6.10.1 Austausch Baugruppe Oil Cooler und Ölfilter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592070" name="name124169e8dbd759e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2469e8dbd759e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629369e8dbd75a29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Eingriffe ausführen wie beschrieben in </w:t>
            </w:r>
            <w:hyperlink r:id="rId402669e8dbd75a4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hyperlink r:id="rId751469e8dbd75a4f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nicht repariert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aushängen.</w:t>
            </w:r>
          </w:p>
          <w:p>
            <w:pPr>
              <w:numPr>
                <w:ilvl w:val="0"/>
                <w:numId w:val="22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790883" name="name447169e8dbd780716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647969e8dbd7807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622669" name="name164869e8dbd783ac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04069e8dbd783a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Elektro-/ Druckluftschrauber sind verboten.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Auffangen des evtl. vorhandenen Restöls einen Behälter verwenden.</w:t>
            </w:r>
          </w:p>
          <w:p/>
          <w:p/>
          <w:p>
            <w:pPr>
              <w:numPr>
                <w:ilvl w:val="0"/>
                <w:numId w:val="22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Lösen Sie mit drei volle Umdrehungen die Patronenhalterung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Abdeckung, und 1 Minute warten.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Diese Operation ermöglicht, im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enthaltene Öl in die Ölwanne in der richtigen Weise zu fließen.</w:t>
            </w:r>
          </w:p>
          <w:p/>
          <w:p/>
          <w:p>
            <w:pPr>
              <w:numPr>
                <w:ilvl w:val="0"/>
                <w:numId w:val="22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Patronenhalterdeckel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 und prüfen, dass das in der Ölfilterhalterung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enthaltene Öl zur Ölwanne abfließt</w:t>
            </w:r>
          </w:p>
          <w:p>
            <w:pPr>
              <w:numPr>
                <w:ilvl w:val="0"/>
                <w:numId w:val="22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die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0725662" name="name327669e8dbd78bb3c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395769e8dbd78bb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Oil Cooler-Baugruppe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588145" name="name290969e8dbd792119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704069e8dbd7921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6.10.2 Austausch der Patrone des Ölfilters</w:t>
            </w:r>
          </w:p>
          <w:p/>
          <w:p/>
          <w:p>
            <w:pPr>
              <w:numPr>
                <w:ilvl w:val="0"/>
                <w:numId w:val="22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22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92169722" name="name735369e8dbd799488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910469e8dbd7994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und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Sitze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Deckels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22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0400"/>
                  <wp:effectExtent b="0" l="0" r="0" t="0"/>
                  <wp:docPr id="12643110" name="name780969e8dbd7a0920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366669e8dbd7a09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6.10.3 Einbau der Baugruppe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764307" name="name824569e8dbd7a65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5669e8dbd7a65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Einbau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von Hand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Gewinde):</w:t>
            </w:r>
          </w:p>
          <w:p/>
          <w:p/>
          <w:p>
            <w:pPr>
              <w:numPr>
                <w:ilvl w:val="0"/>
                <w:numId w:val="22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ob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ist.</w:t>
            </w:r>
          </w:p>
          <w:p>
            <w:pPr>
              <w:numPr>
                <w:ilvl w:val="0"/>
                <w:numId w:val="22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2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schmieren und auf dem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</w:p>
          <w:p>
            <w:pPr>
              <w:numPr>
                <w:ilvl w:val="0"/>
                <w:numId w:val="22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setzen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72611557" name="name174969e8dbd7ac148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893569e8dbd7ac1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6.72</w:t>
            </w:r>
            <w:r>
              <w:rPr>
                <w:position w:val="-218"/>
              </w:rPr>
              <w:drawing>
                <wp:inline distT="0" distB="0" distL="0" distR="0">
                  <wp:extent cx="2152800" cy="1440000"/>
                  <wp:effectExtent b="0" l="0" r="0" t="0"/>
                  <wp:docPr id="97101025" name="name469669e8dbd7b3802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598869e8dbd7b38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Kraftstofffilter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621686" name="name360769e8dbd7b97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1269e8dbd7b97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Ausführung der Arbeiten </w:t>
            </w:r>
            <w:hyperlink r:id="rId837969e8dbd7b9c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790123" name="name599969e8dbd7be07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34569e8dbd7be0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Nicht immer ist der Kraftstofffilter am Motor montiert.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Ausbau des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einen Behälter verwenden, der zum Auffangen des in der Patrone F enthaltenen Kraftstoffs geeignet ist.</w:t>
            </w:r>
          </w:p>
          <w:p/>
          <w:p/>
          <w:p>
            <w:pPr>
              <w:numPr>
                <w:ilvl w:val="0"/>
                <w:numId w:val="22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aushängen und 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ziehen.</w:t>
            </w:r>
          </w:p>
          <w:p>
            <w:pPr>
              <w:numPr>
                <w:ilvl w:val="0"/>
                <w:numId w:val="22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abschrauben.</w:t>
            </w:r>
          </w:p>
          <w:p>
            <w:pPr>
              <w:numPr>
                <w:ilvl w:val="0"/>
                <w:numId w:val="22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schrauben.</w:t>
            </w:r>
          </w:p>
          <w:p>
            <w:pPr>
              <w:numPr>
                <w:ilvl w:val="0"/>
                <w:numId w:val="22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8239206" name="name158969e8dbd7c4f0a" descr="imm6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4.jpg"/>
                          <pic:cNvPicPr/>
                        </pic:nvPicPr>
                        <pic:blipFill>
                          <a:blip r:embed="rId262069e8dbd7c4f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6.74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77118" name="name771769e8dbd7cc01a" descr="imm6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5.jpg"/>
                          <pic:cNvPicPr/>
                        </pic:nvPicPr>
                        <pic:blipFill>
                          <a:blip r:embed="rId858169e8dbd7cc0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241232" name="name723969e8dbd7d04d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38969e8dbd7d04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Achtung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Vorhandensein des Kraftstoffpumpenfilters prüfen und diesen gegebenenfalls ersetzen.</w:t>
            </w:r>
          </w:p>
          <w:p>
            <w:pPr>
              <w:numPr>
                <w:ilvl w:val="0"/>
                <w:numId w:val="22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numPr>
                <w:ilvl w:val="0"/>
                <w:numId w:val="22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numPr>
                <w:ilvl w:val="0"/>
                <w:numId w:val="22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ausschrauben.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73989189" name="name168769e8dbd7e2aef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577569e8dbd7e2a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2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neuen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 (Anzugsmoment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 und mit der 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36378371" name="name828169e8dbd7e90d7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953069e8dbd7e90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Einbau</w:t>
            </w:r>
          </w:p>
          <w:p>
            <w:pPr>
              <w:numPr>
                <w:ilvl w:val="0"/>
                <w:numId w:val="22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Den Kraftstoff-Filterträger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2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575054" name="name820669e8dbd7f2b01" descr="imm6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6.jpg"/>
                          <pic:cNvPicPr/>
                        </pic:nvPicPr>
                        <pic:blipFill>
                          <a:blip r:embed="rId269969e8dbd7f2a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Kraftstoff schmieren.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mit Kraftstoff schmieren.</w:t>
            </w:r>
          </w:p>
          <w:p>
            <w:pPr>
              <w:numPr>
                <w:ilvl w:val="0"/>
                <w:numId w:val="22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7688392" name="name986569e8dbd805978" descr="imm6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7.jpg"/>
                          <pic:cNvPicPr/>
                        </pic:nvPicPr>
                        <pic:blipFill>
                          <a:blip r:embed="rId734569e8dbd8059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6.77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Austausch des SCV-Ventils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384775" name="name809369e8dbd809eb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1769e8dbd809e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Austauschverfahren sicherstellen, dass der Arbeitsbereich staubfrei ist (Teil X des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reagiert sehr empfindlich auf Feinstaub).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sorgfältige Reinigung ausführen und während dem Austauschverfahren jegliche Verunreinigung vermeiden. Vor dem Austausch den Außenbereich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sorgfältig reinigen. Während des Austauschverfahrens jeglichen Kontakt mit Teil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Ventils vermeiden.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Sprühöl schmieren.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dem austauschvorgang sicherstellen, dass der Zündschlüssel auf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gestellt ist.</w:t>
            </w:r>
          </w:p>
          <w:p>
            <w:pPr>
              <w:numPr>
                <w:ilvl w:val="0"/>
                <w:numId w:val="227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neue Ventil in derselben Position des vorherigen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0168775" name="name411169e8dbd81112a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150269e8dbd8111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Ausbau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trennen.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5722170" name="name446369e8dbd81944a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403969e8dbd8194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Einbau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mit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gelieferten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Befestigungsöffnungen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Sitz der Pumpe A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mithilfe der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Positionierungsführung montieren.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 und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(Anzugsmoment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10 Nm)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3249896" name="name808869e8dbd81fd2b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131369e8dbd81f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5392543" name="name711169e8dbd827773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744469e8dbd8277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6.81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3150130" name="name425069e8dbd82f0ff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537569e8dbd82f0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6.82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2860">
    <w:multiLevelType w:val="hybridMultilevel"/>
    <w:lvl w:ilvl="0" w:tplc="25300217">
      <w:start w:val="1"/>
      <w:numFmt w:val="decimal"/>
      <w:lvlText w:val="%1."/>
      <w:lvlJc w:val="left"/>
      <w:pPr>
        <w:ind w:left="720" w:hanging="360"/>
      </w:pPr>
    </w:lvl>
    <w:lvl w:ilvl="1" w:tplc="25300217" w:tentative="1">
      <w:start w:val="1"/>
      <w:numFmt w:val="lowerLetter"/>
      <w:lvlText w:val="%2."/>
      <w:lvlJc w:val="left"/>
      <w:pPr>
        <w:ind w:left="1440" w:hanging="360"/>
      </w:pPr>
    </w:lvl>
    <w:lvl w:ilvl="2" w:tplc="25300217" w:tentative="1">
      <w:start w:val="1"/>
      <w:numFmt w:val="lowerRoman"/>
      <w:lvlText w:val="%3."/>
      <w:lvlJc w:val="right"/>
      <w:pPr>
        <w:ind w:left="2160" w:hanging="180"/>
      </w:pPr>
    </w:lvl>
    <w:lvl w:ilvl="3" w:tplc="25300217" w:tentative="1">
      <w:start w:val="1"/>
      <w:numFmt w:val="decimal"/>
      <w:lvlText w:val="%4."/>
      <w:lvlJc w:val="left"/>
      <w:pPr>
        <w:ind w:left="2880" w:hanging="360"/>
      </w:pPr>
    </w:lvl>
    <w:lvl w:ilvl="4" w:tplc="25300217" w:tentative="1">
      <w:start w:val="1"/>
      <w:numFmt w:val="lowerLetter"/>
      <w:lvlText w:val="%5."/>
      <w:lvlJc w:val="left"/>
      <w:pPr>
        <w:ind w:left="3600" w:hanging="360"/>
      </w:pPr>
    </w:lvl>
    <w:lvl w:ilvl="5" w:tplc="25300217" w:tentative="1">
      <w:start w:val="1"/>
      <w:numFmt w:val="lowerRoman"/>
      <w:lvlText w:val="%6."/>
      <w:lvlJc w:val="right"/>
      <w:pPr>
        <w:ind w:left="4320" w:hanging="180"/>
      </w:pPr>
    </w:lvl>
    <w:lvl w:ilvl="6" w:tplc="25300217" w:tentative="1">
      <w:start w:val="1"/>
      <w:numFmt w:val="decimal"/>
      <w:lvlText w:val="%7."/>
      <w:lvlJc w:val="left"/>
      <w:pPr>
        <w:ind w:left="5040" w:hanging="360"/>
      </w:pPr>
    </w:lvl>
    <w:lvl w:ilvl="7" w:tplc="25300217" w:tentative="1">
      <w:start w:val="1"/>
      <w:numFmt w:val="lowerLetter"/>
      <w:lvlText w:val="%8."/>
      <w:lvlJc w:val="left"/>
      <w:pPr>
        <w:ind w:left="5760" w:hanging="360"/>
      </w:pPr>
    </w:lvl>
    <w:lvl w:ilvl="8" w:tplc="253002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9">
    <w:multiLevelType w:val="hybridMultilevel"/>
    <w:lvl w:ilvl="0" w:tplc="82128110">
      <w:start w:val="1"/>
      <w:numFmt w:val="decimal"/>
      <w:lvlText w:val="%1."/>
      <w:lvlJc w:val="left"/>
      <w:pPr>
        <w:ind w:left="720" w:hanging="360"/>
      </w:pPr>
    </w:lvl>
    <w:lvl w:ilvl="1" w:tplc="82128110" w:tentative="1">
      <w:start w:val="1"/>
      <w:numFmt w:val="lowerLetter"/>
      <w:lvlText w:val="%2."/>
      <w:lvlJc w:val="left"/>
      <w:pPr>
        <w:ind w:left="1440" w:hanging="360"/>
      </w:pPr>
    </w:lvl>
    <w:lvl w:ilvl="2" w:tplc="82128110" w:tentative="1">
      <w:start w:val="1"/>
      <w:numFmt w:val="lowerRoman"/>
      <w:lvlText w:val="%3."/>
      <w:lvlJc w:val="right"/>
      <w:pPr>
        <w:ind w:left="2160" w:hanging="180"/>
      </w:pPr>
    </w:lvl>
    <w:lvl w:ilvl="3" w:tplc="82128110" w:tentative="1">
      <w:start w:val="1"/>
      <w:numFmt w:val="decimal"/>
      <w:lvlText w:val="%4."/>
      <w:lvlJc w:val="left"/>
      <w:pPr>
        <w:ind w:left="2880" w:hanging="360"/>
      </w:pPr>
    </w:lvl>
    <w:lvl w:ilvl="4" w:tplc="82128110" w:tentative="1">
      <w:start w:val="1"/>
      <w:numFmt w:val="lowerLetter"/>
      <w:lvlText w:val="%5."/>
      <w:lvlJc w:val="left"/>
      <w:pPr>
        <w:ind w:left="3600" w:hanging="360"/>
      </w:pPr>
    </w:lvl>
    <w:lvl w:ilvl="5" w:tplc="82128110" w:tentative="1">
      <w:start w:val="1"/>
      <w:numFmt w:val="lowerRoman"/>
      <w:lvlText w:val="%6."/>
      <w:lvlJc w:val="right"/>
      <w:pPr>
        <w:ind w:left="4320" w:hanging="180"/>
      </w:pPr>
    </w:lvl>
    <w:lvl w:ilvl="6" w:tplc="82128110" w:tentative="1">
      <w:start w:val="1"/>
      <w:numFmt w:val="decimal"/>
      <w:lvlText w:val="%7."/>
      <w:lvlJc w:val="left"/>
      <w:pPr>
        <w:ind w:left="5040" w:hanging="360"/>
      </w:pPr>
    </w:lvl>
    <w:lvl w:ilvl="7" w:tplc="82128110" w:tentative="1">
      <w:start w:val="1"/>
      <w:numFmt w:val="lowerLetter"/>
      <w:lvlText w:val="%8."/>
      <w:lvlJc w:val="left"/>
      <w:pPr>
        <w:ind w:left="5760" w:hanging="360"/>
      </w:pPr>
    </w:lvl>
    <w:lvl w:ilvl="8" w:tplc="82128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8">
    <w:multiLevelType w:val="hybridMultilevel"/>
    <w:lvl w:ilvl="0" w:tplc="72332187">
      <w:start w:val="1"/>
      <w:numFmt w:val="decimal"/>
      <w:lvlText w:val="%1."/>
      <w:lvlJc w:val="left"/>
      <w:pPr>
        <w:ind w:left="720" w:hanging="360"/>
      </w:pPr>
    </w:lvl>
    <w:lvl w:ilvl="1" w:tplc="72332187" w:tentative="1">
      <w:start w:val="1"/>
      <w:numFmt w:val="lowerLetter"/>
      <w:lvlText w:val="%2."/>
      <w:lvlJc w:val="left"/>
      <w:pPr>
        <w:ind w:left="1440" w:hanging="360"/>
      </w:pPr>
    </w:lvl>
    <w:lvl w:ilvl="2" w:tplc="72332187" w:tentative="1">
      <w:start w:val="1"/>
      <w:numFmt w:val="lowerRoman"/>
      <w:lvlText w:val="%3."/>
      <w:lvlJc w:val="right"/>
      <w:pPr>
        <w:ind w:left="2160" w:hanging="180"/>
      </w:pPr>
    </w:lvl>
    <w:lvl w:ilvl="3" w:tplc="72332187" w:tentative="1">
      <w:start w:val="1"/>
      <w:numFmt w:val="decimal"/>
      <w:lvlText w:val="%4."/>
      <w:lvlJc w:val="left"/>
      <w:pPr>
        <w:ind w:left="2880" w:hanging="360"/>
      </w:pPr>
    </w:lvl>
    <w:lvl w:ilvl="4" w:tplc="72332187" w:tentative="1">
      <w:start w:val="1"/>
      <w:numFmt w:val="lowerLetter"/>
      <w:lvlText w:val="%5."/>
      <w:lvlJc w:val="left"/>
      <w:pPr>
        <w:ind w:left="3600" w:hanging="360"/>
      </w:pPr>
    </w:lvl>
    <w:lvl w:ilvl="5" w:tplc="72332187" w:tentative="1">
      <w:start w:val="1"/>
      <w:numFmt w:val="lowerRoman"/>
      <w:lvlText w:val="%6."/>
      <w:lvlJc w:val="right"/>
      <w:pPr>
        <w:ind w:left="4320" w:hanging="180"/>
      </w:pPr>
    </w:lvl>
    <w:lvl w:ilvl="6" w:tplc="72332187" w:tentative="1">
      <w:start w:val="1"/>
      <w:numFmt w:val="decimal"/>
      <w:lvlText w:val="%7."/>
      <w:lvlJc w:val="left"/>
      <w:pPr>
        <w:ind w:left="5040" w:hanging="360"/>
      </w:pPr>
    </w:lvl>
    <w:lvl w:ilvl="7" w:tplc="72332187" w:tentative="1">
      <w:start w:val="1"/>
      <w:numFmt w:val="lowerLetter"/>
      <w:lvlText w:val="%8."/>
      <w:lvlJc w:val="left"/>
      <w:pPr>
        <w:ind w:left="5760" w:hanging="360"/>
      </w:pPr>
    </w:lvl>
    <w:lvl w:ilvl="8" w:tplc="72332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7">
    <w:multiLevelType w:val="hybridMultilevel"/>
    <w:lvl w:ilvl="0" w:tplc="17087839">
      <w:start w:val="1"/>
      <w:numFmt w:val="decimal"/>
      <w:lvlText w:val="%1."/>
      <w:lvlJc w:val="left"/>
      <w:pPr>
        <w:ind w:left="720" w:hanging="360"/>
      </w:pPr>
    </w:lvl>
    <w:lvl w:ilvl="1" w:tplc="17087839" w:tentative="1">
      <w:start w:val="1"/>
      <w:numFmt w:val="lowerLetter"/>
      <w:lvlText w:val="%2."/>
      <w:lvlJc w:val="left"/>
      <w:pPr>
        <w:ind w:left="1440" w:hanging="360"/>
      </w:pPr>
    </w:lvl>
    <w:lvl w:ilvl="2" w:tplc="17087839" w:tentative="1">
      <w:start w:val="1"/>
      <w:numFmt w:val="lowerRoman"/>
      <w:lvlText w:val="%3."/>
      <w:lvlJc w:val="right"/>
      <w:pPr>
        <w:ind w:left="2160" w:hanging="180"/>
      </w:pPr>
    </w:lvl>
    <w:lvl w:ilvl="3" w:tplc="17087839" w:tentative="1">
      <w:start w:val="1"/>
      <w:numFmt w:val="decimal"/>
      <w:lvlText w:val="%4."/>
      <w:lvlJc w:val="left"/>
      <w:pPr>
        <w:ind w:left="2880" w:hanging="360"/>
      </w:pPr>
    </w:lvl>
    <w:lvl w:ilvl="4" w:tplc="17087839" w:tentative="1">
      <w:start w:val="1"/>
      <w:numFmt w:val="lowerLetter"/>
      <w:lvlText w:val="%5."/>
      <w:lvlJc w:val="left"/>
      <w:pPr>
        <w:ind w:left="3600" w:hanging="360"/>
      </w:pPr>
    </w:lvl>
    <w:lvl w:ilvl="5" w:tplc="17087839" w:tentative="1">
      <w:start w:val="1"/>
      <w:numFmt w:val="lowerRoman"/>
      <w:lvlText w:val="%6."/>
      <w:lvlJc w:val="right"/>
      <w:pPr>
        <w:ind w:left="4320" w:hanging="180"/>
      </w:pPr>
    </w:lvl>
    <w:lvl w:ilvl="6" w:tplc="17087839" w:tentative="1">
      <w:start w:val="1"/>
      <w:numFmt w:val="decimal"/>
      <w:lvlText w:val="%7."/>
      <w:lvlJc w:val="left"/>
      <w:pPr>
        <w:ind w:left="5040" w:hanging="360"/>
      </w:pPr>
    </w:lvl>
    <w:lvl w:ilvl="7" w:tplc="17087839" w:tentative="1">
      <w:start w:val="1"/>
      <w:numFmt w:val="lowerLetter"/>
      <w:lvlText w:val="%8."/>
      <w:lvlJc w:val="left"/>
      <w:pPr>
        <w:ind w:left="5760" w:hanging="360"/>
      </w:pPr>
    </w:lvl>
    <w:lvl w:ilvl="8" w:tplc="17087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6">
    <w:multiLevelType w:val="hybridMultilevel"/>
    <w:lvl w:ilvl="0" w:tplc="28790389">
      <w:start w:val="1"/>
      <w:numFmt w:val="decimal"/>
      <w:lvlText w:val="%1."/>
      <w:lvlJc w:val="left"/>
      <w:pPr>
        <w:ind w:left="720" w:hanging="360"/>
      </w:pPr>
    </w:lvl>
    <w:lvl w:ilvl="1" w:tplc="28790389" w:tentative="1">
      <w:start w:val="1"/>
      <w:numFmt w:val="lowerLetter"/>
      <w:lvlText w:val="%2."/>
      <w:lvlJc w:val="left"/>
      <w:pPr>
        <w:ind w:left="1440" w:hanging="360"/>
      </w:pPr>
    </w:lvl>
    <w:lvl w:ilvl="2" w:tplc="28790389" w:tentative="1">
      <w:start w:val="1"/>
      <w:numFmt w:val="lowerRoman"/>
      <w:lvlText w:val="%3."/>
      <w:lvlJc w:val="right"/>
      <w:pPr>
        <w:ind w:left="2160" w:hanging="180"/>
      </w:pPr>
    </w:lvl>
    <w:lvl w:ilvl="3" w:tplc="28790389" w:tentative="1">
      <w:start w:val="1"/>
      <w:numFmt w:val="decimal"/>
      <w:lvlText w:val="%4."/>
      <w:lvlJc w:val="left"/>
      <w:pPr>
        <w:ind w:left="2880" w:hanging="360"/>
      </w:pPr>
    </w:lvl>
    <w:lvl w:ilvl="4" w:tplc="28790389" w:tentative="1">
      <w:start w:val="1"/>
      <w:numFmt w:val="lowerLetter"/>
      <w:lvlText w:val="%5."/>
      <w:lvlJc w:val="left"/>
      <w:pPr>
        <w:ind w:left="3600" w:hanging="360"/>
      </w:pPr>
    </w:lvl>
    <w:lvl w:ilvl="5" w:tplc="28790389" w:tentative="1">
      <w:start w:val="1"/>
      <w:numFmt w:val="lowerRoman"/>
      <w:lvlText w:val="%6."/>
      <w:lvlJc w:val="right"/>
      <w:pPr>
        <w:ind w:left="4320" w:hanging="180"/>
      </w:pPr>
    </w:lvl>
    <w:lvl w:ilvl="6" w:tplc="28790389" w:tentative="1">
      <w:start w:val="1"/>
      <w:numFmt w:val="decimal"/>
      <w:lvlText w:val="%7."/>
      <w:lvlJc w:val="left"/>
      <w:pPr>
        <w:ind w:left="5040" w:hanging="360"/>
      </w:pPr>
    </w:lvl>
    <w:lvl w:ilvl="7" w:tplc="28790389" w:tentative="1">
      <w:start w:val="1"/>
      <w:numFmt w:val="lowerLetter"/>
      <w:lvlText w:val="%8."/>
      <w:lvlJc w:val="left"/>
      <w:pPr>
        <w:ind w:left="5760" w:hanging="360"/>
      </w:pPr>
    </w:lvl>
    <w:lvl w:ilvl="8" w:tplc="28790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5">
    <w:multiLevelType w:val="hybridMultilevel"/>
    <w:lvl w:ilvl="0" w:tplc="69335008">
      <w:start w:val="1"/>
      <w:numFmt w:val="decimal"/>
      <w:lvlText w:val="%1."/>
      <w:lvlJc w:val="left"/>
      <w:pPr>
        <w:ind w:left="720" w:hanging="360"/>
      </w:pPr>
    </w:lvl>
    <w:lvl w:ilvl="1" w:tplc="69335008" w:tentative="1">
      <w:start w:val="1"/>
      <w:numFmt w:val="lowerLetter"/>
      <w:lvlText w:val="%2."/>
      <w:lvlJc w:val="left"/>
      <w:pPr>
        <w:ind w:left="1440" w:hanging="360"/>
      </w:pPr>
    </w:lvl>
    <w:lvl w:ilvl="2" w:tplc="69335008" w:tentative="1">
      <w:start w:val="1"/>
      <w:numFmt w:val="lowerRoman"/>
      <w:lvlText w:val="%3."/>
      <w:lvlJc w:val="right"/>
      <w:pPr>
        <w:ind w:left="2160" w:hanging="180"/>
      </w:pPr>
    </w:lvl>
    <w:lvl w:ilvl="3" w:tplc="69335008" w:tentative="1">
      <w:start w:val="1"/>
      <w:numFmt w:val="decimal"/>
      <w:lvlText w:val="%4."/>
      <w:lvlJc w:val="left"/>
      <w:pPr>
        <w:ind w:left="2880" w:hanging="360"/>
      </w:pPr>
    </w:lvl>
    <w:lvl w:ilvl="4" w:tplc="69335008" w:tentative="1">
      <w:start w:val="1"/>
      <w:numFmt w:val="lowerLetter"/>
      <w:lvlText w:val="%5."/>
      <w:lvlJc w:val="left"/>
      <w:pPr>
        <w:ind w:left="3600" w:hanging="360"/>
      </w:pPr>
    </w:lvl>
    <w:lvl w:ilvl="5" w:tplc="69335008" w:tentative="1">
      <w:start w:val="1"/>
      <w:numFmt w:val="lowerRoman"/>
      <w:lvlText w:val="%6."/>
      <w:lvlJc w:val="right"/>
      <w:pPr>
        <w:ind w:left="4320" w:hanging="180"/>
      </w:pPr>
    </w:lvl>
    <w:lvl w:ilvl="6" w:tplc="69335008" w:tentative="1">
      <w:start w:val="1"/>
      <w:numFmt w:val="decimal"/>
      <w:lvlText w:val="%7."/>
      <w:lvlJc w:val="left"/>
      <w:pPr>
        <w:ind w:left="5040" w:hanging="360"/>
      </w:pPr>
    </w:lvl>
    <w:lvl w:ilvl="7" w:tplc="69335008" w:tentative="1">
      <w:start w:val="1"/>
      <w:numFmt w:val="lowerLetter"/>
      <w:lvlText w:val="%8."/>
      <w:lvlJc w:val="left"/>
      <w:pPr>
        <w:ind w:left="5760" w:hanging="360"/>
      </w:pPr>
    </w:lvl>
    <w:lvl w:ilvl="8" w:tplc="693350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4">
    <w:multiLevelType w:val="hybridMultilevel"/>
    <w:lvl w:ilvl="0" w:tplc="12622234">
      <w:start w:val="1"/>
      <w:numFmt w:val="decimal"/>
      <w:lvlText w:val="%1."/>
      <w:lvlJc w:val="left"/>
      <w:pPr>
        <w:ind w:left="720" w:hanging="360"/>
      </w:pPr>
    </w:lvl>
    <w:lvl w:ilvl="1" w:tplc="12622234" w:tentative="1">
      <w:start w:val="1"/>
      <w:numFmt w:val="lowerLetter"/>
      <w:lvlText w:val="%2."/>
      <w:lvlJc w:val="left"/>
      <w:pPr>
        <w:ind w:left="1440" w:hanging="360"/>
      </w:pPr>
    </w:lvl>
    <w:lvl w:ilvl="2" w:tplc="12622234" w:tentative="1">
      <w:start w:val="1"/>
      <w:numFmt w:val="lowerRoman"/>
      <w:lvlText w:val="%3."/>
      <w:lvlJc w:val="right"/>
      <w:pPr>
        <w:ind w:left="2160" w:hanging="180"/>
      </w:pPr>
    </w:lvl>
    <w:lvl w:ilvl="3" w:tplc="12622234" w:tentative="1">
      <w:start w:val="1"/>
      <w:numFmt w:val="decimal"/>
      <w:lvlText w:val="%4."/>
      <w:lvlJc w:val="left"/>
      <w:pPr>
        <w:ind w:left="2880" w:hanging="360"/>
      </w:pPr>
    </w:lvl>
    <w:lvl w:ilvl="4" w:tplc="12622234" w:tentative="1">
      <w:start w:val="1"/>
      <w:numFmt w:val="lowerLetter"/>
      <w:lvlText w:val="%5."/>
      <w:lvlJc w:val="left"/>
      <w:pPr>
        <w:ind w:left="3600" w:hanging="360"/>
      </w:pPr>
    </w:lvl>
    <w:lvl w:ilvl="5" w:tplc="12622234" w:tentative="1">
      <w:start w:val="1"/>
      <w:numFmt w:val="lowerRoman"/>
      <w:lvlText w:val="%6."/>
      <w:lvlJc w:val="right"/>
      <w:pPr>
        <w:ind w:left="4320" w:hanging="180"/>
      </w:pPr>
    </w:lvl>
    <w:lvl w:ilvl="6" w:tplc="12622234" w:tentative="1">
      <w:start w:val="1"/>
      <w:numFmt w:val="decimal"/>
      <w:lvlText w:val="%7."/>
      <w:lvlJc w:val="left"/>
      <w:pPr>
        <w:ind w:left="5040" w:hanging="360"/>
      </w:pPr>
    </w:lvl>
    <w:lvl w:ilvl="7" w:tplc="12622234" w:tentative="1">
      <w:start w:val="1"/>
      <w:numFmt w:val="lowerLetter"/>
      <w:lvlText w:val="%8."/>
      <w:lvlJc w:val="left"/>
      <w:pPr>
        <w:ind w:left="5760" w:hanging="360"/>
      </w:pPr>
    </w:lvl>
    <w:lvl w:ilvl="8" w:tplc="126222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3">
    <w:multiLevelType w:val="hybridMultilevel"/>
    <w:lvl w:ilvl="0" w:tplc="18367362">
      <w:start w:val="1"/>
      <w:numFmt w:val="decimal"/>
      <w:lvlText w:val="%1."/>
      <w:lvlJc w:val="left"/>
      <w:pPr>
        <w:ind w:left="720" w:hanging="360"/>
      </w:pPr>
    </w:lvl>
    <w:lvl w:ilvl="1" w:tplc="18367362" w:tentative="1">
      <w:start w:val="1"/>
      <w:numFmt w:val="lowerLetter"/>
      <w:lvlText w:val="%2."/>
      <w:lvlJc w:val="left"/>
      <w:pPr>
        <w:ind w:left="1440" w:hanging="360"/>
      </w:pPr>
    </w:lvl>
    <w:lvl w:ilvl="2" w:tplc="18367362" w:tentative="1">
      <w:start w:val="1"/>
      <w:numFmt w:val="lowerRoman"/>
      <w:lvlText w:val="%3."/>
      <w:lvlJc w:val="right"/>
      <w:pPr>
        <w:ind w:left="2160" w:hanging="180"/>
      </w:pPr>
    </w:lvl>
    <w:lvl w:ilvl="3" w:tplc="18367362" w:tentative="1">
      <w:start w:val="1"/>
      <w:numFmt w:val="decimal"/>
      <w:lvlText w:val="%4."/>
      <w:lvlJc w:val="left"/>
      <w:pPr>
        <w:ind w:left="2880" w:hanging="360"/>
      </w:pPr>
    </w:lvl>
    <w:lvl w:ilvl="4" w:tplc="18367362" w:tentative="1">
      <w:start w:val="1"/>
      <w:numFmt w:val="lowerLetter"/>
      <w:lvlText w:val="%5."/>
      <w:lvlJc w:val="left"/>
      <w:pPr>
        <w:ind w:left="3600" w:hanging="360"/>
      </w:pPr>
    </w:lvl>
    <w:lvl w:ilvl="5" w:tplc="18367362" w:tentative="1">
      <w:start w:val="1"/>
      <w:numFmt w:val="lowerRoman"/>
      <w:lvlText w:val="%6."/>
      <w:lvlJc w:val="right"/>
      <w:pPr>
        <w:ind w:left="4320" w:hanging="180"/>
      </w:pPr>
    </w:lvl>
    <w:lvl w:ilvl="6" w:tplc="18367362" w:tentative="1">
      <w:start w:val="1"/>
      <w:numFmt w:val="decimal"/>
      <w:lvlText w:val="%7."/>
      <w:lvlJc w:val="left"/>
      <w:pPr>
        <w:ind w:left="5040" w:hanging="360"/>
      </w:pPr>
    </w:lvl>
    <w:lvl w:ilvl="7" w:tplc="18367362" w:tentative="1">
      <w:start w:val="1"/>
      <w:numFmt w:val="lowerLetter"/>
      <w:lvlText w:val="%8."/>
      <w:lvlJc w:val="left"/>
      <w:pPr>
        <w:ind w:left="5760" w:hanging="360"/>
      </w:pPr>
    </w:lvl>
    <w:lvl w:ilvl="8" w:tplc="18367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2">
    <w:multiLevelType w:val="hybridMultilevel"/>
    <w:lvl w:ilvl="0" w:tplc="89614537">
      <w:start w:val="1"/>
      <w:numFmt w:val="decimal"/>
      <w:lvlText w:val="%1."/>
      <w:lvlJc w:val="left"/>
      <w:pPr>
        <w:ind w:left="720" w:hanging="360"/>
      </w:pPr>
    </w:lvl>
    <w:lvl w:ilvl="1" w:tplc="89614537" w:tentative="1">
      <w:start w:val="1"/>
      <w:numFmt w:val="lowerLetter"/>
      <w:lvlText w:val="%2."/>
      <w:lvlJc w:val="left"/>
      <w:pPr>
        <w:ind w:left="1440" w:hanging="360"/>
      </w:pPr>
    </w:lvl>
    <w:lvl w:ilvl="2" w:tplc="89614537" w:tentative="1">
      <w:start w:val="1"/>
      <w:numFmt w:val="lowerRoman"/>
      <w:lvlText w:val="%3."/>
      <w:lvlJc w:val="right"/>
      <w:pPr>
        <w:ind w:left="2160" w:hanging="180"/>
      </w:pPr>
    </w:lvl>
    <w:lvl w:ilvl="3" w:tplc="89614537" w:tentative="1">
      <w:start w:val="1"/>
      <w:numFmt w:val="decimal"/>
      <w:lvlText w:val="%4."/>
      <w:lvlJc w:val="left"/>
      <w:pPr>
        <w:ind w:left="2880" w:hanging="360"/>
      </w:pPr>
    </w:lvl>
    <w:lvl w:ilvl="4" w:tplc="89614537" w:tentative="1">
      <w:start w:val="1"/>
      <w:numFmt w:val="lowerLetter"/>
      <w:lvlText w:val="%5."/>
      <w:lvlJc w:val="left"/>
      <w:pPr>
        <w:ind w:left="3600" w:hanging="360"/>
      </w:pPr>
    </w:lvl>
    <w:lvl w:ilvl="5" w:tplc="89614537" w:tentative="1">
      <w:start w:val="1"/>
      <w:numFmt w:val="lowerRoman"/>
      <w:lvlText w:val="%6."/>
      <w:lvlJc w:val="right"/>
      <w:pPr>
        <w:ind w:left="4320" w:hanging="180"/>
      </w:pPr>
    </w:lvl>
    <w:lvl w:ilvl="6" w:tplc="89614537" w:tentative="1">
      <w:start w:val="1"/>
      <w:numFmt w:val="decimal"/>
      <w:lvlText w:val="%7."/>
      <w:lvlJc w:val="left"/>
      <w:pPr>
        <w:ind w:left="5040" w:hanging="360"/>
      </w:pPr>
    </w:lvl>
    <w:lvl w:ilvl="7" w:tplc="89614537" w:tentative="1">
      <w:start w:val="1"/>
      <w:numFmt w:val="lowerLetter"/>
      <w:lvlText w:val="%8."/>
      <w:lvlJc w:val="left"/>
      <w:pPr>
        <w:ind w:left="5760" w:hanging="360"/>
      </w:pPr>
    </w:lvl>
    <w:lvl w:ilvl="8" w:tplc="896145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1">
    <w:multiLevelType w:val="hybridMultilevel"/>
    <w:lvl w:ilvl="0" w:tplc="27624983">
      <w:start w:val="1"/>
      <w:numFmt w:val="decimal"/>
      <w:lvlText w:val="%1."/>
      <w:lvlJc w:val="left"/>
      <w:pPr>
        <w:ind w:left="720" w:hanging="360"/>
      </w:pPr>
    </w:lvl>
    <w:lvl w:ilvl="1" w:tplc="27624983" w:tentative="1">
      <w:start w:val="1"/>
      <w:numFmt w:val="lowerLetter"/>
      <w:lvlText w:val="%2."/>
      <w:lvlJc w:val="left"/>
      <w:pPr>
        <w:ind w:left="1440" w:hanging="360"/>
      </w:pPr>
    </w:lvl>
    <w:lvl w:ilvl="2" w:tplc="27624983" w:tentative="1">
      <w:start w:val="1"/>
      <w:numFmt w:val="lowerRoman"/>
      <w:lvlText w:val="%3."/>
      <w:lvlJc w:val="right"/>
      <w:pPr>
        <w:ind w:left="2160" w:hanging="180"/>
      </w:pPr>
    </w:lvl>
    <w:lvl w:ilvl="3" w:tplc="27624983" w:tentative="1">
      <w:start w:val="1"/>
      <w:numFmt w:val="decimal"/>
      <w:lvlText w:val="%4."/>
      <w:lvlJc w:val="left"/>
      <w:pPr>
        <w:ind w:left="2880" w:hanging="360"/>
      </w:pPr>
    </w:lvl>
    <w:lvl w:ilvl="4" w:tplc="27624983" w:tentative="1">
      <w:start w:val="1"/>
      <w:numFmt w:val="lowerLetter"/>
      <w:lvlText w:val="%5."/>
      <w:lvlJc w:val="left"/>
      <w:pPr>
        <w:ind w:left="3600" w:hanging="360"/>
      </w:pPr>
    </w:lvl>
    <w:lvl w:ilvl="5" w:tplc="27624983" w:tentative="1">
      <w:start w:val="1"/>
      <w:numFmt w:val="lowerRoman"/>
      <w:lvlText w:val="%6."/>
      <w:lvlJc w:val="right"/>
      <w:pPr>
        <w:ind w:left="4320" w:hanging="180"/>
      </w:pPr>
    </w:lvl>
    <w:lvl w:ilvl="6" w:tplc="27624983" w:tentative="1">
      <w:start w:val="1"/>
      <w:numFmt w:val="decimal"/>
      <w:lvlText w:val="%7."/>
      <w:lvlJc w:val="left"/>
      <w:pPr>
        <w:ind w:left="5040" w:hanging="360"/>
      </w:pPr>
    </w:lvl>
    <w:lvl w:ilvl="7" w:tplc="27624983" w:tentative="1">
      <w:start w:val="1"/>
      <w:numFmt w:val="lowerLetter"/>
      <w:lvlText w:val="%8."/>
      <w:lvlJc w:val="left"/>
      <w:pPr>
        <w:ind w:left="5760" w:hanging="360"/>
      </w:pPr>
    </w:lvl>
    <w:lvl w:ilvl="8" w:tplc="27624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50">
    <w:multiLevelType w:val="hybridMultilevel"/>
    <w:lvl w:ilvl="0" w:tplc="58406830">
      <w:start w:val="1"/>
      <w:numFmt w:val="decimal"/>
      <w:lvlText w:val="%1."/>
      <w:lvlJc w:val="left"/>
      <w:pPr>
        <w:ind w:left="720" w:hanging="360"/>
      </w:pPr>
    </w:lvl>
    <w:lvl w:ilvl="1" w:tplc="58406830" w:tentative="1">
      <w:start w:val="1"/>
      <w:numFmt w:val="lowerLetter"/>
      <w:lvlText w:val="%2."/>
      <w:lvlJc w:val="left"/>
      <w:pPr>
        <w:ind w:left="1440" w:hanging="360"/>
      </w:pPr>
    </w:lvl>
    <w:lvl w:ilvl="2" w:tplc="58406830" w:tentative="1">
      <w:start w:val="1"/>
      <w:numFmt w:val="lowerRoman"/>
      <w:lvlText w:val="%3."/>
      <w:lvlJc w:val="right"/>
      <w:pPr>
        <w:ind w:left="2160" w:hanging="180"/>
      </w:pPr>
    </w:lvl>
    <w:lvl w:ilvl="3" w:tplc="58406830" w:tentative="1">
      <w:start w:val="1"/>
      <w:numFmt w:val="decimal"/>
      <w:lvlText w:val="%4."/>
      <w:lvlJc w:val="left"/>
      <w:pPr>
        <w:ind w:left="2880" w:hanging="360"/>
      </w:pPr>
    </w:lvl>
    <w:lvl w:ilvl="4" w:tplc="58406830" w:tentative="1">
      <w:start w:val="1"/>
      <w:numFmt w:val="lowerLetter"/>
      <w:lvlText w:val="%5."/>
      <w:lvlJc w:val="left"/>
      <w:pPr>
        <w:ind w:left="3600" w:hanging="360"/>
      </w:pPr>
    </w:lvl>
    <w:lvl w:ilvl="5" w:tplc="58406830" w:tentative="1">
      <w:start w:val="1"/>
      <w:numFmt w:val="lowerRoman"/>
      <w:lvlText w:val="%6."/>
      <w:lvlJc w:val="right"/>
      <w:pPr>
        <w:ind w:left="4320" w:hanging="180"/>
      </w:pPr>
    </w:lvl>
    <w:lvl w:ilvl="6" w:tplc="58406830" w:tentative="1">
      <w:start w:val="1"/>
      <w:numFmt w:val="decimal"/>
      <w:lvlText w:val="%7."/>
      <w:lvlJc w:val="left"/>
      <w:pPr>
        <w:ind w:left="5040" w:hanging="360"/>
      </w:pPr>
    </w:lvl>
    <w:lvl w:ilvl="7" w:tplc="58406830" w:tentative="1">
      <w:start w:val="1"/>
      <w:numFmt w:val="lowerLetter"/>
      <w:lvlText w:val="%8."/>
      <w:lvlJc w:val="left"/>
      <w:pPr>
        <w:ind w:left="5760" w:hanging="360"/>
      </w:pPr>
    </w:lvl>
    <w:lvl w:ilvl="8" w:tplc="58406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49">
    <w:multiLevelType w:val="hybridMultilevel"/>
    <w:lvl w:ilvl="0" w:tplc="91355563">
      <w:start w:val="1"/>
      <w:numFmt w:val="decimal"/>
      <w:lvlText w:val="%1."/>
      <w:lvlJc w:val="left"/>
      <w:pPr>
        <w:ind w:left="720" w:hanging="360"/>
      </w:pPr>
    </w:lvl>
    <w:lvl w:ilvl="1" w:tplc="91355563" w:tentative="1">
      <w:start w:val="1"/>
      <w:numFmt w:val="lowerLetter"/>
      <w:lvlText w:val="%2."/>
      <w:lvlJc w:val="left"/>
      <w:pPr>
        <w:ind w:left="1440" w:hanging="360"/>
      </w:pPr>
    </w:lvl>
    <w:lvl w:ilvl="2" w:tplc="91355563" w:tentative="1">
      <w:start w:val="1"/>
      <w:numFmt w:val="lowerRoman"/>
      <w:lvlText w:val="%3."/>
      <w:lvlJc w:val="right"/>
      <w:pPr>
        <w:ind w:left="2160" w:hanging="180"/>
      </w:pPr>
    </w:lvl>
    <w:lvl w:ilvl="3" w:tplc="91355563" w:tentative="1">
      <w:start w:val="1"/>
      <w:numFmt w:val="decimal"/>
      <w:lvlText w:val="%4."/>
      <w:lvlJc w:val="left"/>
      <w:pPr>
        <w:ind w:left="2880" w:hanging="360"/>
      </w:pPr>
    </w:lvl>
    <w:lvl w:ilvl="4" w:tplc="91355563" w:tentative="1">
      <w:start w:val="1"/>
      <w:numFmt w:val="lowerLetter"/>
      <w:lvlText w:val="%5."/>
      <w:lvlJc w:val="left"/>
      <w:pPr>
        <w:ind w:left="3600" w:hanging="360"/>
      </w:pPr>
    </w:lvl>
    <w:lvl w:ilvl="5" w:tplc="91355563" w:tentative="1">
      <w:start w:val="1"/>
      <w:numFmt w:val="lowerRoman"/>
      <w:lvlText w:val="%6."/>
      <w:lvlJc w:val="right"/>
      <w:pPr>
        <w:ind w:left="4320" w:hanging="180"/>
      </w:pPr>
    </w:lvl>
    <w:lvl w:ilvl="6" w:tplc="91355563" w:tentative="1">
      <w:start w:val="1"/>
      <w:numFmt w:val="decimal"/>
      <w:lvlText w:val="%7."/>
      <w:lvlJc w:val="left"/>
      <w:pPr>
        <w:ind w:left="5040" w:hanging="360"/>
      </w:pPr>
    </w:lvl>
    <w:lvl w:ilvl="7" w:tplc="91355563" w:tentative="1">
      <w:start w:val="1"/>
      <w:numFmt w:val="lowerLetter"/>
      <w:lvlText w:val="%8."/>
      <w:lvlJc w:val="left"/>
      <w:pPr>
        <w:ind w:left="5760" w:hanging="360"/>
      </w:pPr>
    </w:lvl>
    <w:lvl w:ilvl="8" w:tplc="913555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48">
    <w:multiLevelType w:val="hybridMultilevel"/>
    <w:lvl w:ilvl="0" w:tplc="48670426">
      <w:start w:val="1"/>
      <w:numFmt w:val="decimal"/>
      <w:lvlText w:val="%1."/>
      <w:lvlJc w:val="left"/>
      <w:pPr>
        <w:ind w:left="720" w:hanging="360"/>
      </w:pPr>
    </w:lvl>
    <w:lvl w:ilvl="1" w:tplc="48670426" w:tentative="1">
      <w:start w:val="1"/>
      <w:numFmt w:val="lowerLetter"/>
      <w:lvlText w:val="%2."/>
      <w:lvlJc w:val="left"/>
      <w:pPr>
        <w:ind w:left="1440" w:hanging="360"/>
      </w:pPr>
    </w:lvl>
    <w:lvl w:ilvl="2" w:tplc="48670426" w:tentative="1">
      <w:start w:val="1"/>
      <w:numFmt w:val="lowerRoman"/>
      <w:lvlText w:val="%3."/>
      <w:lvlJc w:val="right"/>
      <w:pPr>
        <w:ind w:left="2160" w:hanging="180"/>
      </w:pPr>
    </w:lvl>
    <w:lvl w:ilvl="3" w:tplc="48670426" w:tentative="1">
      <w:start w:val="1"/>
      <w:numFmt w:val="decimal"/>
      <w:lvlText w:val="%4."/>
      <w:lvlJc w:val="left"/>
      <w:pPr>
        <w:ind w:left="2880" w:hanging="360"/>
      </w:pPr>
    </w:lvl>
    <w:lvl w:ilvl="4" w:tplc="48670426" w:tentative="1">
      <w:start w:val="1"/>
      <w:numFmt w:val="lowerLetter"/>
      <w:lvlText w:val="%5."/>
      <w:lvlJc w:val="left"/>
      <w:pPr>
        <w:ind w:left="3600" w:hanging="360"/>
      </w:pPr>
    </w:lvl>
    <w:lvl w:ilvl="5" w:tplc="48670426" w:tentative="1">
      <w:start w:val="1"/>
      <w:numFmt w:val="lowerRoman"/>
      <w:lvlText w:val="%6."/>
      <w:lvlJc w:val="right"/>
      <w:pPr>
        <w:ind w:left="4320" w:hanging="180"/>
      </w:pPr>
    </w:lvl>
    <w:lvl w:ilvl="6" w:tplc="48670426" w:tentative="1">
      <w:start w:val="1"/>
      <w:numFmt w:val="decimal"/>
      <w:lvlText w:val="%7."/>
      <w:lvlJc w:val="left"/>
      <w:pPr>
        <w:ind w:left="5040" w:hanging="360"/>
      </w:pPr>
    </w:lvl>
    <w:lvl w:ilvl="7" w:tplc="48670426" w:tentative="1">
      <w:start w:val="1"/>
      <w:numFmt w:val="lowerLetter"/>
      <w:lvlText w:val="%8."/>
      <w:lvlJc w:val="left"/>
      <w:pPr>
        <w:ind w:left="5760" w:hanging="360"/>
      </w:pPr>
    </w:lvl>
    <w:lvl w:ilvl="8" w:tplc="486704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47">
    <w:multiLevelType w:val="hybridMultilevel"/>
    <w:lvl w:ilvl="0" w:tplc="42576091">
      <w:start w:val="1"/>
      <w:numFmt w:val="decimal"/>
      <w:lvlText w:val="%1."/>
      <w:lvlJc w:val="left"/>
      <w:pPr>
        <w:ind w:left="720" w:hanging="360"/>
      </w:pPr>
    </w:lvl>
    <w:lvl w:ilvl="1" w:tplc="42576091" w:tentative="1">
      <w:start w:val="1"/>
      <w:numFmt w:val="lowerLetter"/>
      <w:lvlText w:val="%2."/>
      <w:lvlJc w:val="left"/>
      <w:pPr>
        <w:ind w:left="1440" w:hanging="360"/>
      </w:pPr>
    </w:lvl>
    <w:lvl w:ilvl="2" w:tplc="42576091" w:tentative="1">
      <w:start w:val="1"/>
      <w:numFmt w:val="lowerRoman"/>
      <w:lvlText w:val="%3."/>
      <w:lvlJc w:val="right"/>
      <w:pPr>
        <w:ind w:left="2160" w:hanging="180"/>
      </w:pPr>
    </w:lvl>
    <w:lvl w:ilvl="3" w:tplc="42576091" w:tentative="1">
      <w:start w:val="1"/>
      <w:numFmt w:val="decimal"/>
      <w:lvlText w:val="%4."/>
      <w:lvlJc w:val="left"/>
      <w:pPr>
        <w:ind w:left="2880" w:hanging="360"/>
      </w:pPr>
    </w:lvl>
    <w:lvl w:ilvl="4" w:tplc="42576091" w:tentative="1">
      <w:start w:val="1"/>
      <w:numFmt w:val="lowerLetter"/>
      <w:lvlText w:val="%5."/>
      <w:lvlJc w:val="left"/>
      <w:pPr>
        <w:ind w:left="3600" w:hanging="360"/>
      </w:pPr>
    </w:lvl>
    <w:lvl w:ilvl="5" w:tplc="42576091" w:tentative="1">
      <w:start w:val="1"/>
      <w:numFmt w:val="lowerRoman"/>
      <w:lvlText w:val="%6."/>
      <w:lvlJc w:val="right"/>
      <w:pPr>
        <w:ind w:left="4320" w:hanging="180"/>
      </w:pPr>
    </w:lvl>
    <w:lvl w:ilvl="6" w:tplc="42576091" w:tentative="1">
      <w:start w:val="1"/>
      <w:numFmt w:val="decimal"/>
      <w:lvlText w:val="%7."/>
      <w:lvlJc w:val="left"/>
      <w:pPr>
        <w:ind w:left="5040" w:hanging="360"/>
      </w:pPr>
    </w:lvl>
    <w:lvl w:ilvl="7" w:tplc="42576091" w:tentative="1">
      <w:start w:val="1"/>
      <w:numFmt w:val="lowerLetter"/>
      <w:lvlText w:val="%8."/>
      <w:lvlJc w:val="left"/>
      <w:pPr>
        <w:ind w:left="5760" w:hanging="360"/>
      </w:pPr>
    </w:lvl>
    <w:lvl w:ilvl="8" w:tplc="425760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46">
    <w:multiLevelType w:val="hybridMultilevel"/>
    <w:lvl w:ilvl="0" w:tplc="58429048">
      <w:start w:val="1"/>
      <w:numFmt w:val="decimal"/>
      <w:lvlText w:val="%1."/>
      <w:lvlJc w:val="left"/>
      <w:pPr>
        <w:ind w:left="720" w:hanging="360"/>
      </w:pPr>
    </w:lvl>
    <w:lvl w:ilvl="1" w:tplc="58429048" w:tentative="1">
      <w:start w:val="1"/>
      <w:numFmt w:val="lowerLetter"/>
      <w:lvlText w:val="%2."/>
      <w:lvlJc w:val="left"/>
      <w:pPr>
        <w:ind w:left="1440" w:hanging="360"/>
      </w:pPr>
    </w:lvl>
    <w:lvl w:ilvl="2" w:tplc="58429048" w:tentative="1">
      <w:start w:val="1"/>
      <w:numFmt w:val="lowerRoman"/>
      <w:lvlText w:val="%3."/>
      <w:lvlJc w:val="right"/>
      <w:pPr>
        <w:ind w:left="2160" w:hanging="180"/>
      </w:pPr>
    </w:lvl>
    <w:lvl w:ilvl="3" w:tplc="58429048" w:tentative="1">
      <w:start w:val="1"/>
      <w:numFmt w:val="decimal"/>
      <w:lvlText w:val="%4."/>
      <w:lvlJc w:val="left"/>
      <w:pPr>
        <w:ind w:left="2880" w:hanging="360"/>
      </w:pPr>
    </w:lvl>
    <w:lvl w:ilvl="4" w:tplc="58429048" w:tentative="1">
      <w:start w:val="1"/>
      <w:numFmt w:val="lowerLetter"/>
      <w:lvlText w:val="%5."/>
      <w:lvlJc w:val="left"/>
      <w:pPr>
        <w:ind w:left="3600" w:hanging="360"/>
      </w:pPr>
    </w:lvl>
    <w:lvl w:ilvl="5" w:tplc="58429048" w:tentative="1">
      <w:start w:val="1"/>
      <w:numFmt w:val="lowerRoman"/>
      <w:lvlText w:val="%6."/>
      <w:lvlJc w:val="right"/>
      <w:pPr>
        <w:ind w:left="4320" w:hanging="180"/>
      </w:pPr>
    </w:lvl>
    <w:lvl w:ilvl="6" w:tplc="58429048" w:tentative="1">
      <w:start w:val="1"/>
      <w:numFmt w:val="decimal"/>
      <w:lvlText w:val="%7."/>
      <w:lvlJc w:val="left"/>
      <w:pPr>
        <w:ind w:left="5040" w:hanging="360"/>
      </w:pPr>
    </w:lvl>
    <w:lvl w:ilvl="7" w:tplc="58429048" w:tentative="1">
      <w:start w:val="1"/>
      <w:numFmt w:val="lowerLetter"/>
      <w:lvlText w:val="%8."/>
      <w:lvlJc w:val="left"/>
      <w:pPr>
        <w:ind w:left="5760" w:hanging="360"/>
      </w:pPr>
    </w:lvl>
    <w:lvl w:ilvl="8" w:tplc="584290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45">
    <w:multiLevelType w:val="hybridMultilevel"/>
    <w:lvl w:ilvl="0" w:tplc="90384620">
      <w:start w:val="1"/>
      <w:numFmt w:val="decimal"/>
      <w:lvlText w:val="%1."/>
      <w:lvlJc w:val="left"/>
      <w:pPr>
        <w:ind w:left="720" w:hanging="360"/>
      </w:pPr>
    </w:lvl>
    <w:lvl w:ilvl="1" w:tplc="90384620" w:tentative="1">
      <w:start w:val="1"/>
      <w:numFmt w:val="lowerLetter"/>
      <w:lvlText w:val="%2."/>
      <w:lvlJc w:val="left"/>
      <w:pPr>
        <w:ind w:left="1440" w:hanging="360"/>
      </w:pPr>
    </w:lvl>
    <w:lvl w:ilvl="2" w:tplc="90384620" w:tentative="1">
      <w:start w:val="1"/>
      <w:numFmt w:val="lowerRoman"/>
      <w:lvlText w:val="%3."/>
      <w:lvlJc w:val="right"/>
      <w:pPr>
        <w:ind w:left="2160" w:hanging="180"/>
      </w:pPr>
    </w:lvl>
    <w:lvl w:ilvl="3" w:tplc="90384620" w:tentative="1">
      <w:start w:val="1"/>
      <w:numFmt w:val="decimal"/>
      <w:lvlText w:val="%4."/>
      <w:lvlJc w:val="left"/>
      <w:pPr>
        <w:ind w:left="2880" w:hanging="360"/>
      </w:pPr>
    </w:lvl>
    <w:lvl w:ilvl="4" w:tplc="90384620" w:tentative="1">
      <w:start w:val="1"/>
      <w:numFmt w:val="lowerLetter"/>
      <w:lvlText w:val="%5."/>
      <w:lvlJc w:val="left"/>
      <w:pPr>
        <w:ind w:left="3600" w:hanging="360"/>
      </w:pPr>
    </w:lvl>
    <w:lvl w:ilvl="5" w:tplc="90384620" w:tentative="1">
      <w:start w:val="1"/>
      <w:numFmt w:val="lowerRoman"/>
      <w:lvlText w:val="%6."/>
      <w:lvlJc w:val="right"/>
      <w:pPr>
        <w:ind w:left="4320" w:hanging="180"/>
      </w:pPr>
    </w:lvl>
    <w:lvl w:ilvl="6" w:tplc="90384620" w:tentative="1">
      <w:start w:val="1"/>
      <w:numFmt w:val="decimal"/>
      <w:lvlText w:val="%7."/>
      <w:lvlJc w:val="left"/>
      <w:pPr>
        <w:ind w:left="5040" w:hanging="360"/>
      </w:pPr>
    </w:lvl>
    <w:lvl w:ilvl="7" w:tplc="90384620" w:tentative="1">
      <w:start w:val="1"/>
      <w:numFmt w:val="lowerLetter"/>
      <w:lvlText w:val="%8."/>
      <w:lvlJc w:val="left"/>
      <w:pPr>
        <w:ind w:left="5760" w:hanging="360"/>
      </w:pPr>
    </w:lvl>
    <w:lvl w:ilvl="8" w:tplc="90384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44">
    <w:multiLevelType w:val="hybridMultilevel"/>
    <w:lvl w:ilvl="0" w:tplc="61859097">
      <w:start w:val="1"/>
      <w:numFmt w:val="decimal"/>
      <w:lvlText w:val="%1."/>
      <w:lvlJc w:val="left"/>
      <w:pPr>
        <w:ind w:left="720" w:hanging="360"/>
      </w:pPr>
    </w:lvl>
    <w:lvl w:ilvl="1" w:tplc="61859097" w:tentative="1">
      <w:start w:val="1"/>
      <w:numFmt w:val="lowerLetter"/>
      <w:lvlText w:val="%2."/>
      <w:lvlJc w:val="left"/>
      <w:pPr>
        <w:ind w:left="1440" w:hanging="360"/>
      </w:pPr>
    </w:lvl>
    <w:lvl w:ilvl="2" w:tplc="61859097" w:tentative="1">
      <w:start w:val="1"/>
      <w:numFmt w:val="lowerRoman"/>
      <w:lvlText w:val="%3."/>
      <w:lvlJc w:val="right"/>
      <w:pPr>
        <w:ind w:left="2160" w:hanging="180"/>
      </w:pPr>
    </w:lvl>
    <w:lvl w:ilvl="3" w:tplc="61859097" w:tentative="1">
      <w:start w:val="1"/>
      <w:numFmt w:val="decimal"/>
      <w:lvlText w:val="%4."/>
      <w:lvlJc w:val="left"/>
      <w:pPr>
        <w:ind w:left="2880" w:hanging="360"/>
      </w:pPr>
    </w:lvl>
    <w:lvl w:ilvl="4" w:tplc="61859097" w:tentative="1">
      <w:start w:val="1"/>
      <w:numFmt w:val="lowerLetter"/>
      <w:lvlText w:val="%5."/>
      <w:lvlJc w:val="left"/>
      <w:pPr>
        <w:ind w:left="3600" w:hanging="360"/>
      </w:pPr>
    </w:lvl>
    <w:lvl w:ilvl="5" w:tplc="61859097" w:tentative="1">
      <w:start w:val="1"/>
      <w:numFmt w:val="lowerRoman"/>
      <w:lvlText w:val="%6."/>
      <w:lvlJc w:val="right"/>
      <w:pPr>
        <w:ind w:left="4320" w:hanging="180"/>
      </w:pPr>
    </w:lvl>
    <w:lvl w:ilvl="6" w:tplc="61859097" w:tentative="1">
      <w:start w:val="1"/>
      <w:numFmt w:val="decimal"/>
      <w:lvlText w:val="%7."/>
      <w:lvlJc w:val="left"/>
      <w:pPr>
        <w:ind w:left="5040" w:hanging="360"/>
      </w:pPr>
    </w:lvl>
    <w:lvl w:ilvl="7" w:tplc="61859097" w:tentative="1">
      <w:start w:val="1"/>
      <w:numFmt w:val="lowerLetter"/>
      <w:lvlText w:val="%8."/>
      <w:lvlJc w:val="left"/>
      <w:pPr>
        <w:ind w:left="5760" w:hanging="360"/>
      </w:pPr>
    </w:lvl>
    <w:lvl w:ilvl="8" w:tplc="61859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43">
    <w:multiLevelType w:val="hybridMultilevel"/>
    <w:lvl w:ilvl="0" w:tplc="32458547">
      <w:start w:val="1"/>
      <w:numFmt w:val="decimal"/>
      <w:lvlText w:val="%1."/>
      <w:lvlJc w:val="left"/>
      <w:pPr>
        <w:ind w:left="720" w:hanging="360"/>
      </w:pPr>
    </w:lvl>
    <w:lvl w:ilvl="1" w:tplc="32458547" w:tentative="1">
      <w:start w:val="1"/>
      <w:numFmt w:val="lowerLetter"/>
      <w:lvlText w:val="%2."/>
      <w:lvlJc w:val="left"/>
      <w:pPr>
        <w:ind w:left="1440" w:hanging="360"/>
      </w:pPr>
    </w:lvl>
    <w:lvl w:ilvl="2" w:tplc="32458547" w:tentative="1">
      <w:start w:val="1"/>
      <w:numFmt w:val="lowerRoman"/>
      <w:lvlText w:val="%3."/>
      <w:lvlJc w:val="right"/>
      <w:pPr>
        <w:ind w:left="2160" w:hanging="180"/>
      </w:pPr>
    </w:lvl>
    <w:lvl w:ilvl="3" w:tplc="32458547" w:tentative="1">
      <w:start w:val="1"/>
      <w:numFmt w:val="decimal"/>
      <w:lvlText w:val="%4."/>
      <w:lvlJc w:val="left"/>
      <w:pPr>
        <w:ind w:left="2880" w:hanging="360"/>
      </w:pPr>
    </w:lvl>
    <w:lvl w:ilvl="4" w:tplc="32458547" w:tentative="1">
      <w:start w:val="1"/>
      <w:numFmt w:val="lowerLetter"/>
      <w:lvlText w:val="%5."/>
      <w:lvlJc w:val="left"/>
      <w:pPr>
        <w:ind w:left="3600" w:hanging="360"/>
      </w:pPr>
    </w:lvl>
    <w:lvl w:ilvl="5" w:tplc="32458547" w:tentative="1">
      <w:start w:val="1"/>
      <w:numFmt w:val="lowerRoman"/>
      <w:lvlText w:val="%6."/>
      <w:lvlJc w:val="right"/>
      <w:pPr>
        <w:ind w:left="4320" w:hanging="180"/>
      </w:pPr>
    </w:lvl>
    <w:lvl w:ilvl="6" w:tplc="32458547" w:tentative="1">
      <w:start w:val="1"/>
      <w:numFmt w:val="decimal"/>
      <w:lvlText w:val="%7."/>
      <w:lvlJc w:val="left"/>
      <w:pPr>
        <w:ind w:left="5040" w:hanging="360"/>
      </w:pPr>
    </w:lvl>
    <w:lvl w:ilvl="7" w:tplc="32458547" w:tentative="1">
      <w:start w:val="1"/>
      <w:numFmt w:val="lowerLetter"/>
      <w:lvlText w:val="%8."/>
      <w:lvlJc w:val="left"/>
      <w:pPr>
        <w:ind w:left="5760" w:hanging="360"/>
      </w:pPr>
    </w:lvl>
    <w:lvl w:ilvl="8" w:tplc="32458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42">
    <w:multiLevelType w:val="hybridMultilevel"/>
    <w:lvl w:ilvl="0" w:tplc="94350671">
      <w:start w:val="1"/>
      <w:numFmt w:val="decimal"/>
      <w:lvlText w:val="%1."/>
      <w:lvlJc w:val="left"/>
      <w:pPr>
        <w:ind w:left="720" w:hanging="360"/>
      </w:pPr>
    </w:lvl>
    <w:lvl w:ilvl="1" w:tplc="94350671" w:tentative="1">
      <w:start w:val="1"/>
      <w:numFmt w:val="lowerLetter"/>
      <w:lvlText w:val="%2."/>
      <w:lvlJc w:val="left"/>
      <w:pPr>
        <w:ind w:left="1440" w:hanging="360"/>
      </w:pPr>
    </w:lvl>
    <w:lvl w:ilvl="2" w:tplc="94350671" w:tentative="1">
      <w:start w:val="1"/>
      <w:numFmt w:val="lowerRoman"/>
      <w:lvlText w:val="%3."/>
      <w:lvlJc w:val="right"/>
      <w:pPr>
        <w:ind w:left="2160" w:hanging="180"/>
      </w:pPr>
    </w:lvl>
    <w:lvl w:ilvl="3" w:tplc="94350671" w:tentative="1">
      <w:start w:val="1"/>
      <w:numFmt w:val="decimal"/>
      <w:lvlText w:val="%4."/>
      <w:lvlJc w:val="left"/>
      <w:pPr>
        <w:ind w:left="2880" w:hanging="360"/>
      </w:pPr>
    </w:lvl>
    <w:lvl w:ilvl="4" w:tplc="94350671" w:tentative="1">
      <w:start w:val="1"/>
      <w:numFmt w:val="lowerLetter"/>
      <w:lvlText w:val="%5."/>
      <w:lvlJc w:val="left"/>
      <w:pPr>
        <w:ind w:left="3600" w:hanging="360"/>
      </w:pPr>
    </w:lvl>
    <w:lvl w:ilvl="5" w:tplc="94350671" w:tentative="1">
      <w:start w:val="1"/>
      <w:numFmt w:val="lowerRoman"/>
      <w:lvlText w:val="%6."/>
      <w:lvlJc w:val="right"/>
      <w:pPr>
        <w:ind w:left="4320" w:hanging="180"/>
      </w:pPr>
    </w:lvl>
    <w:lvl w:ilvl="6" w:tplc="94350671" w:tentative="1">
      <w:start w:val="1"/>
      <w:numFmt w:val="decimal"/>
      <w:lvlText w:val="%7."/>
      <w:lvlJc w:val="left"/>
      <w:pPr>
        <w:ind w:left="5040" w:hanging="360"/>
      </w:pPr>
    </w:lvl>
    <w:lvl w:ilvl="7" w:tplc="94350671" w:tentative="1">
      <w:start w:val="1"/>
      <w:numFmt w:val="lowerLetter"/>
      <w:lvlText w:val="%8."/>
      <w:lvlJc w:val="left"/>
      <w:pPr>
        <w:ind w:left="5760" w:hanging="360"/>
      </w:pPr>
    </w:lvl>
    <w:lvl w:ilvl="8" w:tplc="94350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41">
    <w:multiLevelType w:val="hybridMultilevel"/>
    <w:lvl w:ilvl="0" w:tplc="20026647">
      <w:start w:val="1"/>
      <w:numFmt w:val="decimal"/>
      <w:lvlText w:val="%1."/>
      <w:lvlJc w:val="left"/>
      <w:pPr>
        <w:ind w:left="720" w:hanging="360"/>
      </w:pPr>
    </w:lvl>
    <w:lvl w:ilvl="1" w:tplc="20026647" w:tentative="1">
      <w:start w:val="1"/>
      <w:numFmt w:val="lowerLetter"/>
      <w:lvlText w:val="%2."/>
      <w:lvlJc w:val="left"/>
      <w:pPr>
        <w:ind w:left="1440" w:hanging="360"/>
      </w:pPr>
    </w:lvl>
    <w:lvl w:ilvl="2" w:tplc="20026647" w:tentative="1">
      <w:start w:val="1"/>
      <w:numFmt w:val="lowerRoman"/>
      <w:lvlText w:val="%3."/>
      <w:lvlJc w:val="right"/>
      <w:pPr>
        <w:ind w:left="2160" w:hanging="180"/>
      </w:pPr>
    </w:lvl>
    <w:lvl w:ilvl="3" w:tplc="20026647" w:tentative="1">
      <w:start w:val="1"/>
      <w:numFmt w:val="decimal"/>
      <w:lvlText w:val="%4."/>
      <w:lvlJc w:val="left"/>
      <w:pPr>
        <w:ind w:left="2880" w:hanging="360"/>
      </w:pPr>
    </w:lvl>
    <w:lvl w:ilvl="4" w:tplc="20026647" w:tentative="1">
      <w:start w:val="1"/>
      <w:numFmt w:val="lowerLetter"/>
      <w:lvlText w:val="%5."/>
      <w:lvlJc w:val="left"/>
      <w:pPr>
        <w:ind w:left="3600" w:hanging="360"/>
      </w:pPr>
    </w:lvl>
    <w:lvl w:ilvl="5" w:tplc="20026647" w:tentative="1">
      <w:start w:val="1"/>
      <w:numFmt w:val="lowerRoman"/>
      <w:lvlText w:val="%6."/>
      <w:lvlJc w:val="right"/>
      <w:pPr>
        <w:ind w:left="4320" w:hanging="180"/>
      </w:pPr>
    </w:lvl>
    <w:lvl w:ilvl="6" w:tplc="20026647" w:tentative="1">
      <w:start w:val="1"/>
      <w:numFmt w:val="decimal"/>
      <w:lvlText w:val="%7."/>
      <w:lvlJc w:val="left"/>
      <w:pPr>
        <w:ind w:left="5040" w:hanging="360"/>
      </w:pPr>
    </w:lvl>
    <w:lvl w:ilvl="7" w:tplc="20026647" w:tentative="1">
      <w:start w:val="1"/>
      <w:numFmt w:val="lowerLetter"/>
      <w:lvlText w:val="%8."/>
      <w:lvlJc w:val="left"/>
      <w:pPr>
        <w:ind w:left="5760" w:hanging="360"/>
      </w:pPr>
    </w:lvl>
    <w:lvl w:ilvl="8" w:tplc="20026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40">
    <w:multiLevelType w:val="hybridMultilevel"/>
    <w:lvl w:ilvl="0" w:tplc="99304343">
      <w:start w:val="1"/>
      <w:numFmt w:val="decimal"/>
      <w:lvlText w:val="%1."/>
      <w:lvlJc w:val="left"/>
      <w:pPr>
        <w:ind w:left="720" w:hanging="360"/>
      </w:pPr>
    </w:lvl>
    <w:lvl w:ilvl="1" w:tplc="99304343" w:tentative="1">
      <w:start w:val="1"/>
      <w:numFmt w:val="lowerLetter"/>
      <w:lvlText w:val="%2."/>
      <w:lvlJc w:val="left"/>
      <w:pPr>
        <w:ind w:left="1440" w:hanging="360"/>
      </w:pPr>
    </w:lvl>
    <w:lvl w:ilvl="2" w:tplc="99304343" w:tentative="1">
      <w:start w:val="1"/>
      <w:numFmt w:val="lowerRoman"/>
      <w:lvlText w:val="%3."/>
      <w:lvlJc w:val="right"/>
      <w:pPr>
        <w:ind w:left="2160" w:hanging="180"/>
      </w:pPr>
    </w:lvl>
    <w:lvl w:ilvl="3" w:tplc="99304343" w:tentative="1">
      <w:start w:val="1"/>
      <w:numFmt w:val="decimal"/>
      <w:lvlText w:val="%4."/>
      <w:lvlJc w:val="left"/>
      <w:pPr>
        <w:ind w:left="2880" w:hanging="360"/>
      </w:pPr>
    </w:lvl>
    <w:lvl w:ilvl="4" w:tplc="99304343" w:tentative="1">
      <w:start w:val="1"/>
      <w:numFmt w:val="lowerLetter"/>
      <w:lvlText w:val="%5."/>
      <w:lvlJc w:val="left"/>
      <w:pPr>
        <w:ind w:left="3600" w:hanging="360"/>
      </w:pPr>
    </w:lvl>
    <w:lvl w:ilvl="5" w:tplc="99304343" w:tentative="1">
      <w:start w:val="1"/>
      <w:numFmt w:val="lowerRoman"/>
      <w:lvlText w:val="%6."/>
      <w:lvlJc w:val="right"/>
      <w:pPr>
        <w:ind w:left="4320" w:hanging="180"/>
      </w:pPr>
    </w:lvl>
    <w:lvl w:ilvl="6" w:tplc="99304343" w:tentative="1">
      <w:start w:val="1"/>
      <w:numFmt w:val="decimal"/>
      <w:lvlText w:val="%7."/>
      <w:lvlJc w:val="left"/>
      <w:pPr>
        <w:ind w:left="5040" w:hanging="360"/>
      </w:pPr>
    </w:lvl>
    <w:lvl w:ilvl="7" w:tplc="99304343" w:tentative="1">
      <w:start w:val="1"/>
      <w:numFmt w:val="lowerLetter"/>
      <w:lvlText w:val="%8."/>
      <w:lvlJc w:val="left"/>
      <w:pPr>
        <w:ind w:left="5760" w:hanging="360"/>
      </w:pPr>
    </w:lvl>
    <w:lvl w:ilvl="8" w:tplc="99304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39">
    <w:multiLevelType w:val="hybridMultilevel"/>
    <w:lvl w:ilvl="0" w:tplc="44651800">
      <w:start w:val="1"/>
      <w:numFmt w:val="decimal"/>
      <w:lvlText w:val="%1."/>
      <w:lvlJc w:val="left"/>
      <w:pPr>
        <w:ind w:left="720" w:hanging="360"/>
      </w:pPr>
    </w:lvl>
    <w:lvl w:ilvl="1" w:tplc="44651800" w:tentative="1">
      <w:start w:val="1"/>
      <w:numFmt w:val="lowerLetter"/>
      <w:lvlText w:val="%2."/>
      <w:lvlJc w:val="left"/>
      <w:pPr>
        <w:ind w:left="1440" w:hanging="360"/>
      </w:pPr>
    </w:lvl>
    <w:lvl w:ilvl="2" w:tplc="44651800" w:tentative="1">
      <w:start w:val="1"/>
      <w:numFmt w:val="lowerRoman"/>
      <w:lvlText w:val="%3."/>
      <w:lvlJc w:val="right"/>
      <w:pPr>
        <w:ind w:left="2160" w:hanging="180"/>
      </w:pPr>
    </w:lvl>
    <w:lvl w:ilvl="3" w:tplc="44651800" w:tentative="1">
      <w:start w:val="1"/>
      <w:numFmt w:val="decimal"/>
      <w:lvlText w:val="%4."/>
      <w:lvlJc w:val="left"/>
      <w:pPr>
        <w:ind w:left="2880" w:hanging="360"/>
      </w:pPr>
    </w:lvl>
    <w:lvl w:ilvl="4" w:tplc="44651800" w:tentative="1">
      <w:start w:val="1"/>
      <w:numFmt w:val="lowerLetter"/>
      <w:lvlText w:val="%5."/>
      <w:lvlJc w:val="left"/>
      <w:pPr>
        <w:ind w:left="3600" w:hanging="360"/>
      </w:pPr>
    </w:lvl>
    <w:lvl w:ilvl="5" w:tplc="44651800" w:tentative="1">
      <w:start w:val="1"/>
      <w:numFmt w:val="lowerRoman"/>
      <w:lvlText w:val="%6."/>
      <w:lvlJc w:val="right"/>
      <w:pPr>
        <w:ind w:left="4320" w:hanging="180"/>
      </w:pPr>
    </w:lvl>
    <w:lvl w:ilvl="6" w:tplc="44651800" w:tentative="1">
      <w:start w:val="1"/>
      <w:numFmt w:val="decimal"/>
      <w:lvlText w:val="%7."/>
      <w:lvlJc w:val="left"/>
      <w:pPr>
        <w:ind w:left="5040" w:hanging="360"/>
      </w:pPr>
    </w:lvl>
    <w:lvl w:ilvl="7" w:tplc="44651800" w:tentative="1">
      <w:start w:val="1"/>
      <w:numFmt w:val="lowerLetter"/>
      <w:lvlText w:val="%8."/>
      <w:lvlJc w:val="left"/>
      <w:pPr>
        <w:ind w:left="5760" w:hanging="360"/>
      </w:pPr>
    </w:lvl>
    <w:lvl w:ilvl="8" w:tplc="446518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38">
    <w:multiLevelType w:val="hybridMultilevel"/>
    <w:lvl w:ilvl="0" w:tplc="83662127">
      <w:start w:val="1"/>
      <w:numFmt w:val="decimal"/>
      <w:lvlText w:val="%1."/>
      <w:lvlJc w:val="left"/>
      <w:pPr>
        <w:ind w:left="720" w:hanging="360"/>
      </w:pPr>
    </w:lvl>
    <w:lvl w:ilvl="1" w:tplc="83662127" w:tentative="1">
      <w:start w:val="1"/>
      <w:numFmt w:val="lowerLetter"/>
      <w:lvlText w:val="%2."/>
      <w:lvlJc w:val="left"/>
      <w:pPr>
        <w:ind w:left="1440" w:hanging="360"/>
      </w:pPr>
    </w:lvl>
    <w:lvl w:ilvl="2" w:tplc="83662127" w:tentative="1">
      <w:start w:val="1"/>
      <w:numFmt w:val="lowerRoman"/>
      <w:lvlText w:val="%3."/>
      <w:lvlJc w:val="right"/>
      <w:pPr>
        <w:ind w:left="2160" w:hanging="180"/>
      </w:pPr>
    </w:lvl>
    <w:lvl w:ilvl="3" w:tplc="83662127" w:tentative="1">
      <w:start w:val="1"/>
      <w:numFmt w:val="decimal"/>
      <w:lvlText w:val="%4."/>
      <w:lvlJc w:val="left"/>
      <w:pPr>
        <w:ind w:left="2880" w:hanging="360"/>
      </w:pPr>
    </w:lvl>
    <w:lvl w:ilvl="4" w:tplc="83662127" w:tentative="1">
      <w:start w:val="1"/>
      <w:numFmt w:val="lowerLetter"/>
      <w:lvlText w:val="%5."/>
      <w:lvlJc w:val="left"/>
      <w:pPr>
        <w:ind w:left="3600" w:hanging="360"/>
      </w:pPr>
    </w:lvl>
    <w:lvl w:ilvl="5" w:tplc="83662127" w:tentative="1">
      <w:start w:val="1"/>
      <w:numFmt w:val="lowerRoman"/>
      <w:lvlText w:val="%6."/>
      <w:lvlJc w:val="right"/>
      <w:pPr>
        <w:ind w:left="4320" w:hanging="180"/>
      </w:pPr>
    </w:lvl>
    <w:lvl w:ilvl="6" w:tplc="83662127" w:tentative="1">
      <w:start w:val="1"/>
      <w:numFmt w:val="decimal"/>
      <w:lvlText w:val="%7."/>
      <w:lvlJc w:val="left"/>
      <w:pPr>
        <w:ind w:left="5040" w:hanging="360"/>
      </w:pPr>
    </w:lvl>
    <w:lvl w:ilvl="7" w:tplc="83662127" w:tentative="1">
      <w:start w:val="1"/>
      <w:numFmt w:val="lowerLetter"/>
      <w:lvlText w:val="%8."/>
      <w:lvlJc w:val="left"/>
      <w:pPr>
        <w:ind w:left="5760" w:hanging="360"/>
      </w:pPr>
    </w:lvl>
    <w:lvl w:ilvl="8" w:tplc="83662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37">
    <w:multiLevelType w:val="hybridMultilevel"/>
    <w:lvl w:ilvl="0" w:tplc="35018944">
      <w:start w:val="1"/>
      <w:numFmt w:val="decimal"/>
      <w:lvlText w:val="%1."/>
      <w:lvlJc w:val="left"/>
      <w:pPr>
        <w:ind w:left="720" w:hanging="360"/>
      </w:pPr>
    </w:lvl>
    <w:lvl w:ilvl="1" w:tplc="35018944" w:tentative="1">
      <w:start w:val="1"/>
      <w:numFmt w:val="lowerLetter"/>
      <w:lvlText w:val="%2."/>
      <w:lvlJc w:val="left"/>
      <w:pPr>
        <w:ind w:left="1440" w:hanging="360"/>
      </w:pPr>
    </w:lvl>
    <w:lvl w:ilvl="2" w:tplc="35018944" w:tentative="1">
      <w:start w:val="1"/>
      <w:numFmt w:val="lowerRoman"/>
      <w:lvlText w:val="%3."/>
      <w:lvlJc w:val="right"/>
      <w:pPr>
        <w:ind w:left="2160" w:hanging="180"/>
      </w:pPr>
    </w:lvl>
    <w:lvl w:ilvl="3" w:tplc="35018944" w:tentative="1">
      <w:start w:val="1"/>
      <w:numFmt w:val="decimal"/>
      <w:lvlText w:val="%4."/>
      <w:lvlJc w:val="left"/>
      <w:pPr>
        <w:ind w:left="2880" w:hanging="360"/>
      </w:pPr>
    </w:lvl>
    <w:lvl w:ilvl="4" w:tplc="35018944" w:tentative="1">
      <w:start w:val="1"/>
      <w:numFmt w:val="lowerLetter"/>
      <w:lvlText w:val="%5."/>
      <w:lvlJc w:val="left"/>
      <w:pPr>
        <w:ind w:left="3600" w:hanging="360"/>
      </w:pPr>
    </w:lvl>
    <w:lvl w:ilvl="5" w:tplc="35018944" w:tentative="1">
      <w:start w:val="1"/>
      <w:numFmt w:val="lowerRoman"/>
      <w:lvlText w:val="%6."/>
      <w:lvlJc w:val="right"/>
      <w:pPr>
        <w:ind w:left="4320" w:hanging="180"/>
      </w:pPr>
    </w:lvl>
    <w:lvl w:ilvl="6" w:tplc="35018944" w:tentative="1">
      <w:start w:val="1"/>
      <w:numFmt w:val="decimal"/>
      <w:lvlText w:val="%7."/>
      <w:lvlJc w:val="left"/>
      <w:pPr>
        <w:ind w:left="5040" w:hanging="360"/>
      </w:pPr>
    </w:lvl>
    <w:lvl w:ilvl="7" w:tplc="35018944" w:tentative="1">
      <w:start w:val="1"/>
      <w:numFmt w:val="lowerLetter"/>
      <w:lvlText w:val="%8."/>
      <w:lvlJc w:val="left"/>
      <w:pPr>
        <w:ind w:left="5760" w:hanging="360"/>
      </w:pPr>
    </w:lvl>
    <w:lvl w:ilvl="8" w:tplc="35018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36">
    <w:multiLevelType w:val="hybridMultilevel"/>
    <w:lvl w:ilvl="0" w:tplc="49873450">
      <w:start w:val="1"/>
      <w:numFmt w:val="decimal"/>
      <w:lvlText w:val="%1."/>
      <w:lvlJc w:val="left"/>
      <w:pPr>
        <w:ind w:left="720" w:hanging="360"/>
      </w:pPr>
    </w:lvl>
    <w:lvl w:ilvl="1" w:tplc="49873450" w:tentative="1">
      <w:start w:val="1"/>
      <w:numFmt w:val="lowerLetter"/>
      <w:lvlText w:val="%2."/>
      <w:lvlJc w:val="left"/>
      <w:pPr>
        <w:ind w:left="1440" w:hanging="360"/>
      </w:pPr>
    </w:lvl>
    <w:lvl w:ilvl="2" w:tplc="49873450" w:tentative="1">
      <w:start w:val="1"/>
      <w:numFmt w:val="lowerRoman"/>
      <w:lvlText w:val="%3."/>
      <w:lvlJc w:val="right"/>
      <w:pPr>
        <w:ind w:left="2160" w:hanging="180"/>
      </w:pPr>
    </w:lvl>
    <w:lvl w:ilvl="3" w:tplc="49873450" w:tentative="1">
      <w:start w:val="1"/>
      <w:numFmt w:val="decimal"/>
      <w:lvlText w:val="%4."/>
      <w:lvlJc w:val="left"/>
      <w:pPr>
        <w:ind w:left="2880" w:hanging="360"/>
      </w:pPr>
    </w:lvl>
    <w:lvl w:ilvl="4" w:tplc="49873450" w:tentative="1">
      <w:start w:val="1"/>
      <w:numFmt w:val="lowerLetter"/>
      <w:lvlText w:val="%5."/>
      <w:lvlJc w:val="left"/>
      <w:pPr>
        <w:ind w:left="3600" w:hanging="360"/>
      </w:pPr>
    </w:lvl>
    <w:lvl w:ilvl="5" w:tplc="49873450" w:tentative="1">
      <w:start w:val="1"/>
      <w:numFmt w:val="lowerRoman"/>
      <w:lvlText w:val="%6."/>
      <w:lvlJc w:val="right"/>
      <w:pPr>
        <w:ind w:left="4320" w:hanging="180"/>
      </w:pPr>
    </w:lvl>
    <w:lvl w:ilvl="6" w:tplc="49873450" w:tentative="1">
      <w:start w:val="1"/>
      <w:numFmt w:val="decimal"/>
      <w:lvlText w:val="%7."/>
      <w:lvlJc w:val="left"/>
      <w:pPr>
        <w:ind w:left="5040" w:hanging="360"/>
      </w:pPr>
    </w:lvl>
    <w:lvl w:ilvl="7" w:tplc="49873450" w:tentative="1">
      <w:start w:val="1"/>
      <w:numFmt w:val="lowerLetter"/>
      <w:lvlText w:val="%8."/>
      <w:lvlJc w:val="left"/>
      <w:pPr>
        <w:ind w:left="5760" w:hanging="360"/>
      </w:pPr>
    </w:lvl>
    <w:lvl w:ilvl="8" w:tplc="498734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35">
    <w:multiLevelType w:val="hybridMultilevel"/>
    <w:lvl w:ilvl="0" w:tplc="32901933">
      <w:start w:val="1"/>
      <w:numFmt w:val="decimal"/>
      <w:lvlText w:val="%1."/>
      <w:lvlJc w:val="left"/>
      <w:pPr>
        <w:ind w:left="720" w:hanging="360"/>
      </w:pPr>
    </w:lvl>
    <w:lvl w:ilvl="1" w:tplc="32901933" w:tentative="1">
      <w:start w:val="1"/>
      <w:numFmt w:val="lowerLetter"/>
      <w:lvlText w:val="%2."/>
      <w:lvlJc w:val="left"/>
      <w:pPr>
        <w:ind w:left="1440" w:hanging="360"/>
      </w:pPr>
    </w:lvl>
    <w:lvl w:ilvl="2" w:tplc="32901933" w:tentative="1">
      <w:start w:val="1"/>
      <w:numFmt w:val="lowerRoman"/>
      <w:lvlText w:val="%3."/>
      <w:lvlJc w:val="right"/>
      <w:pPr>
        <w:ind w:left="2160" w:hanging="180"/>
      </w:pPr>
    </w:lvl>
    <w:lvl w:ilvl="3" w:tplc="32901933" w:tentative="1">
      <w:start w:val="1"/>
      <w:numFmt w:val="decimal"/>
      <w:lvlText w:val="%4."/>
      <w:lvlJc w:val="left"/>
      <w:pPr>
        <w:ind w:left="2880" w:hanging="360"/>
      </w:pPr>
    </w:lvl>
    <w:lvl w:ilvl="4" w:tplc="32901933" w:tentative="1">
      <w:start w:val="1"/>
      <w:numFmt w:val="lowerLetter"/>
      <w:lvlText w:val="%5."/>
      <w:lvlJc w:val="left"/>
      <w:pPr>
        <w:ind w:left="3600" w:hanging="360"/>
      </w:pPr>
    </w:lvl>
    <w:lvl w:ilvl="5" w:tplc="32901933" w:tentative="1">
      <w:start w:val="1"/>
      <w:numFmt w:val="lowerRoman"/>
      <w:lvlText w:val="%6."/>
      <w:lvlJc w:val="right"/>
      <w:pPr>
        <w:ind w:left="4320" w:hanging="180"/>
      </w:pPr>
    </w:lvl>
    <w:lvl w:ilvl="6" w:tplc="32901933" w:tentative="1">
      <w:start w:val="1"/>
      <w:numFmt w:val="decimal"/>
      <w:lvlText w:val="%7."/>
      <w:lvlJc w:val="left"/>
      <w:pPr>
        <w:ind w:left="5040" w:hanging="360"/>
      </w:pPr>
    </w:lvl>
    <w:lvl w:ilvl="7" w:tplc="32901933" w:tentative="1">
      <w:start w:val="1"/>
      <w:numFmt w:val="lowerLetter"/>
      <w:lvlText w:val="%8."/>
      <w:lvlJc w:val="left"/>
      <w:pPr>
        <w:ind w:left="5760" w:hanging="360"/>
      </w:pPr>
    </w:lvl>
    <w:lvl w:ilvl="8" w:tplc="329019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34">
    <w:multiLevelType w:val="hybridMultilevel"/>
    <w:lvl w:ilvl="0" w:tplc="17052577">
      <w:start w:val="1"/>
      <w:numFmt w:val="decimal"/>
      <w:lvlText w:val="%1."/>
      <w:lvlJc w:val="left"/>
      <w:pPr>
        <w:ind w:left="720" w:hanging="360"/>
      </w:pPr>
    </w:lvl>
    <w:lvl w:ilvl="1" w:tplc="17052577" w:tentative="1">
      <w:start w:val="1"/>
      <w:numFmt w:val="lowerLetter"/>
      <w:lvlText w:val="%2."/>
      <w:lvlJc w:val="left"/>
      <w:pPr>
        <w:ind w:left="1440" w:hanging="360"/>
      </w:pPr>
    </w:lvl>
    <w:lvl w:ilvl="2" w:tplc="17052577" w:tentative="1">
      <w:start w:val="1"/>
      <w:numFmt w:val="lowerRoman"/>
      <w:lvlText w:val="%3."/>
      <w:lvlJc w:val="right"/>
      <w:pPr>
        <w:ind w:left="2160" w:hanging="180"/>
      </w:pPr>
    </w:lvl>
    <w:lvl w:ilvl="3" w:tplc="17052577" w:tentative="1">
      <w:start w:val="1"/>
      <w:numFmt w:val="decimal"/>
      <w:lvlText w:val="%4."/>
      <w:lvlJc w:val="left"/>
      <w:pPr>
        <w:ind w:left="2880" w:hanging="360"/>
      </w:pPr>
    </w:lvl>
    <w:lvl w:ilvl="4" w:tplc="17052577" w:tentative="1">
      <w:start w:val="1"/>
      <w:numFmt w:val="lowerLetter"/>
      <w:lvlText w:val="%5."/>
      <w:lvlJc w:val="left"/>
      <w:pPr>
        <w:ind w:left="3600" w:hanging="360"/>
      </w:pPr>
    </w:lvl>
    <w:lvl w:ilvl="5" w:tplc="17052577" w:tentative="1">
      <w:start w:val="1"/>
      <w:numFmt w:val="lowerRoman"/>
      <w:lvlText w:val="%6."/>
      <w:lvlJc w:val="right"/>
      <w:pPr>
        <w:ind w:left="4320" w:hanging="180"/>
      </w:pPr>
    </w:lvl>
    <w:lvl w:ilvl="6" w:tplc="17052577" w:tentative="1">
      <w:start w:val="1"/>
      <w:numFmt w:val="decimal"/>
      <w:lvlText w:val="%7."/>
      <w:lvlJc w:val="left"/>
      <w:pPr>
        <w:ind w:left="5040" w:hanging="360"/>
      </w:pPr>
    </w:lvl>
    <w:lvl w:ilvl="7" w:tplc="17052577" w:tentative="1">
      <w:start w:val="1"/>
      <w:numFmt w:val="lowerLetter"/>
      <w:lvlText w:val="%8."/>
      <w:lvlJc w:val="left"/>
      <w:pPr>
        <w:ind w:left="5760" w:hanging="360"/>
      </w:pPr>
    </w:lvl>
    <w:lvl w:ilvl="8" w:tplc="170525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33">
    <w:multiLevelType w:val="hybridMultilevel"/>
    <w:lvl w:ilvl="0" w:tplc="70491112">
      <w:start w:val="1"/>
      <w:numFmt w:val="decimal"/>
      <w:lvlText w:val="%1."/>
      <w:lvlJc w:val="left"/>
      <w:pPr>
        <w:ind w:left="720" w:hanging="360"/>
      </w:pPr>
    </w:lvl>
    <w:lvl w:ilvl="1" w:tplc="70491112" w:tentative="1">
      <w:start w:val="1"/>
      <w:numFmt w:val="lowerLetter"/>
      <w:lvlText w:val="%2."/>
      <w:lvlJc w:val="left"/>
      <w:pPr>
        <w:ind w:left="1440" w:hanging="360"/>
      </w:pPr>
    </w:lvl>
    <w:lvl w:ilvl="2" w:tplc="70491112" w:tentative="1">
      <w:start w:val="1"/>
      <w:numFmt w:val="lowerRoman"/>
      <w:lvlText w:val="%3."/>
      <w:lvlJc w:val="right"/>
      <w:pPr>
        <w:ind w:left="2160" w:hanging="180"/>
      </w:pPr>
    </w:lvl>
    <w:lvl w:ilvl="3" w:tplc="70491112" w:tentative="1">
      <w:start w:val="1"/>
      <w:numFmt w:val="decimal"/>
      <w:lvlText w:val="%4."/>
      <w:lvlJc w:val="left"/>
      <w:pPr>
        <w:ind w:left="2880" w:hanging="360"/>
      </w:pPr>
    </w:lvl>
    <w:lvl w:ilvl="4" w:tplc="70491112" w:tentative="1">
      <w:start w:val="1"/>
      <w:numFmt w:val="lowerLetter"/>
      <w:lvlText w:val="%5."/>
      <w:lvlJc w:val="left"/>
      <w:pPr>
        <w:ind w:left="3600" w:hanging="360"/>
      </w:pPr>
    </w:lvl>
    <w:lvl w:ilvl="5" w:tplc="70491112" w:tentative="1">
      <w:start w:val="1"/>
      <w:numFmt w:val="lowerRoman"/>
      <w:lvlText w:val="%6."/>
      <w:lvlJc w:val="right"/>
      <w:pPr>
        <w:ind w:left="4320" w:hanging="180"/>
      </w:pPr>
    </w:lvl>
    <w:lvl w:ilvl="6" w:tplc="70491112" w:tentative="1">
      <w:start w:val="1"/>
      <w:numFmt w:val="decimal"/>
      <w:lvlText w:val="%7."/>
      <w:lvlJc w:val="left"/>
      <w:pPr>
        <w:ind w:left="5040" w:hanging="360"/>
      </w:pPr>
    </w:lvl>
    <w:lvl w:ilvl="7" w:tplc="70491112" w:tentative="1">
      <w:start w:val="1"/>
      <w:numFmt w:val="lowerLetter"/>
      <w:lvlText w:val="%8."/>
      <w:lvlJc w:val="left"/>
      <w:pPr>
        <w:ind w:left="5760" w:hanging="360"/>
      </w:pPr>
    </w:lvl>
    <w:lvl w:ilvl="8" w:tplc="704911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32">
    <w:multiLevelType w:val="hybridMultilevel"/>
    <w:lvl w:ilvl="0" w:tplc="30488367">
      <w:start w:val="1"/>
      <w:numFmt w:val="decimal"/>
      <w:lvlText w:val="%1."/>
      <w:lvlJc w:val="left"/>
      <w:pPr>
        <w:ind w:left="720" w:hanging="360"/>
      </w:pPr>
    </w:lvl>
    <w:lvl w:ilvl="1" w:tplc="30488367" w:tentative="1">
      <w:start w:val="1"/>
      <w:numFmt w:val="lowerLetter"/>
      <w:lvlText w:val="%2."/>
      <w:lvlJc w:val="left"/>
      <w:pPr>
        <w:ind w:left="1440" w:hanging="360"/>
      </w:pPr>
    </w:lvl>
    <w:lvl w:ilvl="2" w:tplc="30488367" w:tentative="1">
      <w:start w:val="1"/>
      <w:numFmt w:val="lowerRoman"/>
      <w:lvlText w:val="%3."/>
      <w:lvlJc w:val="right"/>
      <w:pPr>
        <w:ind w:left="2160" w:hanging="180"/>
      </w:pPr>
    </w:lvl>
    <w:lvl w:ilvl="3" w:tplc="30488367" w:tentative="1">
      <w:start w:val="1"/>
      <w:numFmt w:val="decimal"/>
      <w:lvlText w:val="%4."/>
      <w:lvlJc w:val="left"/>
      <w:pPr>
        <w:ind w:left="2880" w:hanging="360"/>
      </w:pPr>
    </w:lvl>
    <w:lvl w:ilvl="4" w:tplc="30488367" w:tentative="1">
      <w:start w:val="1"/>
      <w:numFmt w:val="lowerLetter"/>
      <w:lvlText w:val="%5."/>
      <w:lvlJc w:val="left"/>
      <w:pPr>
        <w:ind w:left="3600" w:hanging="360"/>
      </w:pPr>
    </w:lvl>
    <w:lvl w:ilvl="5" w:tplc="30488367" w:tentative="1">
      <w:start w:val="1"/>
      <w:numFmt w:val="lowerRoman"/>
      <w:lvlText w:val="%6."/>
      <w:lvlJc w:val="right"/>
      <w:pPr>
        <w:ind w:left="4320" w:hanging="180"/>
      </w:pPr>
    </w:lvl>
    <w:lvl w:ilvl="6" w:tplc="30488367" w:tentative="1">
      <w:start w:val="1"/>
      <w:numFmt w:val="decimal"/>
      <w:lvlText w:val="%7."/>
      <w:lvlJc w:val="left"/>
      <w:pPr>
        <w:ind w:left="5040" w:hanging="360"/>
      </w:pPr>
    </w:lvl>
    <w:lvl w:ilvl="7" w:tplc="30488367" w:tentative="1">
      <w:start w:val="1"/>
      <w:numFmt w:val="lowerLetter"/>
      <w:lvlText w:val="%8."/>
      <w:lvlJc w:val="left"/>
      <w:pPr>
        <w:ind w:left="5760" w:hanging="360"/>
      </w:pPr>
    </w:lvl>
    <w:lvl w:ilvl="8" w:tplc="30488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31">
    <w:multiLevelType w:val="hybridMultilevel"/>
    <w:lvl w:ilvl="0" w:tplc="71939855">
      <w:start w:val="1"/>
      <w:numFmt w:val="decimal"/>
      <w:lvlText w:val="%1."/>
      <w:lvlJc w:val="left"/>
      <w:pPr>
        <w:ind w:left="720" w:hanging="360"/>
      </w:pPr>
    </w:lvl>
    <w:lvl w:ilvl="1" w:tplc="71939855" w:tentative="1">
      <w:start w:val="1"/>
      <w:numFmt w:val="lowerLetter"/>
      <w:lvlText w:val="%2."/>
      <w:lvlJc w:val="left"/>
      <w:pPr>
        <w:ind w:left="1440" w:hanging="360"/>
      </w:pPr>
    </w:lvl>
    <w:lvl w:ilvl="2" w:tplc="71939855" w:tentative="1">
      <w:start w:val="1"/>
      <w:numFmt w:val="lowerRoman"/>
      <w:lvlText w:val="%3."/>
      <w:lvlJc w:val="right"/>
      <w:pPr>
        <w:ind w:left="2160" w:hanging="180"/>
      </w:pPr>
    </w:lvl>
    <w:lvl w:ilvl="3" w:tplc="71939855" w:tentative="1">
      <w:start w:val="1"/>
      <w:numFmt w:val="decimal"/>
      <w:lvlText w:val="%4."/>
      <w:lvlJc w:val="left"/>
      <w:pPr>
        <w:ind w:left="2880" w:hanging="360"/>
      </w:pPr>
    </w:lvl>
    <w:lvl w:ilvl="4" w:tplc="71939855" w:tentative="1">
      <w:start w:val="1"/>
      <w:numFmt w:val="lowerLetter"/>
      <w:lvlText w:val="%5."/>
      <w:lvlJc w:val="left"/>
      <w:pPr>
        <w:ind w:left="3600" w:hanging="360"/>
      </w:pPr>
    </w:lvl>
    <w:lvl w:ilvl="5" w:tplc="71939855" w:tentative="1">
      <w:start w:val="1"/>
      <w:numFmt w:val="lowerRoman"/>
      <w:lvlText w:val="%6."/>
      <w:lvlJc w:val="right"/>
      <w:pPr>
        <w:ind w:left="4320" w:hanging="180"/>
      </w:pPr>
    </w:lvl>
    <w:lvl w:ilvl="6" w:tplc="71939855" w:tentative="1">
      <w:start w:val="1"/>
      <w:numFmt w:val="decimal"/>
      <w:lvlText w:val="%7."/>
      <w:lvlJc w:val="left"/>
      <w:pPr>
        <w:ind w:left="5040" w:hanging="360"/>
      </w:pPr>
    </w:lvl>
    <w:lvl w:ilvl="7" w:tplc="71939855" w:tentative="1">
      <w:start w:val="1"/>
      <w:numFmt w:val="lowerLetter"/>
      <w:lvlText w:val="%8."/>
      <w:lvlJc w:val="left"/>
      <w:pPr>
        <w:ind w:left="5760" w:hanging="360"/>
      </w:pPr>
    </w:lvl>
    <w:lvl w:ilvl="8" w:tplc="719398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30">
    <w:multiLevelType w:val="hybridMultilevel"/>
    <w:lvl w:ilvl="0" w:tplc="72749042">
      <w:start w:val="1"/>
      <w:numFmt w:val="decimal"/>
      <w:lvlText w:val="%1."/>
      <w:lvlJc w:val="left"/>
      <w:pPr>
        <w:ind w:left="720" w:hanging="360"/>
      </w:pPr>
    </w:lvl>
    <w:lvl w:ilvl="1" w:tplc="72749042" w:tentative="1">
      <w:start w:val="1"/>
      <w:numFmt w:val="lowerLetter"/>
      <w:lvlText w:val="%2."/>
      <w:lvlJc w:val="left"/>
      <w:pPr>
        <w:ind w:left="1440" w:hanging="360"/>
      </w:pPr>
    </w:lvl>
    <w:lvl w:ilvl="2" w:tplc="72749042" w:tentative="1">
      <w:start w:val="1"/>
      <w:numFmt w:val="lowerRoman"/>
      <w:lvlText w:val="%3."/>
      <w:lvlJc w:val="right"/>
      <w:pPr>
        <w:ind w:left="2160" w:hanging="180"/>
      </w:pPr>
    </w:lvl>
    <w:lvl w:ilvl="3" w:tplc="72749042" w:tentative="1">
      <w:start w:val="1"/>
      <w:numFmt w:val="decimal"/>
      <w:lvlText w:val="%4."/>
      <w:lvlJc w:val="left"/>
      <w:pPr>
        <w:ind w:left="2880" w:hanging="360"/>
      </w:pPr>
    </w:lvl>
    <w:lvl w:ilvl="4" w:tplc="72749042" w:tentative="1">
      <w:start w:val="1"/>
      <w:numFmt w:val="lowerLetter"/>
      <w:lvlText w:val="%5."/>
      <w:lvlJc w:val="left"/>
      <w:pPr>
        <w:ind w:left="3600" w:hanging="360"/>
      </w:pPr>
    </w:lvl>
    <w:lvl w:ilvl="5" w:tplc="72749042" w:tentative="1">
      <w:start w:val="1"/>
      <w:numFmt w:val="lowerRoman"/>
      <w:lvlText w:val="%6."/>
      <w:lvlJc w:val="right"/>
      <w:pPr>
        <w:ind w:left="4320" w:hanging="180"/>
      </w:pPr>
    </w:lvl>
    <w:lvl w:ilvl="6" w:tplc="72749042" w:tentative="1">
      <w:start w:val="1"/>
      <w:numFmt w:val="decimal"/>
      <w:lvlText w:val="%7."/>
      <w:lvlJc w:val="left"/>
      <w:pPr>
        <w:ind w:left="5040" w:hanging="360"/>
      </w:pPr>
    </w:lvl>
    <w:lvl w:ilvl="7" w:tplc="72749042" w:tentative="1">
      <w:start w:val="1"/>
      <w:numFmt w:val="lowerLetter"/>
      <w:lvlText w:val="%8."/>
      <w:lvlJc w:val="left"/>
      <w:pPr>
        <w:ind w:left="5760" w:hanging="360"/>
      </w:pPr>
    </w:lvl>
    <w:lvl w:ilvl="8" w:tplc="72749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29">
    <w:multiLevelType w:val="hybridMultilevel"/>
    <w:lvl w:ilvl="0" w:tplc="36012334">
      <w:start w:val="1"/>
      <w:numFmt w:val="decimal"/>
      <w:lvlText w:val="%1."/>
      <w:lvlJc w:val="left"/>
      <w:pPr>
        <w:ind w:left="720" w:hanging="360"/>
      </w:pPr>
    </w:lvl>
    <w:lvl w:ilvl="1" w:tplc="36012334" w:tentative="1">
      <w:start w:val="1"/>
      <w:numFmt w:val="lowerLetter"/>
      <w:lvlText w:val="%2."/>
      <w:lvlJc w:val="left"/>
      <w:pPr>
        <w:ind w:left="1440" w:hanging="360"/>
      </w:pPr>
    </w:lvl>
    <w:lvl w:ilvl="2" w:tplc="36012334" w:tentative="1">
      <w:start w:val="1"/>
      <w:numFmt w:val="lowerRoman"/>
      <w:lvlText w:val="%3."/>
      <w:lvlJc w:val="right"/>
      <w:pPr>
        <w:ind w:left="2160" w:hanging="180"/>
      </w:pPr>
    </w:lvl>
    <w:lvl w:ilvl="3" w:tplc="36012334" w:tentative="1">
      <w:start w:val="1"/>
      <w:numFmt w:val="decimal"/>
      <w:lvlText w:val="%4."/>
      <w:lvlJc w:val="left"/>
      <w:pPr>
        <w:ind w:left="2880" w:hanging="360"/>
      </w:pPr>
    </w:lvl>
    <w:lvl w:ilvl="4" w:tplc="36012334" w:tentative="1">
      <w:start w:val="1"/>
      <w:numFmt w:val="lowerLetter"/>
      <w:lvlText w:val="%5."/>
      <w:lvlJc w:val="left"/>
      <w:pPr>
        <w:ind w:left="3600" w:hanging="360"/>
      </w:pPr>
    </w:lvl>
    <w:lvl w:ilvl="5" w:tplc="36012334" w:tentative="1">
      <w:start w:val="1"/>
      <w:numFmt w:val="lowerRoman"/>
      <w:lvlText w:val="%6."/>
      <w:lvlJc w:val="right"/>
      <w:pPr>
        <w:ind w:left="4320" w:hanging="180"/>
      </w:pPr>
    </w:lvl>
    <w:lvl w:ilvl="6" w:tplc="36012334" w:tentative="1">
      <w:start w:val="1"/>
      <w:numFmt w:val="decimal"/>
      <w:lvlText w:val="%7."/>
      <w:lvlJc w:val="left"/>
      <w:pPr>
        <w:ind w:left="5040" w:hanging="360"/>
      </w:pPr>
    </w:lvl>
    <w:lvl w:ilvl="7" w:tplc="36012334" w:tentative="1">
      <w:start w:val="1"/>
      <w:numFmt w:val="lowerLetter"/>
      <w:lvlText w:val="%8."/>
      <w:lvlJc w:val="left"/>
      <w:pPr>
        <w:ind w:left="5760" w:hanging="360"/>
      </w:pPr>
    </w:lvl>
    <w:lvl w:ilvl="8" w:tplc="360123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28">
    <w:multiLevelType w:val="hybridMultilevel"/>
    <w:lvl w:ilvl="0" w:tplc="56310464">
      <w:start w:val="1"/>
      <w:numFmt w:val="decimal"/>
      <w:lvlText w:val="%1."/>
      <w:lvlJc w:val="left"/>
      <w:pPr>
        <w:ind w:left="720" w:hanging="360"/>
      </w:pPr>
    </w:lvl>
    <w:lvl w:ilvl="1" w:tplc="56310464" w:tentative="1">
      <w:start w:val="1"/>
      <w:numFmt w:val="lowerLetter"/>
      <w:lvlText w:val="%2."/>
      <w:lvlJc w:val="left"/>
      <w:pPr>
        <w:ind w:left="1440" w:hanging="360"/>
      </w:pPr>
    </w:lvl>
    <w:lvl w:ilvl="2" w:tplc="56310464" w:tentative="1">
      <w:start w:val="1"/>
      <w:numFmt w:val="lowerRoman"/>
      <w:lvlText w:val="%3."/>
      <w:lvlJc w:val="right"/>
      <w:pPr>
        <w:ind w:left="2160" w:hanging="180"/>
      </w:pPr>
    </w:lvl>
    <w:lvl w:ilvl="3" w:tplc="56310464" w:tentative="1">
      <w:start w:val="1"/>
      <w:numFmt w:val="decimal"/>
      <w:lvlText w:val="%4."/>
      <w:lvlJc w:val="left"/>
      <w:pPr>
        <w:ind w:left="2880" w:hanging="360"/>
      </w:pPr>
    </w:lvl>
    <w:lvl w:ilvl="4" w:tplc="56310464" w:tentative="1">
      <w:start w:val="1"/>
      <w:numFmt w:val="lowerLetter"/>
      <w:lvlText w:val="%5."/>
      <w:lvlJc w:val="left"/>
      <w:pPr>
        <w:ind w:left="3600" w:hanging="360"/>
      </w:pPr>
    </w:lvl>
    <w:lvl w:ilvl="5" w:tplc="56310464" w:tentative="1">
      <w:start w:val="1"/>
      <w:numFmt w:val="lowerRoman"/>
      <w:lvlText w:val="%6."/>
      <w:lvlJc w:val="right"/>
      <w:pPr>
        <w:ind w:left="4320" w:hanging="180"/>
      </w:pPr>
    </w:lvl>
    <w:lvl w:ilvl="6" w:tplc="56310464" w:tentative="1">
      <w:start w:val="1"/>
      <w:numFmt w:val="decimal"/>
      <w:lvlText w:val="%7."/>
      <w:lvlJc w:val="left"/>
      <w:pPr>
        <w:ind w:left="5040" w:hanging="360"/>
      </w:pPr>
    </w:lvl>
    <w:lvl w:ilvl="7" w:tplc="56310464" w:tentative="1">
      <w:start w:val="1"/>
      <w:numFmt w:val="lowerLetter"/>
      <w:lvlText w:val="%8."/>
      <w:lvlJc w:val="left"/>
      <w:pPr>
        <w:ind w:left="5760" w:hanging="360"/>
      </w:pPr>
    </w:lvl>
    <w:lvl w:ilvl="8" w:tplc="56310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27">
    <w:multiLevelType w:val="hybridMultilevel"/>
    <w:lvl w:ilvl="0" w:tplc="85179473">
      <w:start w:val="1"/>
      <w:numFmt w:val="decimal"/>
      <w:lvlText w:val="%1."/>
      <w:lvlJc w:val="left"/>
      <w:pPr>
        <w:ind w:left="720" w:hanging="360"/>
      </w:pPr>
    </w:lvl>
    <w:lvl w:ilvl="1" w:tplc="85179473" w:tentative="1">
      <w:start w:val="1"/>
      <w:numFmt w:val="lowerLetter"/>
      <w:lvlText w:val="%2."/>
      <w:lvlJc w:val="left"/>
      <w:pPr>
        <w:ind w:left="1440" w:hanging="360"/>
      </w:pPr>
    </w:lvl>
    <w:lvl w:ilvl="2" w:tplc="85179473" w:tentative="1">
      <w:start w:val="1"/>
      <w:numFmt w:val="lowerRoman"/>
      <w:lvlText w:val="%3."/>
      <w:lvlJc w:val="right"/>
      <w:pPr>
        <w:ind w:left="2160" w:hanging="180"/>
      </w:pPr>
    </w:lvl>
    <w:lvl w:ilvl="3" w:tplc="85179473" w:tentative="1">
      <w:start w:val="1"/>
      <w:numFmt w:val="decimal"/>
      <w:lvlText w:val="%4."/>
      <w:lvlJc w:val="left"/>
      <w:pPr>
        <w:ind w:left="2880" w:hanging="360"/>
      </w:pPr>
    </w:lvl>
    <w:lvl w:ilvl="4" w:tplc="85179473" w:tentative="1">
      <w:start w:val="1"/>
      <w:numFmt w:val="lowerLetter"/>
      <w:lvlText w:val="%5."/>
      <w:lvlJc w:val="left"/>
      <w:pPr>
        <w:ind w:left="3600" w:hanging="360"/>
      </w:pPr>
    </w:lvl>
    <w:lvl w:ilvl="5" w:tplc="85179473" w:tentative="1">
      <w:start w:val="1"/>
      <w:numFmt w:val="lowerRoman"/>
      <w:lvlText w:val="%6."/>
      <w:lvlJc w:val="right"/>
      <w:pPr>
        <w:ind w:left="4320" w:hanging="180"/>
      </w:pPr>
    </w:lvl>
    <w:lvl w:ilvl="6" w:tplc="85179473" w:tentative="1">
      <w:start w:val="1"/>
      <w:numFmt w:val="decimal"/>
      <w:lvlText w:val="%7."/>
      <w:lvlJc w:val="left"/>
      <w:pPr>
        <w:ind w:left="5040" w:hanging="360"/>
      </w:pPr>
    </w:lvl>
    <w:lvl w:ilvl="7" w:tplc="85179473" w:tentative="1">
      <w:start w:val="1"/>
      <w:numFmt w:val="lowerLetter"/>
      <w:lvlText w:val="%8."/>
      <w:lvlJc w:val="left"/>
      <w:pPr>
        <w:ind w:left="5760" w:hanging="360"/>
      </w:pPr>
    </w:lvl>
    <w:lvl w:ilvl="8" w:tplc="851794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26">
    <w:multiLevelType w:val="hybridMultilevel"/>
    <w:lvl w:ilvl="0" w:tplc="34337364">
      <w:start w:val="1"/>
      <w:numFmt w:val="decimal"/>
      <w:lvlText w:val="%1."/>
      <w:lvlJc w:val="left"/>
      <w:pPr>
        <w:ind w:left="720" w:hanging="360"/>
      </w:pPr>
    </w:lvl>
    <w:lvl w:ilvl="1" w:tplc="34337364" w:tentative="1">
      <w:start w:val="1"/>
      <w:numFmt w:val="lowerLetter"/>
      <w:lvlText w:val="%2."/>
      <w:lvlJc w:val="left"/>
      <w:pPr>
        <w:ind w:left="1440" w:hanging="360"/>
      </w:pPr>
    </w:lvl>
    <w:lvl w:ilvl="2" w:tplc="34337364" w:tentative="1">
      <w:start w:val="1"/>
      <w:numFmt w:val="lowerRoman"/>
      <w:lvlText w:val="%3."/>
      <w:lvlJc w:val="right"/>
      <w:pPr>
        <w:ind w:left="2160" w:hanging="180"/>
      </w:pPr>
    </w:lvl>
    <w:lvl w:ilvl="3" w:tplc="34337364" w:tentative="1">
      <w:start w:val="1"/>
      <w:numFmt w:val="decimal"/>
      <w:lvlText w:val="%4."/>
      <w:lvlJc w:val="left"/>
      <w:pPr>
        <w:ind w:left="2880" w:hanging="360"/>
      </w:pPr>
    </w:lvl>
    <w:lvl w:ilvl="4" w:tplc="34337364" w:tentative="1">
      <w:start w:val="1"/>
      <w:numFmt w:val="lowerLetter"/>
      <w:lvlText w:val="%5."/>
      <w:lvlJc w:val="left"/>
      <w:pPr>
        <w:ind w:left="3600" w:hanging="360"/>
      </w:pPr>
    </w:lvl>
    <w:lvl w:ilvl="5" w:tplc="34337364" w:tentative="1">
      <w:start w:val="1"/>
      <w:numFmt w:val="lowerRoman"/>
      <w:lvlText w:val="%6."/>
      <w:lvlJc w:val="right"/>
      <w:pPr>
        <w:ind w:left="4320" w:hanging="180"/>
      </w:pPr>
    </w:lvl>
    <w:lvl w:ilvl="6" w:tplc="34337364" w:tentative="1">
      <w:start w:val="1"/>
      <w:numFmt w:val="decimal"/>
      <w:lvlText w:val="%7."/>
      <w:lvlJc w:val="left"/>
      <w:pPr>
        <w:ind w:left="5040" w:hanging="360"/>
      </w:pPr>
    </w:lvl>
    <w:lvl w:ilvl="7" w:tplc="34337364" w:tentative="1">
      <w:start w:val="1"/>
      <w:numFmt w:val="lowerLetter"/>
      <w:lvlText w:val="%8."/>
      <w:lvlJc w:val="left"/>
      <w:pPr>
        <w:ind w:left="5760" w:hanging="360"/>
      </w:pPr>
    </w:lvl>
    <w:lvl w:ilvl="8" w:tplc="34337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25">
    <w:multiLevelType w:val="hybridMultilevel"/>
    <w:lvl w:ilvl="0" w:tplc="73933017">
      <w:start w:val="1"/>
      <w:numFmt w:val="decimal"/>
      <w:lvlText w:val="%1."/>
      <w:lvlJc w:val="left"/>
      <w:pPr>
        <w:ind w:left="720" w:hanging="360"/>
      </w:pPr>
    </w:lvl>
    <w:lvl w:ilvl="1" w:tplc="73933017" w:tentative="1">
      <w:start w:val="1"/>
      <w:numFmt w:val="lowerLetter"/>
      <w:lvlText w:val="%2."/>
      <w:lvlJc w:val="left"/>
      <w:pPr>
        <w:ind w:left="1440" w:hanging="360"/>
      </w:pPr>
    </w:lvl>
    <w:lvl w:ilvl="2" w:tplc="73933017" w:tentative="1">
      <w:start w:val="1"/>
      <w:numFmt w:val="lowerRoman"/>
      <w:lvlText w:val="%3."/>
      <w:lvlJc w:val="right"/>
      <w:pPr>
        <w:ind w:left="2160" w:hanging="180"/>
      </w:pPr>
    </w:lvl>
    <w:lvl w:ilvl="3" w:tplc="73933017" w:tentative="1">
      <w:start w:val="1"/>
      <w:numFmt w:val="decimal"/>
      <w:lvlText w:val="%4."/>
      <w:lvlJc w:val="left"/>
      <w:pPr>
        <w:ind w:left="2880" w:hanging="360"/>
      </w:pPr>
    </w:lvl>
    <w:lvl w:ilvl="4" w:tplc="73933017" w:tentative="1">
      <w:start w:val="1"/>
      <w:numFmt w:val="lowerLetter"/>
      <w:lvlText w:val="%5."/>
      <w:lvlJc w:val="left"/>
      <w:pPr>
        <w:ind w:left="3600" w:hanging="360"/>
      </w:pPr>
    </w:lvl>
    <w:lvl w:ilvl="5" w:tplc="73933017" w:tentative="1">
      <w:start w:val="1"/>
      <w:numFmt w:val="lowerRoman"/>
      <w:lvlText w:val="%6."/>
      <w:lvlJc w:val="right"/>
      <w:pPr>
        <w:ind w:left="4320" w:hanging="180"/>
      </w:pPr>
    </w:lvl>
    <w:lvl w:ilvl="6" w:tplc="73933017" w:tentative="1">
      <w:start w:val="1"/>
      <w:numFmt w:val="decimal"/>
      <w:lvlText w:val="%7."/>
      <w:lvlJc w:val="left"/>
      <w:pPr>
        <w:ind w:left="5040" w:hanging="360"/>
      </w:pPr>
    </w:lvl>
    <w:lvl w:ilvl="7" w:tplc="73933017" w:tentative="1">
      <w:start w:val="1"/>
      <w:numFmt w:val="lowerLetter"/>
      <w:lvlText w:val="%8."/>
      <w:lvlJc w:val="left"/>
      <w:pPr>
        <w:ind w:left="5760" w:hanging="360"/>
      </w:pPr>
    </w:lvl>
    <w:lvl w:ilvl="8" w:tplc="73933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24">
    <w:multiLevelType w:val="hybridMultilevel"/>
    <w:lvl w:ilvl="0" w:tplc="41848453">
      <w:start w:val="1"/>
      <w:numFmt w:val="decimal"/>
      <w:lvlText w:val="%1."/>
      <w:lvlJc w:val="left"/>
      <w:pPr>
        <w:ind w:left="720" w:hanging="360"/>
      </w:pPr>
    </w:lvl>
    <w:lvl w:ilvl="1" w:tplc="41848453" w:tentative="1">
      <w:start w:val="1"/>
      <w:numFmt w:val="lowerLetter"/>
      <w:lvlText w:val="%2."/>
      <w:lvlJc w:val="left"/>
      <w:pPr>
        <w:ind w:left="1440" w:hanging="360"/>
      </w:pPr>
    </w:lvl>
    <w:lvl w:ilvl="2" w:tplc="41848453" w:tentative="1">
      <w:start w:val="1"/>
      <w:numFmt w:val="lowerRoman"/>
      <w:lvlText w:val="%3."/>
      <w:lvlJc w:val="right"/>
      <w:pPr>
        <w:ind w:left="2160" w:hanging="180"/>
      </w:pPr>
    </w:lvl>
    <w:lvl w:ilvl="3" w:tplc="41848453" w:tentative="1">
      <w:start w:val="1"/>
      <w:numFmt w:val="decimal"/>
      <w:lvlText w:val="%4."/>
      <w:lvlJc w:val="left"/>
      <w:pPr>
        <w:ind w:left="2880" w:hanging="360"/>
      </w:pPr>
    </w:lvl>
    <w:lvl w:ilvl="4" w:tplc="41848453" w:tentative="1">
      <w:start w:val="1"/>
      <w:numFmt w:val="lowerLetter"/>
      <w:lvlText w:val="%5."/>
      <w:lvlJc w:val="left"/>
      <w:pPr>
        <w:ind w:left="3600" w:hanging="360"/>
      </w:pPr>
    </w:lvl>
    <w:lvl w:ilvl="5" w:tplc="41848453" w:tentative="1">
      <w:start w:val="1"/>
      <w:numFmt w:val="lowerRoman"/>
      <w:lvlText w:val="%6."/>
      <w:lvlJc w:val="right"/>
      <w:pPr>
        <w:ind w:left="4320" w:hanging="180"/>
      </w:pPr>
    </w:lvl>
    <w:lvl w:ilvl="6" w:tplc="41848453" w:tentative="1">
      <w:start w:val="1"/>
      <w:numFmt w:val="decimal"/>
      <w:lvlText w:val="%7."/>
      <w:lvlJc w:val="left"/>
      <w:pPr>
        <w:ind w:left="5040" w:hanging="360"/>
      </w:pPr>
    </w:lvl>
    <w:lvl w:ilvl="7" w:tplc="41848453" w:tentative="1">
      <w:start w:val="1"/>
      <w:numFmt w:val="lowerLetter"/>
      <w:lvlText w:val="%8."/>
      <w:lvlJc w:val="left"/>
      <w:pPr>
        <w:ind w:left="5760" w:hanging="360"/>
      </w:pPr>
    </w:lvl>
    <w:lvl w:ilvl="8" w:tplc="418484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23">
    <w:multiLevelType w:val="hybridMultilevel"/>
    <w:lvl w:ilvl="0" w:tplc="97771571">
      <w:start w:val="1"/>
      <w:numFmt w:val="decimal"/>
      <w:lvlText w:val="%1."/>
      <w:lvlJc w:val="left"/>
      <w:pPr>
        <w:ind w:left="720" w:hanging="360"/>
      </w:pPr>
    </w:lvl>
    <w:lvl w:ilvl="1" w:tplc="97771571" w:tentative="1">
      <w:start w:val="1"/>
      <w:numFmt w:val="lowerLetter"/>
      <w:lvlText w:val="%2."/>
      <w:lvlJc w:val="left"/>
      <w:pPr>
        <w:ind w:left="1440" w:hanging="360"/>
      </w:pPr>
    </w:lvl>
    <w:lvl w:ilvl="2" w:tplc="97771571" w:tentative="1">
      <w:start w:val="1"/>
      <w:numFmt w:val="lowerRoman"/>
      <w:lvlText w:val="%3."/>
      <w:lvlJc w:val="right"/>
      <w:pPr>
        <w:ind w:left="2160" w:hanging="180"/>
      </w:pPr>
    </w:lvl>
    <w:lvl w:ilvl="3" w:tplc="97771571" w:tentative="1">
      <w:start w:val="1"/>
      <w:numFmt w:val="decimal"/>
      <w:lvlText w:val="%4."/>
      <w:lvlJc w:val="left"/>
      <w:pPr>
        <w:ind w:left="2880" w:hanging="360"/>
      </w:pPr>
    </w:lvl>
    <w:lvl w:ilvl="4" w:tplc="97771571" w:tentative="1">
      <w:start w:val="1"/>
      <w:numFmt w:val="lowerLetter"/>
      <w:lvlText w:val="%5."/>
      <w:lvlJc w:val="left"/>
      <w:pPr>
        <w:ind w:left="3600" w:hanging="360"/>
      </w:pPr>
    </w:lvl>
    <w:lvl w:ilvl="5" w:tplc="97771571" w:tentative="1">
      <w:start w:val="1"/>
      <w:numFmt w:val="lowerRoman"/>
      <w:lvlText w:val="%6."/>
      <w:lvlJc w:val="right"/>
      <w:pPr>
        <w:ind w:left="4320" w:hanging="180"/>
      </w:pPr>
    </w:lvl>
    <w:lvl w:ilvl="6" w:tplc="97771571" w:tentative="1">
      <w:start w:val="1"/>
      <w:numFmt w:val="decimal"/>
      <w:lvlText w:val="%7."/>
      <w:lvlJc w:val="left"/>
      <w:pPr>
        <w:ind w:left="5040" w:hanging="360"/>
      </w:pPr>
    </w:lvl>
    <w:lvl w:ilvl="7" w:tplc="97771571" w:tentative="1">
      <w:start w:val="1"/>
      <w:numFmt w:val="lowerLetter"/>
      <w:lvlText w:val="%8."/>
      <w:lvlJc w:val="left"/>
      <w:pPr>
        <w:ind w:left="5760" w:hanging="360"/>
      </w:pPr>
    </w:lvl>
    <w:lvl w:ilvl="8" w:tplc="97771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22">
    <w:multiLevelType w:val="hybridMultilevel"/>
    <w:lvl w:ilvl="0" w:tplc="90716816">
      <w:start w:val="1"/>
      <w:numFmt w:val="decimal"/>
      <w:lvlText w:val="%1."/>
      <w:lvlJc w:val="left"/>
      <w:pPr>
        <w:ind w:left="720" w:hanging="360"/>
      </w:pPr>
    </w:lvl>
    <w:lvl w:ilvl="1" w:tplc="90716816" w:tentative="1">
      <w:start w:val="1"/>
      <w:numFmt w:val="lowerLetter"/>
      <w:lvlText w:val="%2."/>
      <w:lvlJc w:val="left"/>
      <w:pPr>
        <w:ind w:left="1440" w:hanging="360"/>
      </w:pPr>
    </w:lvl>
    <w:lvl w:ilvl="2" w:tplc="90716816" w:tentative="1">
      <w:start w:val="1"/>
      <w:numFmt w:val="lowerRoman"/>
      <w:lvlText w:val="%3."/>
      <w:lvlJc w:val="right"/>
      <w:pPr>
        <w:ind w:left="2160" w:hanging="180"/>
      </w:pPr>
    </w:lvl>
    <w:lvl w:ilvl="3" w:tplc="90716816" w:tentative="1">
      <w:start w:val="1"/>
      <w:numFmt w:val="decimal"/>
      <w:lvlText w:val="%4."/>
      <w:lvlJc w:val="left"/>
      <w:pPr>
        <w:ind w:left="2880" w:hanging="360"/>
      </w:pPr>
    </w:lvl>
    <w:lvl w:ilvl="4" w:tplc="90716816" w:tentative="1">
      <w:start w:val="1"/>
      <w:numFmt w:val="lowerLetter"/>
      <w:lvlText w:val="%5."/>
      <w:lvlJc w:val="left"/>
      <w:pPr>
        <w:ind w:left="3600" w:hanging="360"/>
      </w:pPr>
    </w:lvl>
    <w:lvl w:ilvl="5" w:tplc="90716816" w:tentative="1">
      <w:start w:val="1"/>
      <w:numFmt w:val="lowerRoman"/>
      <w:lvlText w:val="%6."/>
      <w:lvlJc w:val="right"/>
      <w:pPr>
        <w:ind w:left="4320" w:hanging="180"/>
      </w:pPr>
    </w:lvl>
    <w:lvl w:ilvl="6" w:tplc="90716816" w:tentative="1">
      <w:start w:val="1"/>
      <w:numFmt w:val="decimal"/>
      <w:lvlText w:val="%7."/>
      <w:lvlJc w:val="left"/>
      <w:pPr>
        <w:ind w:left="5040" w:hanging="360"/>
      </w:pPr>
    </w:lvl>
    <w:lvl w:ilvl="7" w:tplc="90716816" w:tentative="1">
      <w:start w:val="1"/>
      <w:numFmt w:val="lowerLetter"/>
      <w:lvlText w:val="%8."/>
      <w:lvlJc w:val="left"/>
      <w:pPr>
        <w:ind w:left="5760" w:hanging="360"/>
      </w:pPr>
    </w:lvl>
    <w:lvl w:ilvl="8" w:tplc="907168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21">
    <w:multiLevelType w:val="hybridMultilevel"/>
    <w:lvl w:ilvl="0" w:tplc="78367410">
      <w:start w:val="1"/>
      <w:numFmt w:val="decimal"/>
      <w:lvlText w:val="%1."/>
      <w:lvlJc w:val="left"/>
      <w:pPr>
        <w:ind w:left="720" w:hanging="360"/>
      </w:pPr>
    </w:lvl>
    <w:lvl w:ilvl="1" w:tplc="78367410" w:tentative="1">
      <w:start w:val="1"/>
      <w:numFmt w:val="lowerLetter"/>
      <w:lvlText w:val="%2."/>
      <w:lvlJc w:val="left"/>
      <w:pPr>
        <w:ind w:left="1440" w:hanging="360"/>
      </w:pPr>
    </w:lvl>
    <w:lvl w:ilvl="2" w:tplc="78367410" w:tentative="1">
      <w:start w:val="1"/>
      <w:numFmt w:val="lowerRoman"/>
      <w:lvlText w:val="%3."/>
      <w:lvlJc w:val="right"/>
      <w:pPr>
        <w:ind w:left="2160" w:hanging="180"/>
      </w:pPr>
    </w:lvl>
    <w:lvl w:ilvl="3" w:tplc="78367410" w:tentative="1">
      <w:start w:val="1"/>
      <w:numFmt w:val="decimal"/>
      <w:lvlText w:val="%4."/>
      <w:lvlJc w:val="left"/>
      <w:pPr>
        <w:ind w:left="2880" w:hanging="360"/>
      </w:pPr>
    </w:lvl>
    <w:lvl w:ilvl="4" w:tplc="78367410" w:tentative="1">
      <w:start w:val="1"/>
      <w:numFmt w:val="lowerLetter"/>
      <w:lvlText w:val="%5."/>
      <w:lvlJc w:val="left"/>
      <w:pPr>
        <w:ind w:left="3600" w:hanging="360"/>
      </w:pPr>
    </w:lvl>
    <w:lvl w:ilvl="5" w:tplc="78367410" w:tentative="1">
      <w:start w:val="1"/>
      <w:numFmt w:val="lowerRoman"/>
      <w:lvlText w:val="%6."/>
      <w:lvlJc w:val="right"/>
      <w:pPr>
        <w:ind w:left="4320" w:hanging="180"/>
      </w:pPr>
    </w:lvl>
    <w:lvl w:ilvl="6" w:tplc="78367410" w:tentative="1">
      <w:start w:val="1"/>
      <w:numFmt w:val="decimal"/>
      <w:lvlText w:val="%7."/>
      <w:lvlJc w:val="left"/>
      <w:pPr>
        <w:ind w:left="5040" w:hanging="360"/>
      </w:pPr>
    </w:lvl>
    <w:lvl w:ilvl="7" w:tplc="78367410" w:tentative="1">
      <w:start w:val="1"/>
      <w:numFmt w:val="lowerLetter"/>
      <w:lvlText w:val="%8."/>
      <w:lvlJc w:val="left"/>
      <w:pPr>
        <w:ind w:left="5760" w:hanging="360"/>
      </w:pPr>
    </w:lvl>
    <w:lvl w:ilvl="8" w:tplc="78367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20">
    <w:multiLevelType w:val="hybridMultilevel"/>
    <w:lvl w:ilvl="0" w:tplc="84453988">
      <w:start w:val="1"/>
      <w:numFmt w:val="decimal"/>
      <w:lvlText w:val="%1."/>
      <w:lvlJc w:val="left"/>
      <w:pPr>
        <w:ind w:left="720" w:hanging="360"/>
      </w:pPr>
    </w:lvl>
    <w:lvl w:ilvl="1" w:tplc="84453988" w:tentative="1">
      <w:start w:val="1"/>
      <w:numFmt w:val="lowerLetter"/>
      <w:lvlText w:val="%2."/>
      <w:lvlJc w:val="left"/>
      <w:pPr>
        <w:ind w:left="1440" w:hanging="360"/>
      </w:pPr>
    </w:lvl>
    <w:lvl w:ilvl="2" w:tplc="84453988" w:tentative="1">
      <w:start w:val="1"/>
      <w:numFmt w:val="lowerRoman"/>
      <w:lvlText w:val="%3."/>
      <w:lvlJc w:val="right"/>
      <w:pPr>
        <w:ind w:left="2160" w:hanging="180"/>
      </w:pPr>
    </w:lvl>
    <w:lvl w:ilvl="3" w:tplc="84453988" w:tentative="1">
      <w:start w:val="1"/>
      <w:numFmt w:val="decimal"/>
      <w:lvlText w:val="%4."/>
      <w:lvlJc w:val="left"/>
      <w:pPr>
        <w:ind w:left="2880" w:hanging="360"/>
      </w:pPr>
    </w:lvl>
    <w:lvl w:ilvl="4" w:tplc="84453988" w:tentative="1">
      <w:start w:val="1"/>
      <w:numFmt w:val="lowerLetter"/>
      <w:lvlText w:val="%5."/>
      <w:lvlJc w:val="left"/>
      <w:pPr>
        <w:ind w:left="3600" w:hanging="360"/>
      </w:pPr>
    </w:lvl>
    <w:lvl w:ilvl="5" w:tplc="84453988" w:tentative="1">
      <w:start w:val="1"/>
      <w:numFmt w:val="lowerRoman"/>
      <w:lvlText w:val="%6."/>
      <w:lvlJc w:val="right"/>
      <w:pPr>
        <w:ind w:left="4320" w:hanging="180"/>
      </w:pPr>
    </w:lvl>
    <w:lvl w:ilvl="6" w:tplc="84453988" w:tentative="1">
      <w:start w:val="1"/>
      <w:numFmt w:val="decimal"/>
      <w:lvlText w:val="%7."/>
      <w:lvlJc w:val="left"/>
      <w:pPr>
        <w:ind w:left="5040" w:hanging="360"/>
      </w:pPr>
    </w:lvl>
    <w:lvl w:ilvl="7" w:tplc="84453988" w:tentative="1">
      <w:start w:val="1"/>
      <w:numFmt w:val="lowerLetter"/>
      <w:lvlText w:val="%8."/>
      <w:lvlJc w:val="left"/>
      <w:pPr>
        <w:ind w:left="5760" w:hanging="360"/>
      </w:pPr>
    </w:lvl>
    <w:lvl w:ilvl="8" w:tplc="84453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19">
    <w:multiLevelType w:val="hybridMultilevel"/>
    <w:lvl w:ilvl="0" w:tplc="58463738">
      <w:start w:val="1"/>
      <w:numFmt w:val="decimal"/>
      <w:lvlText w:val="%1."/>
      <w:lvlJc w:val="left"/>
      <w:pPr>
        <w:ind w:left="720" w:hanging="360"/>
      </w:pPr>
    </w:lvl>
    <w:lvl w:ilvl="1" w:tplc="58463738" w:tentative="1">
      <w:start w:val="1"/>
      <w:numFmt w:val="lowerLetter"/>
      <w:lvlText w:val="%2."/>
      <w:lvlJc w:val="left"/>
      <w:pPr>
        <w:ind w:left="1440" w:hanging="360"/>
      </w:pPr>
    </w:lvl>
    <w:lvl w:ilvl="2" w:tplc="58463738" w:tentative="1">
      <w:start w:val="1"/>
      <w:numFmt w:val="lowerRoman"/>
      <w:lvlText w:val="%3."/>
      <w:lvlJc w:val="right"/>
      <w:pPr>
        <w:ind w:left="2160" w:hanging="180"/>
      </w:pPr>
    </w:lvl>
    <w:lvl w:ilvl="3" w:tplc="58463738" w:tentative="1">
      <w:start w:val="1"/>
      <w:numFmt w:val="decimal"/>
      <w:lvlText w:val="%4."/>
      <w:lvlJc w:val="left"/>
      <w:pPr>
        <w:ind w:left="2880" w:hanging="360"/>
      </w:pPr>
    </w:lvl>
    <w:lvl w:ilvl="4" w:tplc="58463738" w:tentative="1">
      <w:start w:val="1"/>
      <w:numFmt w:val="lowerLetter"/>
      <w:lvlText w:val="%5."/>
      <w:lvlJc w:val="left"/>
      <w:pPr>
        <w:ind w:left="3600" w:hanging="360"/>
      </w:pPr>
    </w:lvl>
    <w:lvl w:ilvl="5" w:tplc="58463738" w:tentative="1">
      <w:start w:val="1"/>
      <w:numFmt w:val="lowerRoman"/>
      <w:lvlText w:val="%6."/>
      <w:lvlJc w:val="right"/>
      <w:pPr>
        <w:ind w:left="4320" w:hanging="180"/>
      </w:pPr>
    </w:lvl>
    <w:lvl w:ilvl="6" w:tplc="58463738" w:tentative="1">
      <w:start w:val="1"/>
      <w:numFmt w:val="decimal"/>
      <w:lvlText w:val="%7."/>
      <w:lvlJc w:val="left"/>
      <w:pPr>
        <w:ind w:left="5040" w:hanging="360"/>
      </w:pPr>
    </w:lvl>
    <w:lvl w:ilvl="7" w:tplc="58463738" w:tentative="1">
      <w:start w:val="1"/>
      <w:numFmt w:val="lowerLetter"/>
      <w:lvlText w:val="%8."/>
      <w:lvlJc w:val="left"/>
      <w:pPr>
        <w:ind w:left="5760" w:hanging="360"/>
      </w:pPr>
    </w:lvl>
    <w:lvl w:ilvl="8" w:tplc="58463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18">
    <w:multiLevelType w:val="hybridMultilevel"/>
    <w:lvl w:ilvl="0" w:tplc="14662670">
      <w:start w:val="1"/>
      <w:numFmt w:val="decimal"/>
      <w:lvlText w:val="%1."/>
      <w:lvlJc w:val="left"/>
      <w:pPr>
        <w:ind w:left="720" w:hanging="360"/>
      </w:pPr>
    </w:lvl>
    <w:lvl w:ilvl="1" w:tplc="14662670" w:tentative="1">
      <w:start w:val="1"/>
      <w:numFmt w:val="lowerLetter"/>
      <w:lvlText w:val="%2."/>
      <w:lvlJc w:val="left"/>
      <w:pPr>
        <w:ind w:left="1440" w:hanging="360"/>
      </w:pPr>
    </w:lvl>
    <w:lvl w:ilvl="2" w:tplc="14662670" w:tentative="1">
      <w:start w:val="1"/>
      <w:numFmt w:val="lowerRoman"/>
      <w:lvlText w:val="%3."/>
      <w:lvlJc w:val="right"/>
      <w:pPr>
        <w:ind w:left="2160" w:hanging="180"/>
      </w:pPr>
    </w:lvl>
    <w:lvl w:ilvl="3" w:tplc="14662670" w:tentative="1">
      <w:start w:val="1"/>
      <w:numFmt w:val="decimal"/>
      <w:lvlText w:val="%4."/>
      <w:lvlJc w:val="left"/>
      <w:pPr>
        <w:ind w:left="2880" w:hanging="360"/>
      </w:pPr>
    </w:lvl>
    <w:lvl w:ilvl="4" w:tplc="14662670" w:tentative="1">
      <w:start w:val="1"/>
      <w:numFmt w:val="lowerLetter"/>
      <w:lvlText w:val="%5."/>
      <w:lvlJc w:val="left"/>
      <w:pPr>
        <w:ind w:left="3600" w:hanging="360"/>
      </w:pPr>
    </w:lvl>
    <w:lvl w:ilvl="5" w:tplc="14662670" w:tentative="1">
      <w:start w:val="1"/>
      <w:numFmt w:val="lowerRoman"/>
      <w:lvlText w:val="%6."/>
      <w:lvlJc w:val="right"/>
      <w:pPr>
        <w:ind w:left="4320" w:hanging="180"/>
      </w:pPr>
    </w:lvl>
    <w:lvl w:ilvl="6" w:tplc="14662670" w:tentative="1">
      <w:start w:val="1"/>
      <w:numFmt w:val="decimal"/>
      <w:lvlText w:val="%7."/>
      <w:lvlJc w:val="left"/>
      <w:pPr>
        <w:ind w:left="5040" w:hanging="360"/>
      </w:pPr>
    </w:lvl>
    <w:lvl w:ilvl="7" w:tplc="14662670" w:tentative="1">
      <w:start w:val="1"/>
      <w:numFmt w:val="lowerLetter"/>
      <w:lvlText w:val="%8."/>
      <w:lvlJc w:val="left"/>
      <w:pPr>
        <w:ind w:left="5760" w:hanging="360"/>
      </w:pPr>
    </w:lvl>
    <w:lvl w:ilvl="8" w:tplc="14662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17">
    <w:multiLevelType w:val="hybridMultilevel"/>
    <w:lvl w:ilvl="0" w:tplc="17623875">
      <w:start w:val="1"/>
      <w:numFmt w:val="decimal"/>
      <w:lvlText w:val="%1."/>
      <w:lvlJc w:val="left"/>
      <w:pPr>
        <w:ind w:left="720" w:hanging="360"/>
      </w:pPr>
    </w:lvl>
    <w:lvl w:ilvl="1" w:tplc="17623875" w:tentative="1">
      <w:start w:val="1"/>
      <w:numFmt w:val="lowerLetter"/>
      <w:lvlText w:val="%2."/>
      <w:lvlJc w:val="left"/>
      <w:pPr>
        <w:ind w:left="1440" w:hanging="360"/>
      </w:pPr>
    </w:lvl>
    <w:lvl w:ilvl="2" w:tplc="17623875" w:tentative="1">
      <w:start w:val="1"/>
      <w:numFmt w:val="lowerRoman"/>
      <w:lvlText w:val="%3."/>
      <w:lvlJc w:val="right"/>
      <w:pPr>
        <w:ind w:left="2160" w:hanging="180"/>
      </w:pPr>
    </w:lvl>
    <w:lvl w:ilvl="3" w:tplc="17623875" w:tentative="1">
      <w:start w:val="1"/>
      <w:numFmt w:val="decimal"/>
      <w:lvlText w:val="%4."/>
      <w:lvlJc w:val="left"/>
      <w:pPr>
        <w:ind w:left="2880" w:hanging="360"/>
      </w:pPr>
    </w:lvl>
    <w:lvl w:ilvl="4" w:tplc="17623875" w:tentative="1">
      <w:start w:val="1"/>
      <w:numFmt w:val="lowerLetter"/>
      <w:lvlText w:val="%5."/>
      <w:lvlJc w:val="left"/>
      <w:pPr>
        <w:ind w:left="3600" w:hanging="360"/>
      </w:pPr>
    </w:lvl>
    <w:lvl w:ilvl="5" w:tplc="17623875" w:tentative="1">
      <w:start w:val="1"/>
      <w:numFmt w:val="lowerRoman"/>
      <w:lvlText w:val="%6."/>
      <w:lvlJc w:val="right"/>
      <w:pPr>
        <w:ind w:left="4320" w:hanging="180"/>
      </w:pPr>
    </w:lvl>
    <w:lvl w:ilvl="6" w:tplc="17623875" w:tentative="1">
      <w:start w:val="1"/>
      <w:numFmt w:val="decimal"/>
      <w:lvlText w:val="%7."/>
      <w:lvlJc w:val="left"/>
      <w:pPr>
        <w:ind w:left="5040" w:hanging="360"/>
      </w:pPr>
    </w:lvl>
    <w:lvl w:ilvl="7" w:tplc="17623875" w:tentative="1">
      <w:start w:val="1"/>
      <w:numFmt w:val="lowerLetter"/>
      <w:lvlText w:val="%8."/>
      <w:lvlJc w:val="left"/>
      <w:pPr>
        <w:ind w:left="5760" w:hanging="360"/>
      </w:pPr>
    </w:lvl>
    <w:lvl w:ilvl="8" w:tplc="176238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16">
    <w:multiLevelType w:val="hybridMultilevel"/>
    <w:lvl w:ilvl="0" w:tplc="64924057">
      <w:start w:val="1"/>
      <w:numFmt w:val="decimal"/>
      <w:lvlText w:val="%1."/>
      <w:lvlJc w:val="left"/>
      <w:pPr>
        <w:ind w:left="720" w:hanging="360"/>
      </w:pPr>
    </w:lvl>
    <w:lvl w:ilvl="1" w:tplc="64924057" w:tentative="1">
      <w:start w:val="1"/>
      <w:numFmt w:val="lowerLetter"/>
      <w:lvlText w:val="%2."/>
      <w:lvlJc w:val="left"/>
      <w:pPr>
        <w:ind w:left="1440" w:hanging="360"/>
      </w:pPr>
    </w:lvl>
    <w:lvl w:ilvl="2" w:tplc="64924057" w:tentative="1">
      <w:start w:val="1"/>
      <w:numFmt w:val="lowerRoman"/>
      <w:lvlText w:val="%3."/>
      <w:lvlJc w:val="right"/>
      <w:pPr>
        <w:ind w:left="2160" w:hanging="180"/>
      </w:pPr>
    </w:lvl>
    <w:lvl w:ilvl="3" w:tplc="64924057" w:tentative="1">
      <w:start w:val="1"/>
      <w:numFmt w:val="decimal"/>
      <w:lvlText w:val="%4."/>
      <w:lvlJc w:val="left"/>
      <w:pPr>
        <w:ind w:left="2880" w:hanging="360"/>
      </w:pPr>
    </w:lvl>
    <w:lvl w:ilvl="4" w:tplc="64924057" w:tentative="1">
      <w:start w:val="1"/>
      <w:numFmt w:val="lowerLetter"/>
      <w:lvlText w:val="%5."/>
      <w:lvlJc w:val="left"/>
      <w:pPr>
        <w:ind w:left="3600" w:hanging="360"/>
      </w:pPr>
    </w:lvl>
    <w:lvl w:ilvl="5" w:tplc="64924057" w:tentative="1">
      <w:start w:val="1"/>
      <w:numFmt w:val="lowerRoman"/>
      <w:lvlText w:val="%6."/>
      <w:lvlJc w:val="right"/>
      <w:pPr>
        <w:ind w:left="4320" w:hanging="180"/>
      </w:pPr>
    </w:lvl>
    <w:lvl w:ilvl="6" w:tplc="64924057" w:tentative="1">
      <w:start w:val="1"/>
      <w:numFmt w:val="decimal"/>
      <w:lvlText w:val="%7."/>
      <w:lvlJc w:val="left"/>
      <w:pPr>
        <w:ind w:left="5040" w:hanging="360"/>
      </w:pPr>
    </w:lvl>
    <w:lvl w:ilvl="7" w:tplc="64924057" w:tentative="1">
      <w:start w:val="1"/>
      <w:numFmt w:val="lowerLetter"/>
      <w:lvlText w:val="%8."/>
      <w:lvlJc w:val="left"/>
      <w:pPr>
        <w:ind w:left="5760" w:hanging="360"/>
      </w:pPr>
    </w:lvl>
    <w:lvl w:ilvl="8" w:tplc="649240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15">
    <w:multiLevelType w:val="hybridMultilevel"/>
    <w:lvl w:ilvl="0" w:tplc="52602273">
      <w:start w:val="1"/>
      <w:numFmt w:val="decimal"/>
      <w:lvlText w:val="%1."/>
      <w:lvlJc w:val="left"/>
      <w:pPr>
        <w:ind w:left="720" w:hanging="360"/>
      </w:pPr>
    </w:lvl>
    <w:lvl w:ilvl="1" w:tplc="52602273" w:tentative="1">
      <w:start w:val="1"/>
      <w:numFmt w:val="lowerLetter"/>
      <w:lvlText w:val="%2."/>
      <w:lvlJc w:val="left"/>
      <w:pPr>
        <w:ind w:left="1440" w:hanging="360"/>
      </w:pPr>
    </w:lvl>
    <w:lvl w:ilvl="2" w:tplc="52602273" w:tentative="1">
      <w:start w:val="1"/>
      <w:numFmt w:val="lowerRoman"/>
      <w:lvlText w:val="%3."/>
      <w:lvlJc w:val="right"/>
      <w:pPr>
        <w:ind w:left="2160" w:hanging="180"/>
      </w:pPr>
    </w:lvl>
    <w:lvl w:ilvl="3" w:tplc="52602273" w:tentative="1">
      <w:start w:val="1"/>
      <w:numFmt w:val="decimal"/>
      <w:lvlText w:val="%4."/>
      <w:lvlJc w:val="left"/>
      <w:pPr>
        <w:ind w:left="2880" w:hanging="360"/>
      </w:pPr>
    </w:lvl>
    <w:lvl w:ilvl="4" w:tplc="52602273" w:tentative="1">
      <w:start w:val="1"/>
      <w:numFmt w:val="lowerLetter"/>
      <w:lvlText w:val="%5."/>
      <w:lvlJc w:val="left"/>
      <w:pPr>
        <w:ind w:left="3600" w:hanging="360"/>
      </w:pPr>
    </w:lvl>
    <w:lvl w:ilvl="5" w:tplc="52602273" w:tentative="1">
      <w:start w:val="1"/>
      <w:numFmt w:val="lowerRoman"/>
      <w:lvlText w:val="%6."/>
      <w:lvlJc w:val="right"/>
      <w:pPr>
        <w:ind w:left="4320" w:hanging="180"/>
      </w:pPr>
    </w:lvl>
    <w:lvl w:ilvl="6" w:tplc="52602273" w:tentative="1">
      <w:start w:val="1"/>
      <w:numFmt w:val="decimal"/>
      <w:lvlText w:val="%7."/>
      <w:lvlJc w:val="left"/>
      <w:pPr>
        <w:ind w:left="5040" w:hanging="360"/>
      </w:pPr>
    </w:lvl>
    <w:lvl w:ilvl="7" w:tplc="52602273" w:tentative="1">
      <w:start w:val="1"/>
      <w:numFmt w:val="lowerLetter"/>
      <w:lvlText w:val="%8."/>
      <w:lvlJc w:val="left"/>
      <w:pPr>
        <w:ind w:left="5760" w:hanging="360"/>
      </w:pPr>
    </w:lvl>
    <w:lvl w:ilvl="8" w:tplc="526022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14">
    <w:multiLevelType w:val="hybridMultilevel"/>
    <w:lvl w:ilvl="0" w:tplc="77807021">
      <w:start w:val="1"/>
      <w:numFmt w:val="decimal"/>
      <w:lvlText w:val="%1."/>
      <w:lvlJc w:val="left"/>
      <w:pPr>
        <w:ind w:left="720" w:hanging="360"/>
      </w:pPr>
    </w:lvl>
    <w:lvl w:ilvl="1" w:tplc="77807021" w:tentative="1">
      <w:start w:val="1"/>
      <w:numFmt w:val="lowerLetter"/>
      <w:lvlText w:val="%2."/>
      <w:lvlJc w:val="left"/>
      <w:pPr>
        <w:ind w:left="1440" w:hanging="360"/>
      </w:pPr>
    </w:lvl>
    <w:lvl w:ilvl="2" w:tplc="77807021" w:tentative="1">
      <w:start w:val="1"/>
      <w:numFmt w:val="lowerRoman"/>
      <w:lvlText w:val="%3."/>
      <w:lvlJc w:val="right"/>
      <w:pPr>
        <w:ind w:left="2160" w:hanging="180"/>
      </w:pPr>
    </w:lvl>
    <w:lvl w:ilvl="3" w:tplc="77807021" w:tentative="1">
      <w:start w:val="1"/>
      <w:numFmt w:val="decimal"/>
      <w:lvlText w:val="%4."/>
      <w:lvlJc w:val="left"/>
      <w:pPr>
        <w:ind w:left="2880" w:hanging="360"/>
      </w:pPr>
    </w:lvl>
    <w:lvl w:ilvl="4" w:tplc="77807021" w:tentative="1">
      <w:start w:val="1"/>
      <w:numFmt w:val="lowerLetter"/>
      <w:lvlText w:val="%5."/>
      <w:lvlJc w:val="left"/>
      <w:pPr>
        <w:ind w:left="3600" w:hanging="360"/>
      </w:pPr>
    </w:lvl>
    <w:lvl w:ilvl="5" w:tplc="77807021" w:tentative="1">
      <w:start w:val="1"/>
      <w:numFmt w:val="lowerRoman"/>
      <w:lvlText w:val="%6."/>
      <w:lvlJc w:val="right"/>
      <w:pPr>
        <w:ind w:left="4320" w:hanging="180"/>
      </w:pPr>
    </w:lvl>
    <w:lvl w:ilvl="6" w:tplc="77807021" w:tentative="1">
      <w:start w:val="1"/>
      <w:numFmt w:val="decimal"/>
      <w:lvlText w:val="%7."/>
      <w:lvlJc w:val="left"/>
      <w:pPr>
        <w:ind w:left="5040" w:hanging="360"/>
      </w:pPr>
    </w:lvl>
    <w:lvl w:ilvl="7" w:tplc="77807021" w:tentative="1">
      <w:start w:val="1"/>
      <w:numFmt w:val="lowerLetter"/>
      <w:lvlText w:val="%8."/>
      <w:lvlJc w:val="left"/>
      <w:pPr>
        <w:ind w:left="5760" w:hanging="360"/>
      </w:pPr>
    </w:lvl>
    <w:lvl w:ilvl="8" w:tplc="77807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13">
    <w:multiLevelType w:val="hybridMultilevel"/>
    <w:lvl w:ilvl="0" w:tplc="61121786">
      <w:start w:val="1"/>
      <w:numFmt w:val="decimal"/>
      <w:lvlText w:val="%1."/>
      <w:lvlJc w:val="left"/>
      <w:pPr>
        <w:ind w:left="720" w:hanging="360"/>
      </w:pPr>
    </w:lvl>
    <w:lvl w:ilvl="1" w:tplc="61121786" w:tentative="1">
      <w:start w:val="1"/>
      <w:numFmt w:val="lowerLetter"/>
      <w:lvlText w:val="%2."/>
      <w:lvlJc w:val="left"/>
      <w:pPr>
        <w:ind w:left="1440" w:hanging="360"/>
      </w:pPr>
    </w:lvl>
    <w:lvl w:ilvl="2" w:tplc="61121786" w:tentative="1">
      <w:start w:val="1"/>
      <w:numFmt w:val="lowerRoman"/>
      <w:lvlText w:val="%3."/>
      <w:lvlJc w:val="right"/>
      <w:pPr>
        <w:ind w:left="2160" w:hanging="180"/>
      </w:pPr>
    </w:lvl>
    <w:lvl w:ilvl="3" w:tplc="61121786" w:tentative="1">
      <w:start w:val="1"/>
      <w:numFmt w:val="decimal"/>
      <w:lvlText w:val="%4."/>
      <w:lvlJc w:val="left"/>
      <w:pPr>
        <w:ind w:left="2880" w:hanging="360"/>
      </w:pPr>
    </w:lvl>
    <w:lvl w:ilvl="4" w:tplc="61121786" w:tentative="1">
      <w:start w:val="1"/>
      <w:numFmt w:val="lowerLetter"/>
      <w:lvlText w:val="%5."/>
      <w:lvlJc w:val="left"/>
      <w:pPr>
        <w:ind w:left="3600" w:hanging="360"/>
      </w:pPr>
    </w:lvl>
    <w:lvl w:ilvl="5" w:tplc="61121786" w:tentative="1">
      <w:start w:val="1"/>
      <w:numFmt w:val="lowerRoman"/>
      <w:lvlText w:val="%6."/>
      <w:lvlJc w:val="right"/>
      <w:pPr>
        <w:ind w:left="4320" w:hanging="180"/>
      </w:pPr>
    </w:lvl>
    <w:lvl w:ilvl="6" w:tplc="61121786" w:tentative="1">
      <w:start w:val="1"/>
      <w:numFmt w:val="decimal"/>
      <w:lvlText w:val="%7."/>
      <w:lvlJc w:val="left"/>
      <w:pPr>
        <w:ind w:left="5040" w:hanging="360"/>
      </w:pPr>
    </w:lvl>
    <w:lvl w:ilvl="7" w:tplc="61121786" w:tentative="1">
      <w:start w:val="1"/>
      <w:numFmt w:val="lowerLetter"/>
      <w:lvlText w:val="%8."/>
      <w:lvlJc w:val="left"/>
      <w:pPr>
        <w:ind w:left="5760" w:hanging="360"/>
      </w:pPr>
    </w:lvl>
    <w:lvl w:ilvl="8" w:tplc="61121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12">
    <w:multiLevelType w:val="hybridMultilevel"/>
    <w:lvl w:ilvl="0" w:tplc="81241435">
      <w:start w:val="1"/>
      <w:numFmt w:val="decimal"/>
      <w:lvlText w:val="%1."/>
      <w:lvlJc w:val="left"/>
      <w:pPr>
        <w:ind w:left="720" w:hanging="360"/>
      </w:pPr>
    </w:lvl>
    <w:lvl w:ilvl="1" w:tplc="81241435" w:tentative="1">
      <w:start w:val="1"/>
      <w:numFmt w:val="lowerLetter"/>
      <w:lvlText w:val="%2."/>
      <w:lvlJc w:val="left"/>
      <w:pPr>
        <w:ind w:left="1440" w:hanging="360"/>
      </w:pPr>
    </w:lvl>
    <w:lvl w:ilvl="2" w:tplc="81241435" w:tentative="1">
      <w:start w:val="1"/>
      <w:numFmt w:val="lowerRoman"/>
      <w:lvlText w:val="%3."/>
      <w:lvlJc w:val="right"/>
      <w:pPr>
        <w:ind w:left="2160" w:hanging="180"/>
      </w:pPr>
    </w:lvl>
    <w:lvl w:ilvl="3" w:tplc="81241435" w:tentative="1">
      <w:start w:val="1"/>
      <w:numFmt w:val="decimal"/>
      <w:lvlText w:val="%4."/>
      <w:lvlJc w:val="left"/>
      <w:pPr>
        <w:ind w:left="2880" w:hanging="360"/>
      </w:pPr>
    </w:lvl>
    <w:lvl w:ilvl="4" w:tplc="81241435" w:tentative="1">
      <w:start w:val="1"/>
      <w:numFmt w:val="lowerLetter"/>
      <w:lvlText w:val="%5."/>
      <w:lvlJc w:val="left"/>
      <w:pPr>
        <w:ind w:left="3600" w:hanging="360"/>
      </w:pPr>
    </w:lvl>
    <w:lvl w:ilvl="5" w:tplc="81241435" w:tentative="1">
      <w:start w:val="1"/>
      <w:numFmt w:val="lowerRoman"/>
      <w:lvlText w:val="%6."/>
      <w:lvlJc w:val="right"/>
      <w:pPr>
        <w:ind w:left="4320" w:hanging="180"/>
      </w:pPr>
    </w:lvl>
    <w:lvl w:ilvl="6" w:tplc="81241435" w:tentative="1">
      <w:start w:val="1"/>
      <w:numFmt w:val="decimal"/>
      <w:lvlText w:val="%7."/>
      <w:lvlJc w:val="left"/>
      <w:pPr>
        <w:ind w:left="5040" w:hanging="360"/>
      </w:pPr>
    </w:lvl>
    <w:lvl w:ilvl="7" w:tplc="81241435" w:tentative="1">
      <w:start w:val="1"/>
      <w:numFmt w:val="lowerLetter"/>
      <w:lvlText w:val="%8."/>
      <w:lvlJc w:val="left"/>
      <w:pPr>
        <w:ind w:left="5760" w:hanging="360"/>
      </w:pPr>
    </w:lvl>
    <w:lvl w:ilvl="8" w:tplc="81241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11">
    <w:multiLevelType w:val="hybridMultilevel"/>
    <w:lvl w:ilvl="0" w:tplc="85931030">
      <w:start w:val="1"/>
      <w:numFmt w:val="decimal"/>
      <w:lvlText w:val="%1."/>
      <w:lvlJc w:val="left"/>
      <w:pPr>
        <w:ind w:left="720" w:hanging="360"/>
      </w:pPr>
    </w:lvl>
    <w:lvl w:ilvl="1" w:tplc="85931030" w:tentative="1">
      <w:start w:val="1"/>
      <w:numFmt w:val="lowerLetter"/>
      <w:lvlText w:val="%2."/>
      <w:lvlJc w:val="left"/>
      <w:pPr>
        <w:ind w:left="1440" w:hanging="360"/>
      </w:pPr>
    </w:lvl>
    <w:lvl w:ilvl="2" w:tplc="85931030" w:tentative="1">
      <w:start w:val="1"/>
      <w:numFmt w:val="lowerRoman"/>
      <w:lvlText w:val="%3."/>
      <w:lvlJc w:val="right"/>
      <w:pPr>
        <w:ind w:left="2160" w:hanging="180"/>
      </w:pPr>
    </w:lvl>
    <w:lvl w:ilvl="3" w:tplc="85931030" w:tentative="1">
      <w:start w:val="1"/>
      <w:numFmt w:val="decimal"/>
      <w:lvlText w:val="%4."/>
      <w:lvlJc w:val="left"/>
      <w:pPr>
        <w:ind w:left="2880" w:hanging="360"/>
      </w:pPr>
    </w:lvl>
    <w:lvl w:ilvl="4" w:tplc="85931030" w:tentative="1">
      <w:start w:val="1"/>
      <w:numFmt w:val="lowerLetter"/>
      <w:lvlText w:val="%5."/>
      <w:lvlJc w:val="left"/>
      <w:pPr>
        <w:ind w:left="3600" w:hanging="360"/>
      </w:pPr>
    </w:lvl>
    <w:lvl w:ilvl="5" w:tplc="85931030" w:tentative="1">
      <w:start w:val="1"/>
      <w:numFmt w:val="lowerRoman"/>
      <w:lvlText w:val="%6."/>
      <w:lvlJc w:val="right"/>
      <w:pPr>
        <w:ind w:left="4320" w:hanging="180"/>
      </w:pPr>
    </w:lvl>
    <w:lvl w:ilvl="6" w:tplc="85931030" w:tentative="1">
      <w:start w:val="1"/>
      <w:numFmt w:val="decimal"/>
      <w:lvlText w:val="%7."/>
      <w:lvlJc w:val="left"/>
      <w:pPr>
        <w:ind w:left="5040" w:hanging="360"/>
      </w:pPr>
    </w:lvl>
    <w:lvl w:ilvl="7" w:tplc="85931030" w:tentative="1">
      <w:start w:val="1"/>
      <w:numFmt w:val="lowerLetter"/>
      <w:lvlText w:val="%8."/>
      <w:lvlJc w:val="left"/>
      <w:pPr>
        <w:ind w:left="5760" w:hanging="360"/>
      </w:pPr>
    </w:lvl>
    <w:lvl w:ilvl="8" w:tplc="859310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10">
    <w:multiLevelType w:val="hybridMultilevel"/>
    <w:lvl w:ilvl="0" w:tplc="37866912">
      <w:start w:val="1"/>
      <w:numFmt w:val="decimal"/>
      <w:lvlText w:val="%1."/>
      <w:lvlJc w:val="left"/>
      <w:pPr>
        <w:ind w:left="720" w:hanging="360"/>
      </w:pPr>
    </w:lvl>
    <w:lvl w:ilvl="1" w:tplc="37866912" w:tentative="1">
      <w:start w:val="1"/>
      <w:numFmt w:val="lowerLetter"/>
      <w:lvlText w:val="%2."/>
      <w:lvlJc w:val="left"/>
      <w:pPr>
        <w:ind w:left="1440" w:hanging="360"/>
      </w:pPr>
    </w:lvl>
    <w:lvl w:ilvl="2" w:tplc="37866912" w:tentative="1">
      <w:start w:val="1"/>
      <w:numFmt w:val="lowerRoman"/>
      <w:lvlText w:val="%3."/>
      <w:lvlJc w:val="right"/>
      <w:pPr>
        <w:ind w:left="2160" w:hanging="180"/>
      </w:pPr>
    </w:lvl>
    <w:lvl w:ilvl="3" w:tplc="37866912" w:tentative="1">
      <w:start w:val="1"/>
      <w:numFmt w:val="decimal"/>
      <w:lvlText w:val="%4."/>
      <w:lvlJc w:val="left"/>
      <w:pPr>
        <w:ind w:left="2880" w:hanging="360"/>
      </w:pPr>
    </w:lvl>
    <w:lvl w:ilvl="4" w:tplc="37866912" w:tentative="1">
      <w:start w:val="1"/>
      <w:numFmt w:val="lowerLetter"/>
      <w:lvlText w:val="%5."/>
      <w:lvlJc w:val="left"/>
      <w:pPr>
        <w:ind w:left="3600" w:hanging="360"/>
      </w:pPr>
    </w:lvl>
    <w:lvl w:ilvl="5" w:tplc="37866912" w:tentative="1">
      <w:start w:val="1"/>
      <w:numFmt w:val="lowerRoman"/>
      <w:lvlText w:val="%6."/>
      <w:lvlJc w:val="right"/>
      <w:pPr>
        <w:ind w:left="4320" w:hanging="180"/>
      </w:pPr>
    </w:lvl>
    <w:lvl w:ilvl="6" w:tplc="37866912" w:tentative="1">
      <w:start w:val="1"/>
      <w:numFmt w:val="decimal"/>
      <w:lvlText w:val="%7."/>
      <w:lvlJc w:val="left"/>
      <w:pPr>
        <w:ind w:left="5040" w:hanging="360"/>
      </w:pPr>
    </w:lvl>
    <w:lvl w:ilvl="7" w:tplc="37866912" w:tentative="1">
      <w:start w:val="1"/>
      <w:numFmt w:val="lowerLetter"/>
      <w:lvlText w:val="%8."/>
      <w:lvlJc w:val="left"/>
      <w:pPr>
        <w:ind w:left="5760" w:hanging="360"/>
      </w:pPr>
    </w:lvl>
    <w:lvl w:ilvl="8" w:tplc="378669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09">
    <w:multiLevelType w:val="hybridMultilevel"/>
    <w:lvl w:ilvl="0" w:tplc="53445472">
      <w:start w:val="1"/>
      <w:numFmt w:val="decimal"/>
      <w:lvlText w:val="%1."/>
      <w:lvlJc w:val="left"/>
      <w:pPr>
        <w:ind w:left="720" w:hanging="360"/>
      </w:pPr>
    </w:lvl>
    <w:lvl w:ilvl="1" w:tplc="53445472" w:tentative="1">
      <w:start w:val="1"/>
      <w:numFmt w:val="lowerLetter"/>
      <w:lvlText w:val="%2."/>
      <w:lvlJc w:val="left"/>
      <w:pPr>
        <w:ind w:left="1440" w:hanging="360"/>
      </w:pPr>
    </w:lvl>
    <w:lvl w:ilvl="2" w:tplc="53445472" w:tentative="1">
      <w:start w:val="1"/>
      <w:numFmt w:val="lowerRoman"/>
      <w:lvlText w:val="%3."/>
      <w:lvlJc w:val="right"/>
      <w:pPr>
        <w:ind w:left="2160" w:hanging="180"/>
      </w:pPr>
    </w:lvl>
    <w:lvl w:ilvl="3" w:tplc="53445472" w:tentative="1">
      <w:start w:val="1"/>
      <w:numFmt w:val="decimal"/>
      <w:lvlText w:val="%4."/>
      <w:lvlJc w:val="left"/>
      <w:pPr>
        <w:ind w:left="2880" w:hanging="360"/>
      </w:pPr>
    </w:lvl>
    <w:lvl w:ilvl="4" w:tplc="53445472" w:tentative="1">
      <w:start w:val="1"/>
      <w:numFmt w:val="lowerLetter"/>
      <w:lvlText w:val="%5."/>
      <w:lvlJc w:val="left"/>
      <w:pPr>
        <w:ind w:left="3600" w:hanging="360"/>
      </w:pPr>
    </w:lvl>
    <w:lvl w:ilvl="5" w:tplc="53445472" w:tentative="1">
      <w:start w:val="1"/>
      <w:numFmt w:val="lowerRoman"/>
      <w:lvlText w:val="%6."/>
      <w:lvlJc w:val="right"/>
      <w:pPr>
        <w:ind w:left="4320" w:hanging="180"/>
      </w:pPr>
    </w:lvl>
    <w:lvl w:ilvl="6" w:tplc="53445472" w:tentative="1">
      <w:start w:val="1"/>
      <w:numFmt w:val="decimal"/>
      <w:lvlText w:val="%7."/>
      <w:lvlJc w:val="left"/>
      <w:pPr>
        <w:ind w:left="5040" w:hanging="360"/>
      </w:pPr>
    </w:lvl>
    <w:lvl w:ilvl="7" w:tplc="53445472" w:tentative="1">
      <w:start w:val="1"/>
      <w:numFmt w:val="lowerLetter"/>
      <w:lvlText w:val="%8."/>
      <w:lvlJc w:val="left"/>
      <w:pPr>
        <w:ind w:left="5760" w:hanging="360"/>
      </w:pPr>
    </w:lvl>
    <w:lvl w:ilvl="8" w:tplc="53445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08">
    <w:multiLevelType w:val="hybridMultilevel"/>
    <w:lvl w:ilvl="0" w:tplc="48164696">
      <w:start w:val="1"/>
      <w:numFmt w:val="decimal"/>
      <w:lvlText w:val="%1."/>
      <w:lvlJc w:val="left"/>
      <w:pPr>
        <w:ind w:left="720" w:hanging="360"/>
      </w:pPr>
    </w:lvl>
    <w:lvl w:ilvl="1" w:tplc="48164696" w:tentative="1">
      <w:start w:val="1"/>
      <w:numFmt w:val="lowerLetter"/>
      <w:lvlText w:val="%2."/>
      <w:lvlJc w:val="left"/>
      <w:pPr>
        <w:ind w:left="1440" w:hanging="360"/>
      </w:pPr>
    </w:lvl>
    <w:lvl w:ilvl="2" w:tplc="48164696" w:tentative="1">
      <w:start w:val="1"/>
      <w:numFmt w:val="lowerRoman"/>
      <w:lvlText w:val="%3."/>
      <w:lvlJc w:val="right"/>
      <w:pPr>
        <w:ind w:left="2160" w:hanging="180"/>
      </w:pPr>
    </w:lvl>
    <w:lvl w:ilvl="3" w:tplc="48164696" w:tentative="1">
      <w:start w:val="1"/>
      <w:numFmt w:val="decimal"/>
      <w:lvlText w:val="%4."/>
      <w:lvlJc w:val="left"/>
      <w:pPr>
        <w:ind w:left="2880" w:hanging="360"/>
      </w:pPr>
    </w:lvl>
    <w:lvl w:ilvl="4" w:tplc="48164696" w:tentative="1">
      <w:start w:val="1"/>
      <w:numFmt w:val="lowerLetter"/>
      <w:lvlText w:val="%5."/>
      <w:lvlJc w:val="left"/>
      <w:pPr>
        <w:ind w:left="3600" w:hanging="360"/>
      </w:pPr>
    </w:lvl>
    <w:lvl w:ilvl="5" w:tplc="48164696" w:tentative="1">
      <w:start w:val="1"/>
      <w:numFmt w:val="lowerRoman"/>
      <w:lvlText w:val="%6."/>
      <w:lvlJc w:val="right"/>
      <w:pPr>
        <w:ind w:left="4320" w:hanging="180"/>
      </w:pPr>
    </w:lvl>
    <w:lvl w:ilvl="6" w:tplc="48164696" w:tentative="1">
      <w:start w:val="1"/>
      <w:numFmt w:val="decimal"/>
      <w:lvlText w:val="%7."/>
      <w:lvlJc w:val="left"/>
      <w:pPr>
        <w:ind w:left="5040" w:hanging="360"/>
      </w:pPr>
    </w:lvl>
    <w:lvl w:ilvl="7" w:tplc="48164696" w:tentative="1">
      <w:start w:val="1"/>
      <w:numFmt w:val="lowerLetter"/>
      <w:lvlText w:val="%8."/>
      <w:lvlJc w:val="left"/>
      <w:pPr>
        <w:ind w:left="5760" w:hanging="360"/>
      </w:pPr>
    </w:lvl>
    <w:lvl w:ilvl="8" w:tplc="48164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07">
    <w:multiLevelType w:val="hybridMultilevel"/>
    <w:lvl w:ilvl="0" w:tplc="40057574">
      <w:start w:val="1"/>
      <w:numFmt w:val="decimal"/>
      <w:lvlText w:val="%1."/>
      <w:lvlJc w:val="left"/>
      <w:pPr>
        <w:ind w:left="720" w:hanging="360"/>
      </w:pPr>
    </w:lvl>
    <w:lvl w:ilvl="1" w:tplc="40057574" w:tentative="1">
      <w:start w:val="1"/>
      <w:numFmt w:val="lowerLetter"/>
      <w:lvlText w:val="%2."/>
      <w:lvlJc w:val="left"/>
      <w:pPr>
        <w:ind w:left="1440" w:hanging="360"/>
      </w:pPr>
    </w:lvl>
    <w:lvl w:ilvl="2" w:tplc="40057574" w:tentative="1">
      <w:start w:val="1"/>
      <w:numFmt w:val="lowerRoman"/>
      <w:lvlText w:val="%3."/>
      <w:lvlJc w:val="right"/>
      <w:pPr>
        <w:ind w:left="2160" w:hanging="180"/>
      </w:pPr>
    </w:lvl>
    <w:lvl w:ilvl="3" w:tplc="40057574" w:tentative="1">
      <w:start w:val="1"/>
      <w:numFmt w:val="decimal"/>
      <w:lvlText w:val="%4."/>
      <w:lvlJc w:val="left"/>
      <w:pPr>
        <w:ind w:left="2880" w:hanging="360"/>
      </w:pPr>
    </w:lvl>
    <w:lvl w:ilvl="4" w:tplc="40057574" w:tentative="1">
      <w:start w:val="1"/>
      <w:numFmt w:val="lowerLetter"/>
      <w:lvlText w:val="%5."/>
      <w:lvlJc w:val="left"/>
      <w:pPr>
        <w:ind w:left="3600" w:hanging="360"/>
      </w:pPr>
    </w:lvl>
    <w:lvl w:ilvl="5" w:tplc="40057574" w:tentative="1">
      <w:start w:val="1"/>
      <w:numFmt w:val="lowerRoman"/>
      <w:lvlText w:val="%6."/>
      <w:lvlJc w:val="right"/>
      <w:pPr>
        <w:ind w:left="4320" w:hanging="180"/>
      </w:pPr>
    </w:lvl>
    <w:lvl w:ilvl="6" w:tplc="40057574" w:tentative="1">
      <w:start w:val="1"/>
      <w:numFmt w:val="decimal"/>
      <w:lvlText w:val="%7."/>
      <w:lvlJc w:val="left"/>
      <w:pPr>
        <w:ind w:left="5040" w:hanging="360"/>
      </w:pPr>
    </w:lvl>
    <w:lvl w:ilvl="7" w:tplc="40057574" w:tentative="1">
      <w:start w:val="1"/>
      <w:numFmt w:val="lowerLetter"/>
      <w:lvlText w:val="%8."/>
      <w:lvlJc w:val="left"/>
      <w:pPr>
        <w:ind w:left="5760" w:hanging="360"/>
      </w:pPr>
    </w:lvl>
    <w:lvl w:ilvl="8" w:tplc="40057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06">
    <w:multiLevelType w:val="hybridMultilevel"/>
    <w:lvl w:ilvl="0" w:tplc="59410079">
      <w:start w:val="1"/>
      <w:numFmt w:val="decimal"/>
      <w:lvlText w:val="%1."/>
      <w:lvlJc w:val="left"/>
      <w:pPr>
        <w:ind w:left="720" w:hanging="360"/>
      </w:pPr>
    </w:lvl>
    <w:lvl w:ilvl="1" w:tplc="59410079" w:tentative="1">
      <w:start w:val="1"/>
      <w:numFmt w:val="lowerLetter"/>
      <w:lvlText w:val="%2."/>
      <w:lvlJc w:val="left"/>
      <w:pPr>
        <w:ind w:left="1440" w:hanging="360"/>
      </w:pPr>
    </w:lvl>
    <w:lvl w:ilvl="2" w:tplc="59410079" w:tentative="1">
      <w:start w:val="1"/>
      <w:numFmt w:val="lowerRoman"/>
      <w:lvlText w:val="%3."/>
      <w:lvlJc w:val="right"/>
      <w:pPr>
        <w:ind w:left="2160" w:hanging="180"/>
      </w:pPr>
    </w:lvl>
    <w:lvl w:ilvl="3" w:tplc="59410079" w:tentative="1">
      <w:start w:val="1"/>
      <w:numFmt w:val="decimal"/>
      <w:lvlText w:val="%4."/>
      <w:lvlJc w:val="left"/>
      <w:pPr>
        <w:ind w:left="2880" w:hanging="360"/>
      </w:pPr>
    </w:lvl>
    <w:lvl w:ilvl="4" w:tplc="59410079" w:tentative="1">
      <w:start w:val="1"/>
      <w:numFmt w:val="lowerLetter"/>
      <w:lvlText w:val="%5."/>
      <w:lvlJc w:val="left"/>
      <w:pPr>
        <w:ind w:left="3600" w:hanging="360"/>
      </w:pPr>
    </w:lvl>
    <w:lvl w:ilvl="5" w:tplc="59410079" w:tentative="1">
      <w:start w:val="1"/>
      <w:numFmt w:val="lowerRoman"/>
      <w:lvlText w:val="%6."/>
      <w:lvlJc w:val="right"/>
      <w:pPr>
        <w:ind w:left="4320" w:hanging="180"/>
      </w:pPr>
    </w:lvl>
    <w:lvl w:ilvl="6" w:tplc="59410079" w:tentative="1">
      <w:start w:val="1"/>
      <w:numFmt w:val="decimal"/>
      <w:lvlText w:val="%7."/>
      <w:lvlJc w:val="left"/>
      <w:pPr>
        <w:ind w:left="5040" w:hanging="360"/>
      </w:pPr>
    </w:lvl>
    <w:lvl w:ilvl="7" w:tplc="59410079" w:tentative="1">
      <w:start w:val="1"/>
      <w:numFmt w:val="lowerLetter"/>
      <w:lvlText w:val="%8."/>
      <w:lvlJc w:val="left"/>
      <w:pPr>
        <w:ind w:left="5760" w:hanging="360"/>
      </w:pPr>
    </w:lvl>
    <w:lvl w:ilvl="8" w:tplc="59410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05">
    <w:multiLevelType w:val="hybridMultilevel"/>
    <w:lvl w:ilvl="0" w:tplc="11811316">
      <w:start w:val="1"/>
      <w:numFmt w:val="decimal"/>
      <w:lvlText w:val="%1."/>
      <w:lvlJc w:val="left"/>
      <w:pPr>
        <w:ind w:left="720" w:hanging="360"/>
      </w:pPr>
    </w:lvl>
    <w:lvl w:ilvl="1" w:tplc="11811316" w:tentative="1">
      <w:start w:val="1"/>
      <w:numFmt w:val="lowerLetter"/>
      <w:lvlText w:val="%2."/>
      <w:lvlJc w:val="left"/>
      <w:pPr>
        <w:ind w:left="1440" w:hanging="360"/>
      </w:pPr>
    </w:lvl>
    <w:lvl w:ilvl="2" w:tplc="11811316" w:tentative="1">
      <w:start w:val="1"/>
      <w:numFmt w:val="lowerRoman"/>
      <w:lvlText w:val="%3."/>
      <w:lvlJc w:val="right"/>
      <w:pPr>
        <w:ind w:left="2160" w:hanging="180"/>
      </w:pPr>
    </w:lvl>
    <w:lvl w:ilvl="3" w:tplc="11811316" w:tentative="1">
      <w:start w:val="1"/>
      <w:numFmt w:val="decimal"/>
      <w:lvlText w:val="%4."/>
      <w:lvlJc w:val="left"/>
      <w:pPr>
        <w:ind w:left="2880" w:hanging="360"/>
      </w:pPr>
    </w:lvl>
    <w:lvl w:ilvl="4" w:tplc="11811316" w:tentative="1">
      <w:start w:val="1"/>
      <w:numFmt w:val="lowerLetter"/>
      <w:lvlText w:val="%5."/>
      <w:lvlJc w:val="left"/>
      <w:pPr>
        <w:ind w:left="3600" w:hanging="360"/>
      </w:pPr>
    </w:lvl>
    <w:lvl w:ilvl="5" w:tplc="11811316" w:tentative="1">
      <w:start w:val="1"/>
      <w:numFmt w:val="lowerRoman"/>
      <w:lvlText w:val="%6."/>
      <w:lvlJc w:val="right"/>
      <w:pPr>
        <w:ind w:left="4320" w:hanging="180"/>
      </w:pPr>
    </w:lvl>
    <w:lvl w:ilvl="6" w:tplc="11811316" w:tentative="1">
      <w:start w:val="1"/>
      <w:numFmt w:val="decimal"/>
      <w:lvlText w:val="%7."/>
      <w:lvlJc w:val="left"/>
      <w:pPr>
        <w:ind w:left="5040" w:hanging="360"/>
      </w:pPr>
    </w:lvl>
    <w:lvl w:ilvl="7" w:tplc="11811316" w:tentative="1">
      <w:start w:val="1"/>
      <w:numFmt w:val="lowerLetter"/>
      <w:lvlText w:val="%8."/>
      <w:lvlJc w:val="left"/>
      <w:pPr>
        <w:ind w:left="5760" w:hanging="360"/>
      </w:pPr>
    </w:lvl>
    <w:lvl w:ilvl="8" w:tplc="118113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04">
    <w:multiLevelType w:val="hybridMultilevel"/>
    <w:lvl w:ilvl="0" w:tplc="69726327">
      <w:start w:val="1"/>
      <w:numFmt w:val="decimal"/>
      <w:lvlText w:val="%1."/>
      <w:lvlJc w:val="left"/>
      <w:pPr>
        <w:ind w:left="720" w:hanging="360"/>
      </w:pPr>
    </w:lvl>
    <w:lvl w:ilvl="1" w:tplc="69726327" w:tentative="1">
      <w:start w:val="1"/>
      <w:numFmt w:val="lowerLetter"/>
      <w:lvlText w:val="%2."/>
      <w:lvlJc w:val="left"/>
      <w:pPr>
        <w:ind w:left="1440" w:hanging="360"/>
      </w:pPr>
    </w:lvl>
    <w:lvl w:ilvl="2" w:tplc="69726327" w:tentative="1">
      <w:start w:val="1"/>
      <w:numFmt w:val="lowerRoman"/>
      <w:lvlText w:val="%3."/>
      <w:lvlJc w:val="right"/>
      <w:pPr>
        <w:ind w:left="2160" w:hanging="180"/>
      </w:pPr>
    </w:lvl>
    <w:lvl w:ilvl="3" w:tplc="69726327" w:tentative="1">
      <w:start w:val="1"/>
      <w:numFmt w:val="decimal"/>
      <w:lvlText w:val="%4."/>
      <w:lvlJc w:val="left"/>
      <w:pPr>
        <w:ind w:left="2880" w:hanging="360"/>
      </w:pPr>
    </w:lvl>
    <w:lvl w:ilvl="4" w:tplc="69726327" w:tentative="1">
      <w:start w:val="1"/>
      <w:numFmt w:val="lowerLetter"/>
      <w:lvlText w:val="%5."/>
      <w:lvlJc w:val="left"/>
      <w:pPr>
        <w:ind w:left="3600" w:hanging="360"/>
      </w:pPr>
    </w:lvl>
    <w:lvl w:ilvl="5" w:tplc="69726327" w:tentative="1">
      <w:start w:val="1"/>
      <w:numFmt w:val="lowerRoman"/>
      <w:lvlText w:val="%6."/>
      <w:lvlJc w:val="right"/>
      <w:pPr>
        <w:ind w:left="4320" w:hanging="180"/>
      </w:pPr>
    </w:lvl>
    <w:lvl w:ilvl="6" w:tplc="69726327" w:tentative="1">
      <w:start w:val="1"/>
      <w:numFmt w:val="decimal"/>
      <w:lvlText w:val="%7."/>
      <w:lvlJc w:val="left"/>
      <w:pPr>
        <w:ind w:left="5040" w:hanging="360"/>
      </w:pPr>
    </w:lvl>
    <w:lvl w:ilvl="7" w:tplc="69726327" w:tentative="1">
      <w:start w:val="1"/>
      <w:numFmt w:val="lowerLetter"/>
      <w:lvlText w:val="%8."/>
      <w:lvlJc w:val="left"/>
      <w:pPr>
        <w:ind w:left="5760" w:hanging="360"/>
      </w:pPr>
    </w:lvl>
    <w:lvl w:ilvl="8" w:tplc="697263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03">
    <w:multiLevelType w:val="hybridMultilevel"/>
    <w:lvl w:ilvl="0" w:tplc="95289039">
      <w:start w:val="1"/>
      <w:numFmt w:val="decimal"/>
      <w:lvlText w:val="%1."/>
      <w:lvlJc w:val="left"/>
      <w:pPr>
        <w:ind w:left="720" w:hanging="360"/>
      </w:pPr>
    </w:lvl>
    <w:lvl w:ilvl="1" w:tplc="95289039" w:tentative="1">
      <w:start w:val="1"/>
      <w:numFmt w:val="lowerLetter"/>
      <w:lvlText w:val="%2."/>
      <w:lvlJc w:val="left"/>
      <w:pPr>
        <w:ind w:left="1440" w:hanging="360"/>
      </w:pPr>
    </w:lvl>
    <w:lvl w:ilvl="2" w:tplc="95289039" w:tentative="1">
      <w:start w:val="1"/>
      <w:numFmt w:val="lowerRoman"/>
      <w:lvlText w:val="%3."/>
      <w:lvlJc w:val="right"/>
      <w:pPr>
        <w:ind w:left="2160" w:hanging="180"/>
      </w:pPr>
    </w:lvl>
    <w:lvl w:ilvl="3" w:tplc="95289039" w:tentative="1">
      <w:start w:val="1"/>
      <w:numFmt w:val="decimal"/>
      <w:lvlText w:val="%4."/>
      <w:lvlJc w:val="left"/>
      <w:pPr>
        <w:ind w:left="2880" w:hanging="360"/>
      </w:pPr>
    </w:lvl>
    <w:lvl w:ilvl="4" w:tplc="95289039" w:tentative="1">
      <w:start w:val="1"/>
      <w:numFmt w:val="lowerLetter"/>
      <w:lvlText w:val="%5."/>
      <w:lvlJc w:val="left"/>
      <w:pPr>
        <w:ind w:left="3600" w:hanging="360"/>
      </w:pPr>
    </w:lvl>
    <w:lvl w:ilvl="5" w:tplc="95289039" w:tentative="1">
      <w:start w:val="1"/>
      <w:numFmt w:val="lowerRoman"/>
      <w:lvlText w:val="%6."/>
      <w:lvlJc w:val="right"/>
      <w:pPr>
        <w:ind w:left="4320" w:hanging="180"/>
      </w:pPr>
    </w:lvl>
    <w:lvl w:ilvl="6" w:tplc="95289039" w:tentative="1">
      <w:start w:val="1"/>
      <w:numFmt w:val="decimal"/>
      <w:lvlText w:val="%7."/>
      <w:lvlJc w:val="left"/>
      <w:pPr>
        <w:ind w:left="5040" w:hanging="360"/>
      </w:pPr>
    </w:lvl>
    <w:lvl w:ilvl="7" w:tplc="95289039" w:tentative="1">
      <w:start w:val="1"/>
      <w:numFmt w:val="lowerLetter"/>
      <w:lvlText w:val="%8."/>
      <w:lvlJc w:val="left"/>
      <w:pPr>
        <w:ind w:left="5760" w:hanging="360"/>
      </w:pPr>
    </w:lvl>
    <w:lvl w:ilvl="8" w:tplc="95289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02">
    <w:multiLevelType w:val="hybridMultilevel"/>
    <w:lvl w:ilvl="0" w:tplc="58388119">
      <w:start w:val="1"/>
      <w:numFmt w:val="decimal"/>
      <w:lvlText w:val="%1."/>
      <w:lvlJc w:val="left"/>
      <w:pPr>
        <w:ind w:left="720" w:hanging="360"/>
      </w:pPr>
    </w:lvl>
    <w:lvl w:ilvl="1" w:tplc="58388119" w:tentative="1">
      <w:start w:val="1"/>
      <w:numFmt w:val="lowerLetter"/>
      <w:lvlText w:val="%2."/>
      <w:lvlJc w:val="left"/>
      <w:pPr>
        <w:ind w:left="1440" w:hanging="360"/>
      </w:pPr>
    </w:lvl>
    <w:lvl w:ilvl="2" w:tplc="58388119" w:tentative="1">
      <w:start w:val="1"/>
      <w:numFmt w:val="lowerRoman"/>
      <w:lvlText w:val="%3."/>
      <w:lvlJc w:val="right"/>
      <w:pPr>
        <w:ind w:left="2160" w:hanging="180"/>
      </w:pPr>
    </w:lvl>
    <w:lvl w:ilvl="3" w:tplc="58388119" w:tentative="1">
      <w:start w:val="1"/>
      <w:numFmt w:val="decimal"/>
      <w:lvlText w:val="%4."/>
      <w:lvlJc w:val="left"/>
      <w:pPr>
        <w:ind w:left="2880" w:hanging="360"/>
      </w:pPr>
    </w:lvl>
    <w:lvl w:ilvl="4" w:tplc="58388119" w:tentative="1">
      <w:start w:val="1"/>
      <w:numFmt w:val="lowerLetter"/>
      <w:lvlText w:val="%5."/>
      <w:lvlJc w:val="left"/>
      <w:pPr>
        <w:ind w:left="3600" w:hanging="360"/>
      </w:pPr>
    </w:lvl>
    <w:lvl w:ilvl="5" w:tplc="58388119" w:tentative="1">
      <w:start w:val="1"/>
      <w:numFmt w:val="lowerRoman"/>
      <w:lvlText w:val="%6."/>
      <w:lvlJc w:val="right"/>
      <w:pPr>
        <w:ind w:left="4320" w:hanging="180"/>
      </w:pPr>
    </w:lvl>
    <w:lvl w:ilvl="6" w:tplc="58388119" w:tentative="1">
      <w:start w:val="1"/>
      <w:numFmt w:val="decimal"/>
      <w:lvlText w:val="%7."/>
      <w:lvlJc w:val="left"/>
      <w:pPr>
        <w:ind w:left="5040" w:hanging="360"/>
      </w:pPr>
    </w:lvl>
    <w:lvl w:ilvl="7" w:tplc="58388119" w:tentative="1">
      <w:start w:val="1"/>
      <w:numFmt w:val="lowerLetter"/>
      <w:lvlText w:val="%8."/>
      <w:lvlJc w:val="left"/>
      <w:pPr>
        <w:ind w:left="5760" w:hanging="360"/>
      </w:pPr>
    </w:lvl>
    <w:lvl w:ilvl="8" w:tplc="58388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01">
    <w:multiLevelType w:val="hybridMultilevel"/>
    <w:lvl w:ilvl="0" w:tplc="51774124">
      <w:start w:val="1"/>
      <w:numFmt w:val="decimal"/>
      <w:lvlText w:val="%1."/>
      <w:lvlJc w:val="left"/>
      <w:pPr>
        <w:ind w:left="720" w:hanging="360"/>
      </w:pPr>
    </w:lvl>
    <w:lvl w:ilvl="1" w:tplc="51774124" w:tentative="1">
      <w:start w:val="1"/>
      <w:numFmt w:val="lowerLetter"/>
      <w:lvlText w:val="%2."/>
      <w:lvlJc w:val="left"/>
      <w:pPr>
        <w:ind w:left="1440" w:hanging="360"/>
      </w:pPr>
    </w:lvl>
    <w:lvl w:ilvl="2" w:tplc="51774124" w:tentative="1">
      <w:start w:val="1"/>
      <w:numFmt w:val="lowerRoman"/>
      <w:lvlText w:val="%3."/>
      <w:lvlJc w:val="right"/>
      <w:pPr>
        <w:ind w:left="2160" w:hanging="180"/>
      </w:pPr>
    </w:lvl>
    <w:lvl w:ilvl="3" w:tplc="51774124" w:tentative="1">
      <w:start w:val="1"/>
      <w:numFmt w:val="decimal"/>
      <w:lvlText w:val="%4."/>
      <w:lvlJc w:val="left"/>
      <w:pPr>
        <w:ind w:left="2880" w:hanging="360"/>
      </w:pPr>
    </w:lvl>
    <w:lvl w:ilvl="4" w:tplc="51774124" w:tentative="1">
      <w:start w:val="1"/>
      <w:numFmt w:val="lowerLetter"/>
      <w:lvlText w:val="%5."/>
      <w:lvlJc w:val="left"/>
      <w:pPr>
        <w:ind w:left="3600" w:hanging="360"/>
      </w:pPr>
    </w:lvl>
    <w:lvl w:ilvl="5" w:tplc="51774124" w:tentative="1">
      <w:start w:val="1"/>
      <w:numFmt w:val="lowerRoman"/>
      <w:lvlText w:val="%6."/>
      <w:lvlJc w:val="right"/>
      <w:pPr>
        <w:ind w:left="4320" w:hanging="180"/>
      </w:pPr>
    </w:lvl>
    <w:lvl w:ilvl="6" w:tplc="51774124" w:tentative="1">
      <w:start w:val="1"/>
      <w:numFmt w:val="decimal"/>
      <w:lvlText w:val="%7."/>
      <w:lvlJc w:val="left"/>
      <w:pPr>
        <w:ind w:left="5040" w:hanging="360"/>
      </w:pPr>
    </w:lvl>
    <w:lvl w:ilvl="7" w:tplc="51774124" w:tentative="1">
      <w:start w:val="1"/>
      <w:numFmt w:val="lowerLetter"/>
      <w:lvlText w:val="%8."/>
      <w:lvlJc w:val="left"/>
      <w:pPr>
        <w:ind w:left="5760" w:hanging="360"/>
      </w:pPr>
    </w:lvl>
    <w:lvl w:ilvl="8" w:tplc="51774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00">
    <w:multiLevelType w:val="hybridMultilevel"/>
    <w:lvl w:ilvl="0" w:tplc="84817750">
      <w:start w:val="1"/>
      <w:numFmt w:val="decimal"/>
      <w:lvlText w:val="%1."/>
      <w:lvlJc w:val="left"/>
      <w:pPr>
        <w:ind w:left="720" w:hanging="360"/>
      </w:pPr>
    </w:lvl>
    <w:lvl w:ilvl="1" w:tplc="84817750" w:tentative="1">
      <w:start w:val="1"/>
      <w:numFmt w:val="lowerLetter"/>
      <w:lvlText w:val="%2."/>
      <w:lvlJc w:val="left"/>
      <w:pPr>
        <w:ind w:left="1440" w:hanging="360"/>
      </w:pPr>
    </w:lvl>
    <w:lvl w:ilvl="2" w:tplc="84817750" w:tentative="1">
      <w:start w:val="1"/>
      <w:numFmt w:val="lowerRoman"/>
      <w:lvlText w:val="%3."/>
      <w:lvlJc w:val="right"/>
      <w:pPr>
        <w:ind w:left="2160" w:hanging="180"/>
      </w:pPr>
    </w:lvl>
    <w:lvl w:ilvl="3" w:tplc="84817750" w:tentative="1">
      <w:start w:val="1"/>
      <w:numFmt w:val="decimal"/>
      <w:lvlText w:val="%4."/>
      <w:lvlJc w:val="left"/>
      <w:pPr>
        <w:ind w:left="2880" w:hanging="360"/>
      </w:pPr>
    </w:lvl>
    <w:lvl w:ilvl="4" w:tplc="84817750" w:tentative="1">
      <w:start w:val="1"/>
      <w:numFmt w:val="lowerLetter"/>
      <w:lvlText w:val="%5."/>
      <w:lvlJc w:val="left"/>
      <w:pPr>
        <w:ind w:left="3600" w:hanging="360"/>
      </w:pPr>
    </w:lvl>
    <w:lvl w:ilvl="5" w:tplc="84817750" w:tentative="1">
      <w:start w:val="1"/>
      <w:numFmt w:val="lowerRoman"/>
      <w:lvlText w:val="%6."/>
      <w:lvlJc w:val="right"/>
      <w:pPr>
        <w:ind w:left="4320" w:hanging="180"/>
      </w:pPr>
    </w:lvl>
    <w:lvl w:ilvl="6" w:tplc="84817750" w:tentative="1">
      <w:start w:val="1"/>
      <w:numFmt w:val="decimal"/>
      <w:lvlText w:val="%7."/>
      <w:lvlJc w:val="left"/>
      <w:pPr>
        <w:ind w:left="5040" w:hanging="360"/>
      </w:pPr>
    </w:lvl>
    <w:lvl w:ilvl="7" w:tplc="84817750" w:tentative="1">
      <w:start w:val="1"/>
      <w:numFmt w:val="lowerLetter"/>
      <w:lvlText w:val="%8."/>
      <w:lvlJc w:val="left"/>
      <w:pPr>
        <w:ind w:left="5760" w:hanging="360"/>
      </w:pPr>
    </w:lvl>
    <w:lvl w:ilvl="8" w:tplc="848177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99">
    <w:multiLevelType w:val="hybridMultilevel"/>
    <w:lvl w:ilvl="0" w:tplc="27488097">
      <w:start w:val="1"/>
      <w:numFmt w:val="decimal"/>
      <w:lvlText w:val="%1."/>
      <w:lvlJc w:val="left"/>
      <w:pPr>
        <w:ind w:left="720" w:hanging="360"/>
      </w:pPr>
    </w:lvl>
    <w:lvl w:ilvl="1" w:tplc="27488097" w:tentative="1">
      <w:start w:val="1"/>
      <w:numFmt w:val="lowerLetter"/>
      <w:lvlText w:val="%2."/>
      <w:lvlJc w:val="left"/>
      <w:pPr>
        <w:ind w:left="1440" w:hanging="360"/>
      </w:pPr>
    </w:lvl>
    <w:lvl w:ilvl="2" w:tplc="27488097" w:tentative="1">
      <w:start w:val="1"/>
      <w:numFmt w:val="lowerRoman"/>
      <w:lvlText w:val="%3."/>
      <w:lvlJc w:val="right"/>
      <w:pPr>
        <w:ind w:left="2160" w:hanging="180"/>
      </w:pPr>
    </w:lvl>
    <w:lvl w:ilvl="3" w:tplc="27488097" w:tentative="1">
      <w:start w:val="1"/>
      <w:numFmt w:val="decimal"/>
      <w:lvlText w:val="%4."/>
      <w:lvlJc w:val="left"/>
      <w:pPr>
        <w:ind w:left="2880" w:hanging="360"/>
      </w:pPr>
    </w:lvl>
    <w:lvl w:ilvl="4" w:tplc="27488097" w:tentative="1">
      <w:start w:val="1"/>
      <w:numFmt w:val="lowerLetter"/>
      <w:lvlText w:val="%5."/>
      <w:lvlJc w:val="left"/>
      <w:pPr>
        <w:ind w:left="3600" w:hanging="360"/>
      </w:pPr>
    </w:lvl>
    <w:lvl w:ilvl="5" w:tplc="27488097" w:tentative="1">
      <w:start w:val="1"/>
      <w:numFmt w:val="lowerRoman"/>
      <w:lvlText w:val="%6."/>
      <w:lvlJc w:val="right"/>
      <w:pPr>
        <w:ind w:left="4320" w:hanging="180"/>
      </w:pPr>
    </w:lvl>
    <w:lvl w:ilvl="6" w:tplc="27488097" w:tentative="1">
      <w:start w:val="1"/>
      <w:numFmt w:val="decimal"/>
      <w:lvlText w:val="%7."/>
      <w:lvlJc w:val="left"/>
      <w:pPr>
        <w:ind w:left="5040" w:hanging="360"/>
      </w:pPr>
    </w:lvl>
    <w:lvl w:ilvl="7" w:tplc="27488097" w:tentative="1">
      <w:start w:val="1"/>
      <w:numFmt w:val="lowerLetter"/>
      <w:lvlText w:val="%8."/>
      <w:lvlJc w:val="left"/>
      <w:pPr>
        <w:ind w:left="5760" w:hanging="360"/>
      </w:pPr>
    </w:lvl>
    <w:lvl w:ilvl="8" w:tplc="27488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98">
    <w:multiLevelType w:val="hybridMultilevel"/>
    <w:lvl w:ilvl="0" w:tplc="78375219">
      <w:start w:val="1"/>
      <w:numFmt w:val="decimal"/>
      <w:lvlText w:val="%1."/>
      <w:lvlJc w:val="left"/>
      <w:pPr>
        <w:ind w:left="720" w:hanging="360"/>
      </w:pPr>
    </w:lvl>
    <w:lvl w:ilvl="1" w:tplc="78375219" w:tentative="1">
      <w:start w:val="1"/>
      <w:numFmt w:val="lowerLetter"/>
      <w:lvlText w:val="%2."/>
      <w:lvlJc w:val="left"/>
      <w:pPr>
        <w:ind w:left="1440" w:hanging="360"/>
      </w:pPr>
    </w:lvl>
    <w:lvl w:ilvl="2" w:tplc="78375219" w:tentative="1">
      <w:start w:val="1"/>
      <w:numFmt w:val="lowerRoman"/>
      <w:lvlText w:val="%3."/>
      <w:lvlJc w:val="right"/>
      <w:pPr>
        <w:ind w:left="2160" w:hanging="180"/>
      </w:pPr>
    </w:lvl>
    <w:lvl w:ilvl="3" w:tplc="78375219" w:tentative="1">
      <w:start w:val="1"/>
      <w:numFmt w:val="decimal"/>
      <w:lvlText w:val="%4."/>
      <w:lvlJc w:val="left"/>
      <w:pPr>
        <w:ind w:left="2880" w:hanging="360"/>
      </w:pPr>
    </w:lvl>
    <w:lvl w:ilvl="4" w:tplc="78375219" w:tentative="1">
      <w:start w:val="1"/>
      <w:numFmt w:val="lowerLetter"/>
      <w:lvlText w:val="%5."/>
      <w:lvlJc w:val="left"/>
      <w:pPr>
        <w:ind w:left="3600" w:hanging="360"/>
      </w:pPr>
    </w:lvl>
    <w:lvl w:ilvl="5" w:tplc="78375219" w:tentative="1">
      <w:start w:val="1"/>
      <w:numFmt w:val="lowerRoman"/>
      <w:lvlText w:val="%6."/>
      <w:lvlJc w:val="right"/>
      <w:pPr>
        <w:ind w:left="4320" w:hanging="180"/>
      </w:pPr>
    </w:lvl>
    <w:lvl w:ilvl="6" w:tplc="78375219" w:tentative="1">
      <w:start w:val="1"/>
      <w:numFmt w:val="decimal"/>
      <w:lvlText w:val="%7."/>
      <w:lvlJc w:val="left"/>
      <w:pPr>
        <w:ind w:left="5040" w:hanging="360"/>
      </w:pPr>
    </w:lvl>
    <w:lvl w:ilvl="7" w:tplc="78375219" w:tentative="1">
      <w:start w:val="1"/>
      <w:numFmt w:val="lowerLetter"/>
      <w:lvlText w:val="%8."/>
      <w:lvlJc w:val="left"/>
      <w:pPr>
        <w:ind w:left="5760" w:hanging="360"/>
      </w:pPr>
    </w:lvl>
    <w:lvl w:ilvl="8" w:tplc="78375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97">
    <w:multiLevelType w:val="hybridMultilevel"/>
    <w:lvl w:ilvl="0" w:tplc="29608784">
      <w:start w:val="1"/>
      <w:numFmt w:val="decimal"/>
      <w:lvlText w:val="%1."/>
      <w:lvlJc w:val="left"/>
      <w:pPr>
        <w:ind w:left="720" w:hanging="360"/>
      </w:pPr>
    </w:lvl>
    <w:lvl w:ilvl="1" w:tplc="29608784" w:tentative="1">
      <w:start w:val="1"/>
      <w:numFmt w:val="lowerLetter"/>
      <w:lvlText w:val="%2."/>
      <w:lvlJc w:val="left"/>
      <w:pPr>
        <w:ind w:left="1440" w:hanging="360"/>
      </w:pPr>
    </w:lvl>
    <w:lvl w:ilvl="2" w:tplc="29608784" w:tentative="1">
      <w:start w:val="1"/>
      <w:numFmt w:val="lowerRoman"/>
      <w:lvlText w:val="%3."/>
      <w:lvlJc w:val="right"/>
      <w:pPr>
        <w:ind w:left="2160" w:hanging="180"/>
      </w:pPr>
    </w:lvl>
    <w:lvl w:ilvl="3" w:tplc="29608784" w:tentative="1">
      <w:start w:val="1"/>
      <w:numFmt w:val="decimal"/>
      <w:lvlText w:val="%4."/>
      <w:lvlJc w:val="left"/>
      <w:pPr>
        <w:ind w:left="2880" w:hanging="360"/>
      </w:pPr>
    </w:lvl>
    <w:lvl w:ilvl="4" w:tplc="29608784" w:tentative="1">
      <w:start w:val="1"/>
      <w:numFmt w:val="lowerLetter"/>
      <w:lvlText w:val="%5."/>
      <w:lvlJc w:val="left"/>
      <w:pPr>
        <w:ind w:left="3600" w:hanging="360"/>
      </w:pPr>
    </w:lvl>
    <w:lvl w:ilvl="5" w:tplc="29608784" w:tentative="1">
      <w:start w:val="1"/>
      <w:numFmt w:val="lowerRoman"/>
      <w:lvlText w:val="%6."/>
      <w:lvlJc w:val="right"/>
      <w:pPr>
        <w:ind w:left="4320" w:hanging="180"/>
      </w:pPr>
    </w:lvl>
    <w:lvl w:ilvl="6" w:tplc="29608784" w:tentative="1">
      <w:start w:val="1"/>
      <w:numFmt w:val="decimal"/>
      <w:lvlText w:val="%7."/>
      <w:lvlJc w:val="left"/>
      <w:pPr>
        <w:ind w:left="5040" w:hanging="360"/>
      </w:pPr>
    </w:lvl>
    <w:lvl w:ilvl="7" w:tplc="29608784" w:tentative="1">
      <w:start w:val="1"/>
      <w:numFmt w:val="lowerLetter"/>
      <w:lvlText w:val="%8."/>
      <w:lvlJc w:val="left"/>
      <w:pPr>
        <w:ind w:left="5760" w:hanging="360"/>
      </w:pPr>
    </w:lvl>
    <w:lvl w:ilvl="8" w:tplc="29608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96">
    <w:multiLevelType w:val="hybridMultilevel"/>
    <w:lvl w:ilvl="0" w:tplc="99477356">
      <w:start w:val="1"/>
      <w:numFmt w:val="decimal"/>
      <w:lvlText w:val="%1."/>
      <w:lvlJc w:val="left"/>
      <w:pPr>
        <w:ind w:left="720" w:hanging="360"/>
      </w:pPr>
    </w:lvl>
    <w:lvl w:ilvl="1" w:tplc="99477356" w:tentative="1">
      <w:start w:val="1"/>
      <w:numFmt w:val="lowerLetter"/>
      <w:lvlText w:val="%2."/>
      <w:lvlJc w:val="left"/>
      <w:pPr>
        <w:ind w:left="1440" w:hanging="360"/>
      </w:pPr>
    </w:lvl>
    <w:lvl w:ilvl="2" w:tplc="99477356" w:tentative="1">
      <w:start w:val="1"/>
      <w:numFmt w:val="lowerRoman"/>
      <w:lvlText w:val="%3."/>
      <w:lvlJc w:val="right"/>
      <w:pPr>
        <w:ind w:left="2160" w:hanging="180"/>
      </w:pPr>
    </w:lvl>
    <w:lvl w:ilvl="3" w:tplc="99477356" w:tentative="1">
      <w:start w:val="1"/>
      <w:numFmt w:val="decimal"/>
      <w:lvlText w:val="%4."/>
      <w:lvlJc w:val="left"/>
      <w:pPr>
        <w:ind w:left="2880" w:hanging="360"/>
      </w:pPr>
    </w:lvl>
    <w:lvl w:ilvl="4" w:tplc="99477356" w:tentative="1">
      <w:start w:val="1"/>
      <w:numFmt w:val="lowerLetter"/>
      <w:lvlText w:val="%5."/>
      <w:lvlJc w:val="left"/>
      <w:pPr>
        <w:ind w:left="3600" w:hanging="360"/>
      </w:pPr>
    </w:lvl>
    <w:lvl w:ilvl="5" w:tplc="99477356" w:tentative="1">
      <w:start w:val="1"/>
      <w:numFmt w:val="lowerRoman"/>
      <w:lvlText w:val="%6."/>
      <w:lvlJc w:val="right"/>
      <w:pPr>
        <w:ind w:left="4320" w:hanging="180"/>
      </w:pPr>
    </w:lvl>
    <w:lvl w:ilvl="6" w:tplc="99477356" w:tentative="1">
      <w:start w:val="1"/>
      <w:numFmt w:val="decimal"/>
      <w:lvlText w:val="%7."/>
      <w:lvlJc w:val="left"/>
      <w:pPr>
        <w:ind w:left="5040" w:hanging="360"/>
      </w:pPr>
    </w:lvl>
    <w:lvl w:ilvl="7" w:tplc="99477356" w:tentative="1">
      <w:start w:val="1"/>
      <w:numFmt w:val="lowerLetter"/>
      <w:lvlText w:val="%8."/>
      <w:lvlJc w:val="left"/>
      <w:pPr>
        <w:ind w:left="5760" w:hanging="360"/>
      </w:pPr>
    </w:lvl>
    <w:lvl w:ilvl="8" w:tplc="99477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95">
    <w:multiLevelType w:val="hybridMultilevel"/>
    <w:lvl w:ilvl="0" w:tplc="76707699">
      <w:start w:val="1"/>
      <w:numFmt w:val="decimal"/>
      <w:lvlText w:val="%1."/>
      <w:lvlJc w:val="left"/>
      <w:pPr>
        <w:ind w:left="720" w:hanging="360"/>
      </w:pPr>
    </w:lvl>
    <w:lvl w:ilvl="1" w:tplc="76707699" w:tentative="1">
      <w:start w:val="1"/>
      <w:numFmt w:val="lowerLetter"/>
      <w:lvlText w:val="%2."/>
      <w:lvlJc w:val="left"/>
      <w:pPr>
        <w:ind w:left="1440" w:hanging="360"/>
      </w:pPr>
    </w:lvl>
    <w:lvl w:ilvl="2" w:tplc="76707699" w:tentative="1">
      <w:start w:val="1"/>
      <w:numFmt w:val="lowerRoman"/>
      <w:lvlText w:val="%3."/>
      <w:lvlJc w:val="right"/>
      <w:pPr>
        <w:ind w:left="2160" w:hanging="180"/>
      </w:pPr>
    </w:lvl>
    <w:lvl w:ilvl="3" w:tplc="76707699" w:tentative="1">
      <w:start w:val="1"/>
      <w:numFmt w:val="decimal"/>
      <w:lvlText w:val="%4."/>
      <w:lvlJc w:val="left"/>
      <w:pPr>
        <w:ind w:left="2880" w:hanging="360"/>
      </w:pPr>
    </w:lvl>
    <w:lvl w:ilvl="4" w:tplc="76707699" w:tentative="1">
      <w:start w:val="1"/>
      <w:numFmt w:val="lowerLetter"/>
      <w:lvlText w:val="%5."/>
      <w:lvlJc w:val="left"/>
      <w:pPr>
        <w:ind w:left="3600" w:hanging="360"/>
      </w:pPr>
    </w:lvl>
    <w:lvl w:ilvl="5" w:tplc="76707699" w:tentative="1">
      <w:start w:val="1"/>
      <w:numFmt w:val="lowerRoman"/>
      <w:lvlText w:val="%6."/>
      <w:lvlJc w:val="right"/>
      <w:pPr>
        <w:ind w:left="4320" w:hanging="180"/>
      </w:pPr>
    </w:lvl>
    <w:lvl w:ilvl="6" w:tplc="76707699" w:tentative="1">
      <w:start w:val="1"/>
      <w:numFmt w:val="decimal"/>
      <w:lvlText w:val="%7."/>
      <w:lvlJc w:val="left"/>
      <w:pPr>
        <w:ind w:left="5040" w:hanging="360"/>
      </w:pPr>
    </w:lvl>
    <w:lvl w:ilvl="7" w:tplc="76707699" w:tentative="1">
      <w:start w:val="1"/>
      <w:numFmt w:val="lowerLetter"/>
      <w:lvlText w:val="%8."/>
      <w:lvlJc w:val="left"/>
      <w:pPr>
        <w:ind w:left="5760" w:hanging="360"/>
      </w:pPr>
    </w:lvl>
    <w:lvl w:ilvl="8" w:tplc="76707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94">
    <w:multiLevelType w:val="hybridMultilevel"/>
    <w:lvl w:ilvl="0" w:tplc="48709506">
      <w:start w:val="1"/>
      <w:numFmt w:val="decimal"/>
      <w:lvlText w:val="%1."/>
      <w:lvlJc w:val="left"/>
      <w:pPr>
        <w:ind w:left="720" w:hanging="360"/>
      </w:pPr>
    </w:lvl>
    <w:lvl w:ilvl="1" w:tplc="48709506" w:tentative="1">
      <w:start w:val="1"/>
      <w:numFmt w:val="lowerLetter"/>
      <w:lvlText w:val="%2."/>
      <w:lvlJc w:val="left"/>
      <w:pPr>
        <w:ind w:left="1440" w:hanging="360"/>
      </w:pPr>
    </w:lvl>
    <w:lvl w:ilvl="2" w:tplc="48709506" w:tentative="1">
      <w:start w:val="1"/>
      <w:numFmt w:val="lowerRoman"/>
      <w:lvlText w:val="%3."/>
      <w:lvlJc w:val="right"/>
      <w:pPr>
        <w:ind w:left="2160" w:hanging="180"/>
      </w:pPr>
    </w:lvl>
    <w:lvl w:ilvl="3" w:tplc="48709506" w:tentative="1">
      <w:start w:val="1"/>
      <w:numFmt w:val="decimal"/>
      <w:lvlText w:val="%4."/>
      <w:lvlJc w:val="left"/>
      <w:pPr>
        <w:ind w:left="2880" w:hanging="360"/>
      </w:pPr>
    </w:lvl>
    <w:lvl w:ilvl="4" w:tplc="48709506" w:tentative="1">
      <w:start w:val="1"/>
      <w:numFmt w:val="lowerLetter"/>
      <w:lvlText w:val="%5."/>
      <w:lvlJc w:val="left"/>
      <w:pPr>
        <w:ind w:left="3600" w:hanging="360"/>
      </w:pPr>
    </w:lvl>
    <w:lvl w:ilvl="5" w:tplc="48709506" w:tentative="1">
      <w:start w:val="1"/>
      <w:numFmt w:val="lowerRoman"/>
      <w:lvlText w:val="%6."/>
      <w:lvlJc w:val="right"/>
      <w:pPr>
        <w:ind w:left="4320" w:hanging="180"/>
      </w:pPr>
    </w:lvl>
    <w:lvl w:ilvl="6" w:tplc="48709506" w:tentative="1">
      <w:start w:val="1"/>
      <w:numFmt w:val="decimal"/>
      <w:lvlText w:val="%7."/>
      <w:lvlJc w:val="left"/>
      <w:pPr>
        <w:ind w:left="5040" w:hanging="360"/>
      </w:pPr>
    </w:lvl>
    <w:lvl w:ilvl="7" w:tplc="48709506" w:tentative="1">
      <w:start w:val="1"/>
      <w:numFmt w:val="lowerLetter"/>
      <w:lvlText w:val="%8."/>
      <w:lvlJc w:val="left"/>
      <w:pPr>
        <w:ind w:left="5760" w:hanging="360"/>
      </w:pPr>
    </w:lvl>
    <w:lvl w:ilvl="8" w:tplc="48709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93">
    <w:multiLevelType w:val="hybridMultilevel"/>
    <w:lvl w:ilvl="0" w:tplc="70247244">
      <w:start w:val="1"/>
      <w:numFmt w:val="decimal"/>
      <w:lvlText w:val="%1."/>
      <w:lvlJc w:val="left"/>
      <w:pPr>
        <w:ind w:left="720" w:hanging="360"/>
      </w:pPr>
    </w:lvl>
    <w:lvl w:ilvl="1" w:tplc="70247244" w:tentative="1">
      <w:start w:val="1"/>
      <w:numFmt w:val="lowerLetter"/>
      <w:lvlText w:val="%2."/>
      <w:lvlJc w:val="left"/>
      <w:pPr>
        <w:ind w:left="1440" w:hanging="360"/>
      </w:pPr>
    </w:lvl>
    <w:lvl w:ilvl="2" w:tplc="70247244" w:tentative="1">
      <w:start w:val="1"/>
      <w:numFmt w:val="lowerRoman"/>
      <w:lvlText w:val="%3."/>
      <w:lvlJc w:val="right"/>
      <w:pPr>
        <w:ind w:left="2160" w:hanging="180"/>
      </w:pPr>
    </w:lvl>
    <w:lvl w:ilvl="3" w:tplc="70247244" w:tentative="1">
      <w:start w:val="1"/>
      <w:numFmt w:val="decimal"/>
      <w:lvlText w:val="%4."/>
      <w:lvlJc w:val="left"/>
      <w:pPr>
        <w:ind w:left="2880" w:hanging="360"/>
      </w:pPr>
    </w:lvl>
    <w:lvl w:ilvl="4" w:tplc="70247244" w:tentative="1">
      <w:start w:val="1"/>
      <w:numFmt w:val="lowerLetter"/>
      <w:lvlText w:val="%5."/>
      <w:lvlJc w:val="left"/>
      <w:pPr>
        <w:ind w:left="3600" w:hanging="360"/>
      </w:pPr>
    </w:lvl>
    <w:lvl w:ilvl="5" w:tplc="70247244" w:tentative="1">
      <w:start w:val="1"/>
      <w:numFmt w:val="lowerRoman"/>
      <w:lvlText w:val="%6."/>
      <w:lvlJc w:val="right"/>
      <w:pPr>
        <w:ind w:left="4320" w:hanging="180"/>
      </w:pPr>
    </w:lvl>
    <w:lvl w:ilvl="6" w:tplc="70247244" w:tentative="1">
      <w:start w:val="1"/>
      <w:numFmt w:val="decimal"/>
      <w:lvlText w:val="%7."/>
      <w:lvlJc w:val="left"/>
      <w:pPr>
        <w:ind w:left="5040" w:hanging="360"/>
      </w:pPr>
    </w:lvl>
    <w:lvl w:ilvl="7" w:tplc="70247244" w:tentative="1">
      <w:start w:val="1"/>
      <w:numFmt w:val="lowerLetter"/>
      <w:lvlText w:val="%8."/>
      <w:lvlJc w:val="left"/>
      <w:pPr>
        <w:ind w:left="5760" w:hanging="360"/>
      </w:pPr>
    </w:lvl>
    <w:lvl w:ilvl="8" w:tplc="70247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92">
    <w:multiLevelType w:val="hybridMultilevel"/>
    <w:lvl w:ilvl="0" w:tplc="83352864">
      <w:start w:val="1"/>
      <w:numFmt w:val="decimal"/>
      <w:lvlText w:val="%1."/>
      <w:lvlJc w:val="left"/>
      <w:pPr>
        <w:ind w:left="720" w:hanging="360"/>
      </w:pPr>
    </w:lvl>
    <w:lvl w:ilvl="1" w:tplc="83352864" w:tentative="1">
      <w:start w:val="1"/>
      <w:numFmt w:val="lowerLetter"/>
      <w:lvlText w:val="%2."/>
      <w:lvlJc w:val="left"/>
      <w:pPr>
        <w:ind w:left="1440" w:hanging="360"/>
      </w:pPr>
    </w:lvl>
    <w:lvl w:ilvl="2" w:tplc="83352864" w:tentative="1">
      <w:start w:val="1"/>
      <w:numFmt w:val="lowerRoman"/>
      <w:lvlText w:val="%3."/>
      <w:lvlJc w:val="right"/>
      <w:pPr>
        <w:ind w:left="2160" w:hanging="180"/>
      </w:pPr>
    </w:lvl>
    <w:lvl w:ilvl="3" w:tplc="83352864" w:tentative="1">
      <w:start w:val="1"/>
      <w:numFmt w:val="decimal"/>
      <w:lvlText w:val="%4."/>
      <w:lvlJc w:val="left"/>
      <w:pPr>
        <w:ind w:left="2880" w:hanging="360"/>
      </w:pPr>
    </w:lvl>
    <w:lvl w:ilvl="4" w:tplc="83352864" w:tentative="1">
      <w:start w:val="1"/>
      <w:numFmt w:val="lowerLetter"/>
      <w:lvlText w:val="%5."/>
      <w:lvlJc w:val="left"/>
      <w:pPr>
        <w:ind w:left="3600" w:hanging="360"/>
      </w:pPr>
    </w:lvl>
    <w:lvl w:ilvl="5" w:tplc="83352864" w:tentative="1">
      <w:start w:val="1"/>
      <w:numFmt w:val="lowerRoman"/>
      <w:lvlText w:val="%6."/>
      <w:lvlJc w:val="right"/>
      <w:pPr>
        <w:ind w:left="4320" w:hanging="180"/>
      </w:pPr>
    </w:lvl>
    <w:lvl w:ilvl="6" w:tplc="83352864" w:tentative="1">
      <w:start w:val="1"/>
      <w:numFmt w:val="decimal"/>
      <w:lvlText w:val="%7."/>
      <w:lvlJc w:val="left"/>
      <w:pPr>
        <w:ind w:left="5040" w:hanging="360"/>
      </w:pPr>
    </w:lvl>
    <w:lvl w:ilvl="7" w:tplc="83352864" w:tentative="1">
      <w:start w:val="1"/>
      <w:numFmt w:val="lowerLetter"/>
      <w:lvlText w:val="%8."/>
      <w:lvlJc w:val="left"/>
      <w:pPr>
        <w:ind w:left="5760" w:hanging="360"/>
      </w:pPr>
    </w:lvl>
    <w:lvl w:ilvl="8" w:tplc="833528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91">
    <w:multiLevelType w:val="hybridMultilevel"/>
    <w:lvl w:ilvl="0" w:tplc="18596908">
      <w:start w:val="1"/>
      <w:numFmt w:val="decimal"/>
      <w:lvlText w:val="%1."/>
      <w:lvlJc w:val="left"/>
      <w:pPr>
        <w:ind w:left="720" w:hanging="360"/>
      </w:pPr>
    </w:lvl>
    <w:lvl w:ilvl="1" w:tplc="18596908" w:tentative="1">
      <w:start w:val="1"/>
      <w:numFmt w:val="lowerLetter"/>
      <w:lvlText w:val="%2."/>
      <w:lvlJc w:val="left"/>
      <w:pPr>
        <w:ind w:left="1440" w:hanging="360"/>
      </w:pPr>
    </w:lvl>
    <w:lvl w:ilvl="2" w:tplc="18596908" w:tentative="1">
      <w:start w:val="1"/>
      <w:numFmt w:val="lowerRoman"/>
      <w:lvlText w:val="%3."/>
      <w:lvlJc w:val="right"/>
      <w:pPr>
        <w:ind w:left="2160" w:hanging="180"/>
      </w:pPr>
    </w:lvl>
    <w:lvl w:ilvl="3" w:tplc="18596908" w:tentative="1">
      <w:start w:val="1"/>
      <w:numFmt w:val="decimal"/>
      <w:lvlText w:val="%4."/>
      <w:lvlJc w:val="left"/>
      <w:pPr>
        <w:ind w:left="2880" w:hanging="360"/>
      </w:pPr>
    </w:lvl>
    <w:lvl w:ilvl="4" w:tplc="18596908" w:tentative="1">
      <w:start w:val="1"/>
      <w:numFmt w:val="lowerLetter"/>
      <w:lvlText w:val="%5."/>
      <w:lvlJc w:val="left"/>
      <w:pPr>
        <w:ind w:left="3600" w:hanging="360"/>
      </w:pPr>
    </w:lvl>
    <w:lvl w:ilvl="5" w:tplc="18596908" w:tentative="1">
      <w:start w:val="1"/>
      <w:numFmt w:val="lowerRoman"/>
      <w:lvlText w:val="%6."/>
      <w:lvlJc w:val="right"/>
      <w:pPr>
        <w:ind w:left="4320" w:hanging="180"/>
      </w:pPr>
    </w:lvl>
    <w:lvl w:ilvl="6" w:tplc="18596908" w:tentative="1">
      <w:start w:val="1"/>
      <w:numFmt w:val="decimal"/>
      <w:lvlText w:val="%7."/>
      <w:lvlJc w:val="left"/>
      <w:pPr>
        <w:ind w:left="5040" w:hanging="360"/>
      </w:pPr>
    </w:lvl>
    <w:lvl w:ilvl="7" w:tplc="18596908" w:tentative="1">
      <w:start w:val="1"/>
      <w:numFmt w:val="lowerLetter"/>
      <w:lvlText w:val="%8."/>
      <w:lvlJc w:val="left"/>
      <w:pPr>
        <w:ind w:left="5760" w:hanging="360"/>
      </w:pPr>
    </w:lvl>
    <w:lvl w:ilvl="8" w:tplc="18596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90">
    <w:multiLevelType w:val="hybridMultilevel"/>
    <w:lvl w:ilvl="0" w:tplc="31122926">
      <w:start w:val="1"/>
      <w:numFmt w:val="decimal"/>
      <w:lvlText w:val="%1."/>
      <w:lvlJc w:val="left"/>
      <w:pPr>
        <w:ind w:left="720" w:hanging="360"/>
      </w:pPr>
    </w:lvl>
    <w:lvl w:ilvl="1" w:tplc="31122926" w:tentative="1">
      <w:start w:val="1"/>
      <w:numFmt w:val="lowerLetter"/>
      <w:lvlText w:val="%2."/>
      <w:lvlJc w:val="left"/>
      <w:pPr>
        <w:ind w:left="1440" w:hanging="360"/>
      </w:pPr>
    </w:lvl>
    <w:lvl w:ilvl="2" w:tplc="31122926" w:tentative="1">
      <w:start w:val="1"/>
      <w:numFmt w:val="lowerRoman"/>
      <w:lvlText w:val="%3."/>
      <w:lvlJc w:val="right"/>
      <w:pPr>
        <w:ind w:left="2160" w:hanging="180"/>
      </w:pPr>
    </w:lvl>
    <w:lvl w:ilvl="3" w:tplc="31122926" w:tentative="1">
      <w:start w:val="1"/>
      <w:numFmt w:val="decimal"/>
      <w:lvlText w:val="%4."/>
      <w:lvlJc w:val="left"/>
      <w:pPr>
        <w:ind w:left="2880" w:hanging="360"/>
      </w:pPr>
    </w:lvl>
    <w:lvl w:ilvl="4" w:tplc="31122926" w:tentative="1">
      <w:start w:val="1"/>
      <w:numFmt w:val="lowerLetter"/>
      <w:lvlText w:val="%5."/>
      <w:lvlJc w:val="left"/>
      <w:pPr>
        <w:ind w:left="3600" w:hanging="360"/>
      </w:pPr>
    </w:lvl>
    <w:lvl w:ilvl="5" w:tplc="31122926" w:tentative="1">
      <w:start w:val="1"/>
      <w:numFmt w:val="lowerRoman"/>
      <w:lvlText w:val="%6."/>
      <w:lvlJc w:val="right"/>
      <w:pPr>
        <w:ind w:left="4320" w:hanging="180"/>
      </w:pPr>
    </w:lvl>
    <w:lvl w:ilvl="6" w:tplc="31122926" w:tentative="1">
      <w:start w:val="1"/>
      <w:numFmt w:val="decimal"/>
      <w:lvlText w:val="%7."/>
      <w:lvlJc w:val="left"/>
      <w:pPr>
        <w:ind w:left="5040" w:hanging="360"/>
      </w:pPr>
    </w:lvl>
    <w:lvl w:ilvl="7" w:tplc="31122926" w:tentative="1">
      <w:start w:val="1"/>
      <w:numFmt w:val="lowerLetter"/>
      <w:lvlText w:val="%8."/>
      <w:lvlJc w:val="left"/>
      <w:pPr>
        <w:ind w:left="5760" w:hanging="360"/>
      </w:pPr>
    </w:lvl>
    <w:lvl w:ilvl="8" w:tplc="311229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89">
    <w:multiLevelType w:val="hybridMultilevel"/>
    <w:lvl w:ilvl="0" w:tplc="46396533">
      <w:start w:val="1"/>
      <w:numFmt w:val="decimal"/>
      <w:lvlText w:val="%1."/>
      <w:lvlJc w:val="left"/>
      <w:pPr>
        <w:ind w:left="720" w:hanging="360"/>
      </w:pPr>
    </w:lvl>
    <w:lvl w:ilvl="1" w:tplc="46396533" w:tentative="1">
      <w:start w:val="1"/>
      <w:numFmt w:val="lowerLetter"/>
      <w:lvlText w:val="%2."/>
      <w:lvlJc w:val="left"/>
      <w:pPr>
        <w:ind w:left="1440" w:hanging="360"/>
      </w:pPr>
    </w:lvl>
    <w:lvl w:ilvl="2" w:tplc="46396533" w:tentative="1">
      <w:start w:val="1"/>
      <w:numFmt w:val="lowerRoman"/>
      <w:lvlText w:val="%3."/>
      <w:lvlJc w:val="right"/>
      <w:pPr>
        <w:ind w:left="2160" w:hanging="180"/>
      </w:pPr>
    </w:lvl>
    <w:lvl w:ilvl="3" w:tplc="46396533" w:tentative="1">
      <w:start w:val="1"/>
      <w:numFmt w:val="decimal"/>
      <w:lvlText w:val="%4."/>
      <w:lvlJc w:val="left"/>
      <w:pPr>
        <w:ind w:left="2880" w:hanging="360"/>
      </w:pPr>
    </w:lvl>
    <w:lvl w:ilvl="4" w:tplc="46396533" w:tentative="1">
      <w:start w:val="1"/>
      <w:numFmt w:val="lowerLetter"/>
      <w:lvlText w:val="%5."/>
      <w:lvlJc w:val="left"/>
      <w:pPr>
        <w:ind w:left="3600" w:hanging="360"/>
      </w:pPr>
    </w:lvl>
    <w:lvl w:ilvl="5" w:tplc="46396533" w:tentative="1">
      <w:start w:val="1"/>
      <w:numFmt w:val="lowerRoman"/>
      <w:lvlText w:val="%6."/>
      <w:lvlJc w:val="right"/>
      <w:pPr>
        <w:ind w:left="4320" w:hanging="180"/>
      </w:pPr>
    </w:lvl>
    <w:lvl w:ilvl="6" w:tplc="46396533" w:tentative="1">
      <w:start w:val="1"/>
      <w:numFmt w:val="decimal"/>
      <w:lvlText w:val="%7."/>
      <w:lvlJc w:val="left"/>
      <w:pPr>
        <w:ind w:left="5040" w:hanging="360"/>
      </w:pPr>
    </w:lvl>
    <w:lvl w:ilvl="7" w:tplc="46396533" w:tentative="1">
      <w:start w:val="1"/>
      <w:numFmt w:val="lowerLetter"/>
      <w:lvlText w:val="%8."/>
      <w:lvlJc w:val="left"/>
      <w:pPr>
        <w:ind w:left="5760" w:hanging="360"/>
      </w:pPr>
    </w:lvl>
    <w:lvl w:ilvl="8" w:tplc="46396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88">
    <w:multiLevelType w:val="hybridMultilevel"/>
    <w:lvl w:ilvl="0" w:tplc="3141909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2788">
    <w:abstractNumId w:val="22788"/>
  </w:num>
  <w:num w:numId="22789">
    <w:abstractNumId w:val="22789"/>
  </w:num>
  <w:num w:numId="22790">
    <w:abstractNumId w:val="22790"/>
  </w:num>
  <w:num w:numId="22791">
    <w:abstractNumId w:val="22791"/>
  </w:num>
  <w:num w:numId="22792">
    <w:abstractNumId w:val="22792"/>
  </w:num>
  <w:num w:numId="22793">
    <w:abstractNumId w:val="22793"/>
  </w:num>
  <w:num w:numId="22794">
    <w:abstractNumId w:val="22794"/>
  </w:num>
  <w:num w:numId="22795">
    <w:abstractNumId w:val="22795"/>
  </w:num>
  <w:num w:numId="22796">
    <w:abstractNumId w:val="22796"/>
  </w:num>
  <w:num w:numId="22797">
    <w:abstractNumId w:val="22797"/>
  </w:num>
  <w:num w:numId="22798">
    <w:abstractNumId w:val="22798"/>
  </w:num>
  <w:num w:numId="22799">
    <w:abstractNumId w:val="22799"/>
  </w:num>
  <w:num w:numId="22800">
    <w:abstractNumId w:val="22800"/>
  </w:num>
  <w:num w:numId="22801">
    <w:abstractNumId w:val="22801"/>
  </w:num>
  <w:num w:numId="22802">
    <w:abstractNumId w:val="22802"/>
  </w:num>
  <w:num w:numId="22803">
    <w:abstractNumId w:val="22803"/>
  </w:num>
  <w:num w:numId="22804">
    <w:abstractNumId w:val="22804"/>
  </w:num>
  <w:num w:numId="22805">
    <w:abstractNumId w:val="22805"/>
  </w:num>
  <w:num w:numId="22806">
    <w:abstractNumId w:val="22806"/>
  </w:num>
  <w:num w:numId="22807">
    <w:abstractNumId w:val="22807"/>
  </w:num>
  <w:num w:numId="22808">
    <w:abstractNumId w:val="22808"/>
  </w:num>
  <w:num w:numId="22809">
    <w:abstractNumId w:val="22809"/>
  </w:num>
  <w:num w:numId="22810">
    <w:abstractNumId w:val="22810"/>
  </w:num>
  <w:num w:numId="22811">
    <w:abstractNumId w:val="22811"/>
  </w:num>
  <w:num w:numId="22812">
    <w:abstractNumId w:val="22812"/>
  </w:num>
  <w:num w:numId="22813">
    <w:abstractNumId w:val="22813"/>
  </w:num>
  <w:num w:numId="22814">
    <w:abstractNumId w:val="22814"/>
  </w:num>
  <w:num w:numId="22815">
    <w:abstractNumId w:val="22815"/>
  </w:num>
  <w:num w:numId="22816">
    <w:abstractNumId w:val="22816"/>
  </w:num>
  <w:num w:numId="22817">
    <w:abstractNumId w:val="22817"/>
  </w:num>
  <w:num w:numId="22818">
    <w:abstractNumId w:val="22818"/>
  </w:num>
  <w:num w:numId="22819">
    <w:abstractNumId w:val="22819"/>
  </w:num>
  <w:num w:numId="22820">
    <w:abstractNumId w:val="22820"/>
  </w:num>
  <w:num w:numId="22821">
    <w:abstractNumId w:val="22821"/>
  </w:num>
  <w:num w:numId="22822">
    <w:abstractNumId w:val="22822"/>
  </w:num>
  <w:num w:numId="22823">
    <w:abstractNumId w:val="22823"/>
  </w:num>
  <w:num w:numId="22824">
    <w:abstractNumId w:val="22824"/>
  </w:num>
  <w:num w:numId="22825">
    <w:abstractNumId w:val="22825"/>
  </w:num>
  <w:num w:numId="22826">
    <w:abstractNumId w:val="22826"/>
  </w:num>
  <w:num w:numId="22827">
    <w:abstractNumId w:val="22827"/>
  </w:num>
  <w:num w:numId="22828">
    <w:abstractNumId w:val="22828"/>
  </w:num>
  <w:num w:numId="22829">
    <w:abstractNumId w:val="22829"/>
  </w:num>
  <w:num w:numId="22830">
    <w:abstractNumId w:val="22830"/>
  </w:num>
  <w:num w:numId="22831">
    <w:abstractNumId w:val="22831"/>
  </w:num>
  <w:num w:numId="22832">
    <w:abstractNumId w:val="22832"/>
  </w:num>
  <w:num w:numId="22833">
    <w:abstractNumId w:val="22833"/>
  </w:num>
  <w:num w:numId="22834">
    <w:abstractNumId w:val="22834"/>
  </w:num>
  <w:num w:numId="22835">
    <w:abstractNumId w:val="22835"/>
  </w:num>
  <w:num w:numId="22836">
    <w:abstractNumId w:val="22836"/>
  </w:num>
  <w:num w:numId="22837">
    <w:abstractNumId w:val="22837"/>
  </w:num>
  <w:num w:numId="22838">
    <w:abstractNumId w:val="22838"/>
  </w:num>
  <w:num w:numId="22839">
    <w:abstractNumId w:val="22839"/>
  </w:num>
  <w:num w:numId="22840">
    <w:abstractNumId w:val="22840"/>
  </w:num>
  <w:num w:numId="22841">
    <w:abstractNumId w:val="22841"/>
  </w:num>
  <w:num w:numId="22842">
    <w:abstractNumId w:val="22842"/>
  </w:num>
  <w:num w:numId="22843">
    <w:abstractNumId w:val="22843"/>
  </w:num>
  <w:num w:numId="22844">
    <w:abstractNumId w:val="22844"/>
  </w:num>
  <w:num w:numId="22845">
    <w:abstractNumId w:val="22845"/>
  </w:num>
  <w:num w:numId="22846">
    <w:abstractNumId w:val="22846"/>
  </w:num>
  <w:num w:numId="22847">
    <w:abstractNumId w:val="22847"/>
  </w:num>
  <w:num w:numId="22848">
    <w:abstractNumId w:val="22848"/>
  </w:num>
  <w:num w:numId="22849">
    <w:abstractNumId w:val="22849"/>
  </w:num>
  <w:num w:numId="22850">
    <w:abstractNumId w:val="22850"/>
  </w:num>
  <w:num w:numId="22851">
    <w:abstractNumId w:val="22851"/>
  </w:num>
  <w:num w:numId="22852">
    <w:abstractNumId w:val="22852"/>
  </w:num>
  <w:num w:numId="22853">
    <w:abstractNumId w:val="22853"/>
  </w:num>
  <w:num w:numId="22854">
    <w:abstractNumId w:val="22854"/>
  </w:num>
  <w:num w:numId="22855">
    <w:abstractNumId w:val="22855"/>
  </w:num>
  <w:num w:numId="22856">
    <w:abstractNumId w:val="22856"/>
  </w:num>
  <w:num w:numId="22857">
    <w:abstractNumId w:val="22857"/>
  </w:num>
  <w:num w:numId="22858">
    <w:abstractNumId w:val="22858"/>
  </w:num>
  <w:num w:numId="22859">
    <w:abstractNumId w:val="22859"/>
  </w:num>
  <w:num w:numId="22860">
    <w:abstractNumId w:val="2286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60828321" Type="http://schemas.openxmlformats.org/officeDocument/2006/relationships/comments" Target="comments.xml"/><Relationship Id="rId713509469" Type="http://schemas.microsoft.com/office/2011/relationships/commentsExtended" Target="commentsExtended.xml"/><Relationship Id="rId71693881" Type="http://schemas.openxmlformats.org/officeDocument/2006/relationships/image" Target="media/imgrId71693881.jpg"/><Relationship Id="rId342369e8dbd4ad073" Type="http://schemas.openxmlformats.org/officeDocument/2006/relationships/hyperlink" Target="https://iservice.lombardini.it/jsp/Template2/manuale.jsp?id=283&amp;parent=1136" TargetMode="External"/><Relationship Id="rId980369e8dbd4ad2f5" Type="http://schemas.openxmlformats.org/officeDocument/2006/relationships/hyperlink" Target="https://iservice.lombardini.it/jsp/Template2/manuale.jsp?id=103&amp;parent=1000&amp;txts=2.9.8" TargetMode="External"/><Relationship Id="rId634769e8dbd4ad465" Type="http://schemas.openxmlformats.org/officeDocument/2006/relationships/hyperlink" Target="https://iservice.lombardini.it/jsp/Template2/manuale.jsp?id=112&amp;parent=1000&amp;txts=2.9.8" TargetMode="External"/><Relationship Id="rId883369e8dbd4ada42" Type="http://schemas.openxmlformats.org/officeDocument/2006/relationships/hyperlink" Target="https://iservice.lombardini.it/jsp/Template2/manuale.jsp?id=822&amp;parent=1000" TargetMode="External"/><Relationship Id="rId121569e8dbd4c37b0" Type="http://schemas.openxmlformats.org/officeDocument/2006/relationships/hyperlink" Target="https://iservice.lombardini.it/jsp/Template2/manuale.jsp?id=103&amp;parent=1000&amp;txts=2.9.8" TargetMode="External"/><Relationship Id="rId849269e8dbd4ceaf5" Type="http://schemas.openxmlformats.org/officeDocument/2006/relationships/hyperlink" Target="https://iservice.lombardini.it/jsp/Template2/manuale.jsp?id=199&amp;parent=1000" TargetMode="External"/><Relationship Id="rId938869e8dbd4d296c" Type="http://schemas.openxmlformats.org/officeDocument/2006/relationships/hyperlink" Target="https://iservice.lombardini.it/jsp/Template2/manuale.jsp?id=103&amp;parent=1000&amp;txts=2.9.8" TargetMode="External"/><Relationship Id="rId328769e8dbd4e21da" Type="http://schemas.openxmlformats.org/officeDocument/2006/relationships/hyperlink" Target="https://iservice.lombardini.it/jsp/Template2/manuale.jsp?id=103&amp;parent=1000" TargetMode="External"/><Relationship Id="rId471469e8dbd4f1339" Type="http://schemas.openxmlformats.org/officeDocument/2006/relationships/hyperlink" Target="https://www.youtube.com/embed/QQZtx2i75AY?rel=0" TargetMode="External"/><Relationship Id="rId922069e8dbd5343c6" Type="http://schemas.openxmlformats.org/officeDocument/2006/relationships/hyperlink" Target="https://www.youtube.com/embed/ArOgFV739EU?rel=0" TargetMode="External"/><Relationship Id="rId519969e8dbd53a74c" Type="http://schemas.openxmlformats.org/officeDocument/2006/relationships/hyperlink" Target="https://iservice.lombardini.it/jsp/Template2/manuale.jsp?id=199&amp;parent=1000" TargetMode="External"/><Relationship Id="rId516469e8dbd53df66" Type="http://schemas.openxmlformats.org/officeDocument/2006/relationships/hyperlink" Target="https://iservice.lombardini.it/jsp/Template2/manuale.jsp?id=198&amp;parent=1000" TargetMode="External"/><Relationship Id="rId519469e8dbd53e31a" Type="http://schemas.openxmlformats.org/officeDocument/2006/relationships/hyperlink" Target="https://iservice.lombardini.it/jsp/Template2/manuale.jsp?id=822&amp;parent=1000" TargetMode="External"/><Relationship Id="rId412769e8dbd53e4dd" Type="http://schemas.openxmlformats.org/officeDocument/2006/relationships/hyperlink" Target="https://iservice.lombardini.it/jsp/Template2/manuale.jsp?id=103&amp;parent=1000&amp;txts=2.9.8" TargetMode="External"/><Relationship Id="rId291469e8dbd5575ee" Type="http://schemas.openxmlformats.org/officeDocument/2006/relationships/hyperlink" Target="https://iservice.lombardini.it/jsp/Template2/manuale.jsp?id=136&amp;parent=1000" TargetMode="External"/><Relationship Id="rId111269e8dbd5576d7" Type="http://schemas.openxmlformats.org/officeDocument/2006/relationships/hyperlink" Target="https://iservice.lombardini.it/jsp/Template2/manuale.jsp?id=822&amp;parent=1000" TargetMode="External"/><Relationship Id="rId259169e8dbd5577da" Type="http://schemas.openxmlformats.org/officeDocument/2006/relationships/hyperlink" Target="https://iservice.lombardini.it/jsp/Template2/manuale.jsp?id=140&amp;parent=1000" TargetMode="External"/><Relationship Id="rId603269e8dbd557a7b" Type="http://schemas.openxmlformats.org/officeDocument/2006/relationships/hyperlink" Target="https://iservice.lombardini.it/jsp/Template2/manuale.jsp?id=822&amp;parent=1000" TargetMode="External"/><Relationship Id="rId394069e8dbd564414" Type="http://schemas.openxmlformats.org/officeDocument/2006/relationships/hyperlink" Target="https://iservice.lombardini.it/jsp/Template2/manuale.jsp?id=822&amp;parent=1000" TargetMode="External"/><Relationship Id="rId417269e8dbd56fa7d" Type="http://schemas.openxmlformats.org/officeDocument/2006/relationships/hyperlink" Target="https://iservice.lombardini.it/jsp/Template2/manuale.jsp?id=112&amp;parent=1000&amp;txts=2.9.8" TargetMode="External"/><Relationship Id="rId348569e8dbd56fbef" Type="http://schemas.openxmlformats.org/officeDocument/2006/relationships/hyperlink" Target="https://iservice.lombardini.it/jsp/Template2/manuale.jsp?id=103&amp;parent=1000" TargetMode="External"/><Relationship Id="rId203469e8dbd5705a1" Type="http://schemas.openxmlformats.org/officeDocument/2006/relationships/hyperlink" Target="https://iservice.lombardini.it/jsp/Template2/manuale.jsp?id=822&amp;parent=1000" TargetMode="External"/><Relationship Id="rId960069e8dbd570a96" Type="http://schemas.openxmlformats.org/officeDocument/2006/relationships/hyperlink" Target="https://iservice.lombardini.it/jsp/Template2/manuale.jsp?id=822&amp;parent=1000" TargetMode="External"/><Relationship Id="rId380469e8dbd57d60c" Type="http://schemas.openxmlformats.org/officeDocument/2006/relationships/hyperlink" Target="https://www.youtube.com/embed/UaZgKyWrP48?rel=0" TargetMode="External"/><Relationship Id="rId777069e8dbd582c48" Type="http://schemas.openxmlformats.org/officeDocument/2006/relationships/hyperlink" Target="https://iservice.lombardini.it/jsp/Template2/manuale.jsp?id=112&amp;parent=1000&amp;txts=2.9.8" TargetMode="External"/><Relationship Id="rId792269e8dbd582fd9" Type="http://schemas.openxmlformats.org/officeDocument/2006/relationships/hyperlink" Target="https://iservice.lombardini.it/jsp/Template2/manuale.jsp?id=822&amp;parent=1000" TargetMode="External"/><Relationship Id="rId139669e8dbd5bad80" Type="http://schemas.openxmlformats.org/officeDocument/2006/relationships/hyperlink" Target="https://iservice.lombardini.it/jsp/Template2/manuale.jsp?id=822&amp;parent=1000" TargetMode="External"/><Relationship Id="rId645269e8dbd5c3081" Type="http://schemas.openxmlformats.org/officeDocument/2006/relationships/hyperlink" Target="https://iservice.lombardini.it/jsp/Template2/manuale.jsp?id=822&amp;parent=1000" TargetMode="External"/><Relationship Id="rId676369e8dbd5c33df" Type="http://schemas.openxmlformats.org/officeDocument/2006/relationships/hyperlink" Target="https://iservice.lombardini.it/jsp/Template2/manuale.jsp?id=822&amp;parent=1000" TargetMode="External"/><Relationship Id="rId514669e8dbd5ca532" Type="http://schemas.openxmlformats.org/officeDocument/2006/relationships/hyperlink" Target="https://www.youtube.com/embed/o3h6Say9sc4?rel=0" TargetMode="External"/><Relationship Id="rId429469e8dbd5cf089" Type="http://schemas.openxmlformats.org/officeDocument/2006/relationships/hyperlink" Target="https://iservice.lombardini.it/jsp/Template2/manuale.jsp?id=198&amp;parent=1000" TargetMode="External"/><Relationship Id="rId329169e8dbd5cf216" Type="http://schemas.openxmlformats.org/officeDocument/2006/relationships/hyperlink" Target="https://iservice.lombardini.it/jsp/Template2/manuale.jsp?id=112&amp;parent=1000&amp;txts=2.9.8" TargetMode="External"/><Relationship Id="rId446469e8dbd5cf527" Type="http://schemas.openxmlformats.org/officeDocument/2006/relationships/hyperlink" Target="https://iservice.lombardini.it/jsp/Template2/manuale.jsp?id=120&amp;parent=1000" TargetMode="External"/><Relationship Id="rId834669e8dbd5deb03" Type="http://schemas.openxmlformats.org/officeDocument/2006/relationships/hyperlink" Target="https://iservice.lombardini.it/jsp/Template2/manuale.jsp?id=822&amp;parent=1000" TargetMode="External"/><Relationship Id="rId429469e8dbd5e68ff" Type="http://schemas.openxmlformats.org/officeDocument/2006/relationships/hyperlink" Target="https://www.youtube.com/embed/xGWUnc-V1YY?rel=0" TargetMode="External"/><Relationship Id="rId904069e8dbd5e7085" Type="http://schemas.openxmlformats.org/officeDocument/2006/relationships/hyperlink" Target="https://iservice.lombardini.it/jsp/Template2/manuale.jsp?id=822&amp;parent=1000" TargetMode="External"/><Relationship Id="rId786069e8dbd60686e" Type="http://schemas.openxmlformats.org/officeDocument/2006/relationships/hyperlink" Target="https://iservice.lombardini.it/jsp/Template2/manuale.jsp?id=822&amp;parent=1000" TargetMode="External"/><Relationship Id="rId481069e8dbd606a9c" Type="http://schemas.openxmlformats.org/officeDocument/2006/relationships/hyperlink" Target="https://iservice.lombardini.it/jsp/Template2/manuale.jsp?id=175&amp;parent=1000" TargetMode="External"/><Relationship Id="rId916669e8dbd610e9a" Type="http://schemas.openxmlformats.org/officeDocument/2006/relationships/hyperlink" Target="https://www.youtube.com/embed/XSTfzyJa-9Q?rel=0" TargetMode="External"/><Relationship Id="rId992269e8dbd61403d" Type="http://schemas.openxmlformats.org/officeDocument/2006/relationships/hyperlink" Target="https://iservice.lombardini.it/jsp/Template2/manuale.jsp?id=198&amp;parent=1000" TargetMode="External"/><Relationship Id="rId521169e8dbd614260" Type="http://schemas.openxmlformats.org/officeDocument/2006/relationships/hyperlink" Target="https://iservice.lombardini.it/jsp/Template2/manuale.jsp?id=120&amp;parent=1000" TargetMode="External"/><Relationship Id="rId766069e8dbd61b1cf" Type="http://schemas.openxmlformats.org/officeDocument/2006/relationships/hyperlink" Target="https://www.youtube.com/embed/lZlk78GFzsg?rel=0" TargetMode="External"/><Relationship Id="rId567869e8dbd627639" Type="http://schemas.openxmlformats.org/officeDocument/2006/relationships/hyperlink" Target="https://iservice.lombardini.it/jsp/Template2/manuale.jsp?id=175&amp;parent=1000" TargetMode="External"/><Relationship Id="rId681569e8dbd62e090" Type="http://schemas.openxmlformats.org/officeDocument/2006/relationships/hyperlink" Target="https://www.youtube.com/embed/KGHm0dnsQdc?rel=0" TargetMode="External"/><Relationship Id="rId454069e8dbd62e7a4" Type="http://schemas.openxmlformats.org/officeDocument/2006/relationships/hyperlink" Target="https://iservice.lombardini.it/jsp/Template2/manuale.jsp?id=120&amp;parent=1000" TargetMode="External"/><Relationship Id="rId566669e8dbd632c68" Type="http://schemas.openxmlformats.org/officeDocument/2006/relationships/hyperlink" Target="https://iservice.lombardini.it/jsp/Template2/manuale.jsp?id=283&amp;parent=1136" TargetMode="External"/><Relationship Id="rId453369e8dbd632e1a" Type="http://schemas.openxmlformats.org/officeDocument/2006/relationships/hyperlink" Target="https://iservice.lombardini.it/jsp/Template2/manuale.jsp?id=178&amp;parent=1000" TargetMode="External"/><Relationship Id="rId380769e8dbd643e6e" Type="http://schemas.openxmlformats.org/officeDocument/2006/relationships/hyperlink" Target="https://www.youtube.com/embed/_QESHZf50PU?rel=0" TargetMode="External"/><Relationship Id="rId183469e8dbd649956" Type="http://schemas.openxmlformats.org/officeDocument/2006/relationships/hyperlink" Target="https://iservice.lombardini.it/jsp/Template2/manuale.jsp?id=178&amp;parent=1000" TargetMode="External"/><Relationship Id="rId915069e8dbd649b17" Type="http://schemas.openxmlformats.org/officeDocument/2006/relationships/hyperlink" Target="https://iservice.lombardini.it/jsp/Template2/manuale.jsp?id=112&amp;parent=1000&amp;txts=2.9.8" TargetMode="External"/><Relationship Id="rId949169e8dbd65b72e" Type="http://schemas.openxmlformats.org/officeDocument/2006/relationships/hyperlink" Target="https://www.youtube.com/embed/GbvNS15R9SQ?rel=0" TargetMode="External"/><Relationship Id="rId836269e8dbd66055d" Type="http://schemas.openxmlformats.org/officeDocument/2006/relationships/hyperlink" Target="https://iservice.lombardini.it/jsp/Template2/manuale.jsp?id=198&amp;parent=1000" TargetMode="External"/><Relationship Id="rId568969e8dbd66090a" Type="http://schemas.openxmlformats.org/officeDocument/2006/relationships/hyperlink" Target="https://iservice.lombardini.it/jsp/Template2/manuale.jsp?id=127&amp;parent=1000" TargetMode="External"/><Relationship Id="rId900369e8dbd665e70" Type="http://schemas.openxmlformats.org/officeDocument/2006/relationships/hyperlink" Target="https://iservice.lombardini.it/jsp/Template2/manuale.jsp?id=822&amp;parent=1000" TargetMode="External"/><Relationship Id="rId799169e8dbd681903" Type="http://schemas.openxmlformats.org/officeDocument/2006/relationships/hyperlink" Target="https://iservice.lombardini.it/jsp/Template2/manuale.jsp?id=129&amp;parent=1000" TargetMode="External"/><Relationship Id="rId239169e8dbd681a57" Type="http://schemas.openxmlformats.org/officeDocument/2006/relationships/hyperlink" Target="https://iservice.lombardini.it/jsp/Template2/manuale.jsp?id=127&amp;parent=1000" TargetMode="External"/><Relationship Id="rId588669e8dbd68a5df" Type="http://schemas.openxmlformats.org/officeDocument/2006/relationships/hyperlink" Target="https://iservice.lombardini.it/jsp/Template2/manuale.jsp?id=198&amp;parent=1000" TargetMode="External"/><Relationship Id="rId829369e8dbd68aa22" Type="http://schemas.openxmlformats.org/officeDocument/2006/relationships/hyperlink" Target="https://iservice.lombardini.it/jsp/Template2/manuale.jsp?id=127&amp;parent=1000" TargetMode="External"/><Relationship Id="rId171169e8dbd68ad7b" Type="http://schemas.openxmlformats.org/officeDocument/2006/relationships/hyperlink" Target="https://iservice.lombardini.it/jsp/Template2/manuale.jsp?id=128&amp;parent=1000" TargetMode="External"/><Relationship Id="rId836369e8dbd695c7e" Type="http://schemas.openxmlformats.org/officeDocument/2006/relationships/hyperlink" Target="https://iservice.lombardini.it/jsp/Template2/manuale.jsp?id=121&amp;parent=1000" TargetMode="External"/><Relationship Id="rId782169e8dbd695fe3" Type="http://schemas.openxmlformats.org/officeDocument/2006/relationships/hyperlink" Target="https://iservice.lombardini.it/jsp/Template2/manuale.jsp?id=822&amp;parent=1000" TargetMode="External"/><Relationship Id="rId355269e8dbd69c85d" Type="http://schemas.openxmlformats.org/officeDocument/2006/relationships/hyperlink" Target="https://iservice.lombardini.it/jsp/Template2/manuale.jsp?id=822&amp;parent=1000" TargetMode="External"/><Relationship Id="rId273969e8dbd6ab269" Type="http://schemas.openxmlformats.org/officeDocument/2006/relationships/hyperlink" Target="https://iservice.lombardini.it/jsp/Template2/manuale.jsp?id=157&amp;parent=1000" TargetMode="External"/><Relationship Id="rId574869e8dbd6abd4a" Type="http://schemas.openxmlformats.org/officeDocument/2006/relationships/hyperlink" Target="https://iservice.lombardini.it/jsp/Template2/manuale.jsp?id=104&amp;parent=1000" TargetMode="External"/><Relationship Id="rId370169e8dbd6ac456" Type="http://schemas.openxmlformats.org/officeDocument/2006/relationships/hyperlink" Target="https://iservice.lombardini.it/jsp/Template2/manuale.jsp?id=822&amp;parent=1000" TargetMode="External"/><Relationship Id="rId570369e8dbd6db072" Type="http://schemas.openxmlformats.org/officeDocument/2006/relationships/hyperlink" Target="https://iservice.lombardini.it/jsp/Template2/manuale.jsp?id=822&amp;parent=1000" TargetMode="External"/><Relationship Id="rId355369e8dbd6e9092" Type="http://schemas.openxmlformats.org/officeDocument/2006/relationships/hyperlink" Target="https://iservice.lombardini.it/jsp/Template2/manuale.jsp?id=822&amp;parent=1000" TargetMode="External"/><Relationship Id="rId229569e8dbd6f0b95" Type="http://schemas.openxmlformats.org/officeDocument/2006/relationships/hyperlink" Target="https://iservice.lombardini.it/jsp/Template2/manuale.jsp?id=822&amp;parent=1000" TargetMode="External"/><Relationship Id="rId705669e8dbd6f0ca0" Type="http://schemas.openxmlformats.org/officeDocument/2006/relationships/hyperlink" Target="https://iservice.lombardini.it/jsp/Template2/manuale.jsp?id=128&amp;parent=1000" TargetMode="External"/><Relationship Id="rId992669e8dbd6f17bf" Type="http://schemas.openxmlformats.org/officeDocument/2006/relationships/hyperlink" Target="https://iservice.lombardini.it/jsp/Template2/manuale.jsp?id=822&amp;parent=1000" TargetMode="External"/><Relationship Id="rId736069e8dbd6f192e" Type="http://schemas.openxmlformats.org/officeDocument/2006/relationships/hyperlink" Target="https://iservice.lombardini.it/jsp/Template2/manuale.jsp?id=128&amp;parent=1000" TargetMode="External"/><Relationship Id="rId767569e8dbd703768" Type="http://schemas.openxmlformats.org/officeDocument/2006/relationships/hyperlink" Target="https://iservice.lombardini.it/jsp/Template2/manuale.jsp?id=168&amp;parent=1000" TargetMode="External"/><Relationship Id="rId366169e8dbd703ed2" Type="http://schemas.openxmlformats.org/officeDocument/2006/relationships/hyperlink" Target="https://iservice.lombardini.it/jsp/Template2/manuale.jsp?id=127&amp;parent=1000" TargetMode="External"/><Relationship Id="rId190469e8dbd70fcd2" Type="http://schemas.openxmlformats.org/officeDocument/2006/relationships/hyperlink" Target="https://iservice.lombardini.it/jsp/Template2/manuale.jsp?id=198&amp;parent=1000" TargetMode="External"/><Relationship Id="rId954569e8dbd7277a7" Type="http://schemas.openxmlformats.org/officeDocument/2006/relationships/hyperlink" Target="https://iservice.lombardini.it/jsp/Template2/manuale.jsp?id=198&amp;parent=1000" TargetMode="External"/><Relationship Id="rId629369e8dbd75a29d" Type="http://schemas.openxmlformats.org/officeDocument/2006/relationships/hyperlink" Target="https://iservice.lombardini.it/jsp/Template2/manuale.jsp?id=198&amp;parent=1000" TargetMode="External"/><Relationship Id="rId402669e8dbd75a43b" Type="http://schemas.openxmlformats.org/officeDocument/2006/relationships/hyperlink" Target="https://iservice.lombardini.it/jsp/Template2/manuale.jsp?id=120&amp;parent=1000" TargetMode="External"/><Relationship Id="rId751469e8dbd75a4fd" Type="http://schemas.openxmlformats.org/officeDocument/2006/relationships/hyperlink" Target="https://iservice.lombardini.it/jsp/Template2/manuale.jsp?id=121&amp;parent=1000" TargetMode="External"/><Relationship Id="rId837969e8dbd7b9c60" Type="http://schemas.openxmlformats.org/officeDocument/2006/relationships/hyperlink" Target="https://iservice.lombardini.it/jsp/Template2/manuale.jsp?id=198&amp;parent=1000" TargetMode="External"/><Relationship Id="rId675469e8dbd4acc37" Type="http://schemas.openxmlformats.org/officeDocument/2006/relationships/image" Target="media/imgrId675469e8dbd4acc37.jpg"/><Relationship Id="rId377769e8dbd4b6b82" Type="http://schemas.openxmlformats.org/officeDocument/2006/relationships/image" Target="media/imgrId377769e8dbd4b6b82.jpg"/><Relationship Id="rId856969e8dbd4bf9ec" Type="http://schemas.openxmlformats.org/officeDocument/2006/relationships/image" Target="media/imgrId856969e8dbd4bf9ec.jpg"/><Relationship Id="rId408269e8dbd4c334f" Type="http://schemas.openxmlformats.org/officeDocument/2006/relationships/image" Target="media/imgrId408269e8dbd4c334f.jpg"/><Relationship Id="rId148169e8dbd4cacf6" Type="http://schemas.openxmlformats.org/officeDocument/2006/relationships/image" Target="media/imgrId148169e8dbd4cacf6.jpg"/><Relationship Id="rId757669e8dbd4ce77d" Type="http://schemas.openxmlformats.org/officeDocument/2006/relationships/image" Target="media/imgrId757669e8dbd4ce77d.jpg"/><Relationship Id="rId329269e8dbd4d2538" Type="http://schemas.openxmlformats.org/officeDocument/2006/relationships/image" Target="media/imgrId329269e8dbd4d2538.jpg"/><Relationship Id="rId762669e8dbd4db7e3" Type="http://schemas.openxmlformats.org/officeDocument/2006/relationships/image" Target="media/imgrId762669e8dbd4db7e3.jpg"/><Relationship Id="rId822169e8dbd4e181f" Type="http://schemas.openxmlformats.org/officeDocument/2006/relationships/image" Target="media/imgrId822169e8dbd4e181f.jpg"/><Relationship Id="rId636369e8dbd4ea2c3" Type="http://schemas.openxmlformats.org/officeDocument/2006/relationships/image" Target="media/imgrId636369e8dbd4ea2c3.jpg"/><Relationship Id="rId691569e8dbd4f1052" Type="http://schemas.openxmlformats.org/officeDocument/2006/relationships/image" Target="media/imgrId691569e8dbd4f1052.jpg"/><Relationship Id="rId321969e8dbd500b33" Type="http://schemas.openxmlformats.org/officeDocument/2006/relationships/image" Target="media/imgrId321969e8dbd500b33.jpg"/><Relationship Id="rId611869e8dbd5091a0" Type="http://schemas.openxmlformats.org/officeDocument/2006/relationships/image" Target="media/imgrId611869e8dbd5091a0.jpg"/><Relationship Id="rId412869e8dbd50c6aa" Type="http://schemas.openxmlformats.org/officeDocument/2006/relationships/image" Target="media/imgrId412869e8dbd50c6aa.jpg"/><Relationship Id="rId600969e8dbd514c5d" Type="http://schemas.openxmlformats.org/officeDocument/2006/relationships/image" Target="media/imgrId600969e8dbd514c5d.jpg"/><Relationship Id="rId557069e8dbd517277" Type="http://schemas.openxmlformats.org/officeDocument/2006/relationships/image" Target="media/imgrId557069e8dbd517277.jpg"/><Relationship Id="rId372769e8dbd5203ae" Type="http://schemas.openxmlformats.org/officeDocument/2006/relationships/image" Target="media/imgrId372769e8dbd5203ae.jpg"/><Relationship Id="rId837769e8dbd525dc4" Type="http://schemas.openxmlformats.org/officeDocument/2006/relationships/image" Target="media/imgrId837769e8dbd525dc4.jpg"/><Relationship Id="rId361069e8dbd52af87" Type="http://schemas.openxmlformats.org/officeDocument/2006/relationships/image" Target="media/imgrId361069e8dbd52af87.jpg"/><Relationship Id="rId742769e8dbd5340a0" Type="http://schemas.openxmlformats.org/officeDocument/2006/relationships/image" Target="media/imgrId742769e8dbd5340a0.png"/><Relationship Id="rId268469e8dbd53a3d1" Type="http://schemas.openxmlformats.org/officeDocument/2006/relationships/image" Target="media/imgrId268469e8dbd53a3d1.jpg"/><Relationship Id="rId950169e8dbd53dc5c" Type="http://schemas.openxmlformats.org/officeDocument/2006/relationships/image" Target="media/imgrId950169e8dbd53dc5c.jpg"/><Relationship Id="rId159169e8dbd542797" Type="http://schemas.openxmlformats.org/officeDocument/2006/relationships/image" Target="media/imgrId159169e8dbd542797.jpg"/><Relationship Id="rId132269e8dbd547e9b" Type="http://schemas.openxmlformats.org/officeDocument/2006/relationships/image" Target="media/imgrId132269e8dbd547e9b.jpg"/><Relationship Id="rId555369e8dbd54f9b4" Type="http://schemas.openxmlformats.org/officeDocument/2006/relationships/image" Target="media/imgrId555369e8dbd54f9b4.jpg"/><Relationship Id="rId854469e8dbd5571b7" Type="http://schemas.openxmlformats.org/officeDocument/2006/relationships/image" Target="media/imgrId854469e8dbd5571b7.jpg"/><Relationship Id="rId158269e8dbd55ee9c" Type="http://schemas.openxmlformats.org/officeDocument/2006/relationships/image" Target="media/imgrId158269e8dbd55ee9c.jpg"/><Relationship Id="rId990969e8dbd563f94" Type="http://schemas.openxmlformats.org/officeDocument/2006/relationships/image" Target="media/imgrId990969e8dbd563f94.jpg"/><Relationship Id="rId863269e8dbd56a690" Type="http://schemas.openxmlformats.org/officeDocument/2006/relationships/image" Target="media/imgrId863269e8dbd56a690.jpg"/><Relationship Id="rId557069e8dbd56f553" Type="http://schemas.openxmlformats.org/officeDocument/2006/relationships/image" Target="media/imgrId557069e8dbd56f553.jpg"/><Relationship Id="rId317669e8dbd575c93" Type="http://schemas.openxmlformats.org/officeDocument/2006/relationships/image" Target="media/imgrId317669e8dbd575c93.jpg"/><Relationship Id="rId752369e8dbd57d319" Type="http://schemas.openxmlformats.org/officeDocument/2006/relationships/image" Target="media/imgrId752369e8dbd57d319.jpg"/><Relationship Id="rId594569e8dbd58292b" Type="http://schemas.openxmlformats.org/officeDocument/2006/relationships/image" Target="media/imgrId594569e8dbd58292b.jpg"/><Relationship Id="rId211269e8dbd5887a1" Type="http://schemas.openxmlformats.org/officeDocument/2006/relationships/image" Target="media/imgrId211269e8dbd5887a1.jpg"/><Relationship Id="rId923669e8dbd590a60" Type="http://schemas.openxmlformats.org/officeDocument/2006/relationships/image" Target="media/imgrId923669e8dbd590a60.jpg"/><Relationship Id="rId322669e8dbd595898" Type="http://schemas.openxmlformats.org/officeDocument/2006/relationships/image" Target="media/imgrId322669e8dbd595898.jpg"/><Relationship Id="rId639369e8dbd59bdc3" Type="http://schemas.openxmlformats.org/officeDocument/2006/relationships/image" Target="media/imgrId639369e8dbd59bdc3.jpg"/><Relationship Id="rId908369e8dbd5a0f5b" Type="http://schemas.openxmlformats.org/officeDocument/2006/relationships/image" Target="media/imgrId908369e8dbd5a0f5b.jpg"/><Relationship Id="rId681469e8dbd5a718a" Type="http://schemas.openxmlformats.org/officeDocument/2006/relationships/image" Target="media/imgrId681469e8dbd5a718a.jpg"/><Relationship Id="rId301269e8dbd5aefe1" Type="http://schemas.openxmlformats.org/officeDocument/2006/relationships/image" Target="media/imgrId301269e8dbd5aefe1.jpg"/><Relationship Id="rId948669e8dbd5b1b98" Type="http://schemas.openxmlformats.org/officeDocument/2006/relationships/image" Target="media/imgrId948669e8dbd5b1b98.jpg"/><Relationship Id="rId692969e8dbd5ba5d3" Type="http://schemas.openxmlformats.org/officeDocument/2006/relationships/image" Target="media/imgrId692969e8dbd5ba5d3.jpg"/><Relationship Id="rId676569e8dbd5c26eb" Type="http://schemas.openxmlformats.org/officeDocument/2006/relationships/image" Target="media/imgrId676569e8dbd5c26eb.jpg"/><Relationship Id="rId277369e8dbd5ca240" Type="http://schemas.openxmlformats.org/officeDocument/2006/relationships/image" Target="media/imgrId277369e8dbd5ca240.jpg"/><Relationship Id="rId985669e8dbd5cecbd" Type="http://schemas.openxmlformats.org/officeDocument/2006/relationships/image" Target="media/imgrId985669e8dbd5cecbd.jpg"/><Relationship Id="rId376269e8dbd5d6ab7" Type="http://schemas.openxmlformats.org/officeDocument/2006/relationships/image" Target="media/imgrId376269e8dbd5d6ab7.jpg"/><Relationship Id="rId329969e8dbd5de625" Type="http://schemas.openxmlformats.org/officeDocument/2006/relationships/image" Target="media/imgrId329969e8dbd5de625.jpg"/><Relationship Id="rId939269e8dbd5e65d0" Type="http://schemas.openxmlformats.org/officeDocument/2006/relationships/image" Target="media/imgrId939269e8dbd5e65d0.jpg"/><Relationship Id="rId225369e8dbd5f1953" Type="http://schemas.openxmlformats.org/officeDocument/2006/relationships/image" Target="media/imgrId225369e8dbd5f1953.jpg"/><Relationship Id="rId130869e8dbd605eef" Type="http://schemas.openxmlformats.org/officeDocument/2006/relationships/image" Target="media/imgrId130869e8dbd605eef.jpg"/><Relationship Id="rId114769e8dbd610b0f" Type="http://schemas.openxmlformats.org/officeDocument/2006/relationships/image" Target="media/imgrId114769e8dbd610b0f.jpg"/><Relationship Id="rId229969e8dbd613c8c" Type="http://schemas.openxmlformats.org/officeDocument/2006/relationships/image" Target="media/imgrId229969e8dbd613c8c.jpg"/><Relationship Id="rId793769e8dbd61ae6f" Type="http://schemas.openxmlformats.org/officeDocument/2006/relationships/image" Target="media/imgrId793769e8dbd61ae6f.jpg"/><Relationship Id="rId466769e8dbd61d972" Type="http://schemas.openxmlformats.org/officeDocument/2006/relationships/image" Target="media/imgrId466769e8dbd61d972.jpg"/><Relationship Id="rId856069e8dbd626fdc" Type="http://schemas.openxmlformats.org/officeDocument/2006/relationships/image" Target="media/imgrId856069e8dbd626fdc.jpg"/><Relationship Id="rId881669e8dbd62dcd9" Type="http://schemas.openxmlformats.org/officeDocument/2006/relationships/image" Target="media/imgrId881669e8dbd62dcd9.jpg"/><Relationship Id="rId378769e8dbd632858" Type="http://schemas.openxmlformats.org/officeDocument/2006/relationships/image" Target="media/imgrId378769e8dbd632858.jpg"/><Relationship Id="rId517269e8dbd6388ed" Type="http://schemas.openxmlformats.org/officeDocument/2006/relationships/image" Target="media/imgrId517269e8dbd6388ed.jpg"/><Relationship Id="rId966569e8dbd63e01b" Type="http://schemas.openxmlformats.org/officeDocument/2006/relationships/image" Target="media/imgrId966569e8dbd63e01b.jpg"/><Relationship Id="rId457369e8dbd643ad6" Type="http://schemas.openxmlformats.org/officeDocument/2006/relationships/image" Target="media/imgrId457369e8dbd643ad6.jpg"/><Relationship Id="rId189269e8dbd649254" Type="http://schemas.openxmlformats.org/officeDocument/2006/relationships/image" Target="media/imgrId189269e8dbd649254.jpg"/><Relationship Id="rId408969e8dbd64ff43" Type="http://schemas.openxmlformats.org/officeDocument/2006/relationships/image" Target="media/imgrId408969e8dbd64ff43.jpg"/><Relationship Id="rId130769e8dbd655144" Type="http://schemas.openxmlformats.org/officeDocument/2006/relationships/image" Target="media/imgrId130769e8dbd655144.jpg"/><Relationship Id="rId675669e8dbd65b358" Type="http://schemas.openxmlformats.org/officeDocument/2006/relationships/image" Target="media/imgrId675669e8dbd65b358.jpg"/><Relationship Id="rId941969e8dbd6601b0" Type="http://schemas.openxmlformats.org/officeDocument/2006/relationships/image" Target="media/imgrId941969e8dbd6601b0.jpg"/><Relationship Id="rId195369e8dbd665a0a" Type="http://schemas.openxmlformats.org/officeDocument/2006/relationships/image" Target="media/imgrId195369e8dbd665a0a.jpg"/><Relationship Id="rId687969e8dbd66ae6d" Type="http://schemas.openxmlformats.org/officeDocument/2006/relationships/image" Target="media/imgrId687969e8dbd66ae6d.jpg"/><Relationship Id="rId613469e8dbd672519" Type="http://schemas.openxmlformats.org/officeDocument/2006/relationships/image" Target="media/imgrId613469e8dbd672519.jpg"/><Relationship Id="rId295169e8dbd6794d7" Type="http://schemas.openxmlformats.org/officeDocument/2006/relationships/image" Target="media/imgrId295169e8dbd6794d7.jpg"/><Relationship Id="rId330069e8dbd680ba8" Type="http://schemas.openxmlformats.org/officeDocument/2006/relationships/image" Target="media/imgrId330069e8dbd680ba8.jpg"/><Relationship Id="rId918569e8dbd6864b3" Type="http://schemas.openxmlformats.org/officeDocument/2006/relationships/image" Target="media/imgrId918569e8dbd6864b3.jpg"/><Relationship Id="rId292669e8dbd68a206" Type="http://schemas.openxmlformats.org/officeDocument/2006/relationships/image" Target="media/imgrId292669e8dbd68a206.jpg"/><Relationship Id="rId284569e8dbd690b4a" Type="http://schemas.openxmlformats.org/officeDocument/2006/relationships/image" Target="media/imgrId284569e8dbd690b4a.jpg"/><Relationship Id="rId234969e8dbd69592a" Type="http://schemas.openxmlformats.org/officeDocument/2006/relationships/image" Target="media/imgrId234969e8dbd69592a.jpg"/><Relationship Id="rId971969e8dbd69c234" Type="http://schemas.openxmlformats.org/officeDocument/2006/relationships/image" Target="media/imgrId971969e8dbd69c234.jpg"/><Relationship Id="rId809569e8dbd6a3db1" Type="http://schemas.openxmlformats.org/officeDocument/2006/relationships/image" Target="media/imgrId809569e8dbd6a3db1.jpg"/><Relationship Id="rId170169e8dbd6aadbf" Type="http://schemas.openxmlformats.org/officeDocument/2006/relationships/image" Target="media/imgrId170169e8dbd6aadbf.jpg"/><Relationship Id="rId225069e8dbd6b210f" Type="http://schemas.openxmlformats.org/officeDocument/2006/relationships/image" Target="media/imgrId225069e8dbd6b210f.jpg"/><Relationship Id="rId922069e8dbd6b9f48" Type="http://schemas.openxmlformats.org/officeDocument/2006/relationships/image" Target="media/imgrId922069e8dbd6b9f48.jpg"/><Relationship Id="rId161169e8dbd6bf7cc" Type="http://schemas.openxmlformats.org/officeDocument/2006/relationships/image" Target="media/imgrId161169e8dbd6bf7cc.jpg"/><Relationship Id="rId109469e8dbd6dab39" Type="http://schemas.openxmlformats.org/officeDocument/2006/relationships/image" Target="media/imgrId109469e8dbd6dab39.jpg"/><Relationship Id="rId776069e8dbd6e1bbb" Type="http://schemas.openxmlformats.org/officeDocument/2006/relationships/image" Target="media/imgrId776069e8dbd6e1bbb.jpg"/><Relationship Id="rId370869e8dbd6e894b" Type="http://schemas.openxmlformats.org/officeDocument/2006/relationships/image" Target="media/imgrId370869e8dbd6e894b.jpg"/><Relationship Id="rId334069e8dbd6f06da" Type="http://schemas.openxmlformats.org/officeDocument/2006/relationships/image" Target="media/imgrId334069e8dbd6f06da.jpg"/><Relationship Id="rId888569e8dbd7031b6" Type="http://schemas.openxmlformats.org/officeDocument/2006/relationships/image" Target="media/imgrId888569e8dbd7031b6.jpg"/><Relationship Id="rId782369e8dbd70bc16" Type="http://schemas.openxmlformats.org/officeDocument/2006/relationships/image" Target="media/imgrId782369e8dbd70bc16.jpg"/><Relationship Id="rId237969e8dbd70f93e" Type="http://schemas.openxmlformats.org/officeDocument/2006/relationships/image" Target="media/imgrId237969e8dbd70f93e.jpg"/><Relationship Id="rId770969e8dbd7183ec" Type="http://schemas.openxmlformats.org/officeDocument/2006/relationships/image" Target="media/imgrId770969e8dbd7183ec.jpg"/><Relationship Id="rId237669e8dbd7234d2" Type="http://schemas.openxmlformats.org/officeDocument/2006/relationships/image" Target="media/imgrId237669e8dbd7234d2.jpg"/><Relationship Id="rId254369e8dbd727371" Type="http://schemas.openxmlformats.org/officeDocument/2006/relationships/image" Target="media/imgrId254369e8dbd727371.jpg"/><Relationship Id="rId599669e8dbd72f312" Type="http://schemas.openxmlformats.org/officeDocument/2006/relationships/image" Target="media/imgrId599669e8dbd72f312.jpg"/><Relationship Id="rId855169e8dbd736e39" Type="http://schemas.openxmlformats.org/officeDocument/2006/relationships/image" Target="media/imgrId855169e8dbd736e39.jpg"/><Relationship Id="rId252269e8dbd73a1e4" Type="http://schemas.openxmlformats.org/officeDocument/2006/relationships/image" Target="media/imgrId252269e8dbd73a1e4.jpg"/><Relationship Id="rId420869e8dbd745c2a" Type="http://schemas.openxmlformats.org/officeDocument/2006/relationships/image" Target="media/imgrId420869e8dbd745c2a.jpg"/><Relationship Id="rId880869e8dbd74fbcc" Type="http://schemas.openxmlformats.org/officeDocument/2006/relationships/image" Target="media/imgrId880869e8dbd74fbcc.jpg"/><Relationship Id="rId742469e8dbd759eb6" Type="http://schemas.openxmlformats.org/officeDocument/2006/relationships/image" Target="media/imgrId742469e8dbd759eb6.jpg"/><Relationship Id="rId647969e8dbd780713" Type="http://schemas.openxmlformats.org/officeDocument/2006/relationships/image" Target="media/imgrId647969e8dbd780713.jpg"/><Relationship Id="rId204069e8dbd783ac6" Type="http://schemas.openxmlformats.org/officeDocument/2006/relationships/image" Target="media/imgrId204069e8dbd783ac6.jpg"/><Relationship Id="rId395769e8dbd78bb3a" Type="http://schemas.openxmlformats.org/officeDocument/2006/relationships/image" Target="media/imgrId395769e8dbd78bb3a.jpg"/><Relationship Id="rId704069e8dbd792117" Type="http://schemas.openxmlformats.org/officeDocument/2006/relationships/image" Target="media/imgrId704069e8dbd792117.jpg"/><Relationship Id="rId910469e8dbd799486" Type="http://schemas.openxmlformats.org/officeDocument/2006/relationships/image" Target="media/imgrId910469e8dbd799486.jpg"/><Relationship Id="rId366669e8dbd7a091e" Type="http://schemas.openxmlformats.org/officeDocument/2006/relationships/image" Target="media/imgrId366669e8dbd7a091e.jpg"/><Relationship Id="rId425669e8dbd7a65df" Type="http://schemas.openxmlformats.org/officeDocument/2006/relationships/image" Target="media/imgrId425669e8dbd7a65df.jpg"/><Relationship Id="rId893569e8dbd7ac146" Type="http://schemas.openxmlformats.org/officeDocument/2006/relationships/image" Target="media/imgrId893569e8dbd7ac146.jpg"/><Relationship Id="rId598869e8dbd7b3800" Type="http://schemas.openxmlformats.org/officeDocument/2006/relationships/image" Target="media/imgrId598869e8dbd7b3800.jpg"/><Relationship Id="rId691269e8dbd7b97d1" Type="http://schemas.openxmlformats.org/officeDocument/2006/relationships/image" Target="media/imgrId691269e8dbd7b97d1.jpg"/><Relationship Id="rId134569e8dbd7be077" Type="http://schemas.openxmlformats.org/officeDocument/2006/relationships/image" Target="media/imgrId134569e8dbd7be077.jpg"/><Relationship Id="rId262069e8dbd7c4f07" Type="http://schemas.openxmlformats.org/officeDocument/2006/relationships/image" Target="media/imgrId262069e8dbd7c4f07.jpg"/><Relationship Id="rId858169e8dbd7cc018" Type="http://schemas.openxmlformats.org/officeDocument/2006/relationships/image" Target="media/imgrId858169e8dbd7cc018.jpg"/><Relationship Id="rId738969e8dbd7d04d3" Type="http://schemas.openxmlformats.org/officeDocument/2006/relationships/image" Target="media/imgrId738969e8dbd7d04d3.jpg"/><Relationship Id="rId577569e8dbd7e2aec" Type="http://schemas.openxmlformats.org/officeDocument/2006/relationships/image" Target="media/imgrId577569e8dbd7e2aec.png"/><Relationship Id="rId953069e8dbd7e90d5" Type="http://schemas.openxmlformats.org/officeDocument/2006/relationships/image" Target="media/imgrId953069e8dbd7e90d5.png"/><Relationship Id="rId269969e8dbd7f2afe" Type="http://schemas.openxmlformats.org/officeDocument/2006/relationships/image" Target="media/imgrId269969e8dbd7f2afe.jpg"/><Relationship Id="rId734569e8dbd805976" Type="http://schemas.openxmlformats.org/officeDocument/2006/relationships/image" Target="media/imgrId734569e8dbd805976.jpg"/><Relationship Id="rId331769e8dbd809eb3" Type="http://schemas.openxmlformats.org/officeDocument/2006/relationships/image" Target="media/imgrId331769e8dbd809eb3.jpg"/><Relationship Id="rId150269e8dbd811128" Type="http://schemas.openxmlformats.org/officeDocument/2006/relationships/image" Target="media/imgrId150269e8dbd811128.jpg"/><Relationship Id="rId403969e8dbd819448" Type="http://schemas.openxmlformats.org/officeDocument/2006/relationships/image" Target="media/imgrId403969e8dbd819448.jpg"/><Relationship Id="rId131369e8dbd81fd28" Type="http://schemas.openxmlformats.org/officeDocument/2006/relationships/image" Target="media/imgrId131369e8dbd81fd28.jpg"/><Relationship Id="rId744469e8dbd827771" Type="http://schemas.openxmlformats.org/officeDocument/2006/relationships/image" Target="media/imgrId744469e8dbd827771.jpg"/><Relationship Id="rId537569e8dbd82f0fd" Type="http://schemas.openxmlformats.org/officeDocument/2006/relationships/image" Target="media/imgrId537569e8dbd82f0fd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1693881" Type="http://schemas.openxmlformats.org/officeDocument/2006/relationships/image" Target="media/imgrId7169388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1693881" Type="http://schemas.openxmlformats.org/officeDocument/2006/relationships/image" Target="media/imgrId7169388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1693881" Type="http://schemas.openxmlformats.org/officeDocument/2006/relationships/image" Target="media/imgrId7169388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1693881" Type="http://schemas.openxmlformats.org/officeDocument/2006/relationships/image" Target="media/imgrId7169388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1693881" Type="http://schemas.openxmlformats.org/officeDocument/2006/relationships/image" Target="media/imgrId7169388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71693881" Type="http://schemas.openxmlformats.org/officeDocument/2006/relationships/image" Target="media/imgrId7169388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