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Informationen zu den optionalen komponenten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1903TCR / KDI 1903TCRE5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6367113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54515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1428649" w:name="ctxt"/>
    <w:bookmarkEnd w:id="7142864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Informationen zu den optionalen komponenten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Ölmessstab im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147577" name="name253369e8dda83da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5969e8dda83da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253969e8dda83dd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Kontrolle</w:t>
            </w:r>
          </w:p>
          <w:p>
            <w:pPr>
              <w:numPr>
                <w:ilvl w:val="0"/>
                <w:numId w:val="6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Ölmessstab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.</w:t>
            </w:r>
          </w:p>
          <w:p>
            <w:pPr>
              <w:numPr>
                <w:ilvl w:val="0"/>
                <w:numId w:val="6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sich der hinterlassene Ölstand auf dem Ölmessstab zwischen den Markierungen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befindet.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227743" name="name740069e8dda844e61" descr="11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png"/>
                          <pic:cNvPicPr/>
                        </pic:nvPicPr>
                        <pic:blipFill>
                          <a:blip r:embed="rId212869e8dda844e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Austausch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11.1.2.1 Ausbau</w:t>
            </w:r>
          </w:p>
          <w:p/>
          <w:p/>
          <w:p>
            <w:pPr>
              <w:numPr>
                <w:ilvl w:val="0"/>
                <w:numId w:val="6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.</w:t>
            </w:r>
          </w:p>
          <w:p>
            <w:pPr>
              <w:numPr>
                <w:ilvl w:val="0"/>
                <w:numId w:val="6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Führungsrohr des Ölmesstabs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058946" name="name227769e8dda84a4c1" descr="imm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.jpg"/>
                          <pic:cNvPicPr/>
                        </pic:nvPicPr>
                        <pic:blipFill>
                          <a:blip r:embed="rId957269e8dda84a4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Einbau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835713" name="name440569e8dda84ff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6069e8dda84ff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bei jedem Einbau auszuwechseln.</w:t>
            </w:r>
          </w:p>
          <w:p/>
          <w:p/>
          <w:p>
            <w:pPr>
              <w:numPr>
                <w:ilvl w:val="0"/>
                <w:numId w:val="6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 </w:t>
            </w:r>
          </w:p>
          <w:p>
            <w:pPr>
              <w:numPr>
                <w:ilvl w:val="0"/>
                <w:numId w:val="6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174167" name="name785869e8dda855444" descr="imm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.jpg"/>
                          <pic:cNvPicPr/>
                        </pic:nvPicPr>
                        <pic:blipFill>
                          <a:blip r:embed="rId864669e8dda855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Führungsrohr des Ölmesstabs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627312" name="name628569e8dda85cb5c" descr="imm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.jpg"/>
                          <pic:cNvPicPr/>
                        </pic:nvPicPr>
                        <pic:blipFill>
                          <a:blip r:embed="rId876469e8dda85c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einwandfreien Zustand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überprüfen.</w:t>
            </w:r>
          </w:p>
          <w:p/>
          <w:p/>
          <w:p>
            <w:pPr>
              <w:numPr>
                <w:ilvl w:val="0"/>
                <w:numId w:val="6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Stab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Rohrinnere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614810" name="name452469e8dda860a5c" descr="imm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.jpg"/>
                          <pic:cNvPicPr/>
                        </pic:nvPicPr>
                        <pic:blipFill>
                          <a:blip r:embed="rId829169e8dda860a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598753" name="name429069e8dda8632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4469e8dda8632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66369e8dda8635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Ausbau</w:t>
            </w:r>
          </w:p>
          <w:p/>
          <w:p/>
          <w:p>
            <w:pPr>
              <w:numPr>
                <w:ilvl w:val="0"/>
                <w:numId w:val="6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entsprechenden Unterlegscheiben und das Massekabel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Muffe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847130" name="name494869e8dda86bb79" descr="11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6.png"/>
                          <pic:cNvPicPr/>
                        </pic:nvPicPr>
                        <pic:blipFill>
                          <a:blip r:embed="rId757369e8dda86bb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024993" name="name448169e8dda86e7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3569e8dda86e7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immer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Anschließend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neue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zweite Dichtung F,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Kabel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6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Massekabel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entsprechenden Unterlegscheibe auf der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76000"/>
                  <wp:effectExtent b="0" l="0" r="0" t="0"/>
                  <wp:docPr id="64663096" name="name151069e8dda878d3e" descr="11.7_TC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_TCR.jpg"/>
                          <pic:cNvPicPr/>
                        </pic:nvPicPr>
                        <pic:blipFill>
                          <a:blip r:embed="rId123969e8dda878d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Riemen Drehstromgenerator Poly-V (Austausch und Regulierung)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658470" name="name868269e8dda87e0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3769e8dda87e0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mit Hand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bis zum Anschlag an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0980554" name="name575769e8dda88432f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259869e8dda8843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lösen.</w:t>
            </w:r>
          </w:p>
          <w:p>
            <w:pPr>
              <w:numPr>
                <w:ilvl w:val="0"/>
                <w:numId w:val="6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Führungsrolle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sich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bewegen, sollte dies nicht passieren, ist dies händisch durchzuführen.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0038774" name="name453369e8dda8f0dd3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399569e8dda8f0d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9559324" name="name722469e8dda903efb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812869e8dda903e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den neuen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Riemenrippen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Rillen der 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 (wie in Abbildung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2875760" name="name256769e8dda90f2df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806969e8dda90f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damit der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Ende der gefurchten Schiene anschlägt.</w:t>
            </w:r>
          </w:p>
          <w:p>
            <w:pPr>
              <w:numPr>
                <w:ilvl w:val="0"/>
                <w:numId w:val="6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einem Schraubenschlüssel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festhalten und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um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die Riemenspannung überprüfen.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85541" name="name608969e8dda9131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5269e8dda9131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Geänderte Komponente, siehe Technisches Rundschreiben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1880229" name="name444869e8dda9196b6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182269e8dda9196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Führungsrolle und Drehstromgenerator für Poly-V Riemen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258635" name="name262769e8dda91ed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9069e8dda91ed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34569e8dda91f1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Ausbau</w:t>
            </w:r>
          </w:p>
          <w:p/>
          <w:p/>
          <w:p>
            <w:pPr>
              <w:numPr>
                <w:ilvl w:val="0"/>
                <w:numId w:val="6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Ausführen der Vorgänge von Punkt 1 bis 3 des </w:t>
            </w:r>
            <w:hyperlink r:id="rId776069e8dda91f4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778169e8dda91f6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11.10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entfernen.</w:t>
            </w:r>
          </w:p>
          <w:p>
            <w:pPr>
              <w:numPr>
                <w:ilvl w:val="0"/>
                <w:numId w:val="6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komplett lösen und die Führungsrolle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0648773" name="name897269e8dda924639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597369e8dda924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07174" name="name249669e8dda92b597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167369e8dda92b5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Drehstromgenerator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1614973" name="name161169e8dda933a32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615469e8dda933a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643487" name="name840469e8dda93a953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289269e8dda93a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Einbau</w:t>
            </w:r>
          </w:p>
          <w:p/>
          <w:p/>
          <w:p>
            <w:pPr>
              <w:numPr>
                <w:ilvl w:val="0"/>
                <w:numId w:val="6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9551275" name="name137269e8dda942042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832269e8dda9420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Loch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6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Distanzstück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(zwischen Generator und Kurbelgehäuse).</w:t>
            </w:r>
          </w:p>
          <w:p>
            <w:pPr>
              <w:numPr>
                <w:ilvl w:val="0"/>
                <w:numId w:val="6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händisch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6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zweite Loch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Loch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den 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885990" name="name323769e8dda94a078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574669e8dda94a0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Plattenöse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6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Ebene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(Stütze für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 oben ausrichten.</w:t>
            </w:r>
          </w:p>
          <w:p>
            <w:pPr>
              <w:numPr>
                <w:ilvl w:val="0"/>
                <w:numId w:val="6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258667" name="name283069e8dda94e759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697469e8dda94e7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Setzen Sie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in die 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</w:t>
            </w:r>
          </w:p>
          <w:p>
            <w:pPr>
              <w:numPr>
                <w:ilvl w:val="0"/>
                <w:numId w:val="6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händisch anziehen;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um eine Umdrehung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etwa 32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von der Ebene der Führungsrolle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herausragen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Riemen montieren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510069e8dda94f5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11.10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  <w:p>
            <w:pPr>
              <w:numPr>
                <w:ilvl w:val="0"/>
                <w:numId w:val="6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</w:t>
            </w:r>
            <w:hyperlink r:id="rId839669e8dda94fb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durchführen.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1010045" name="name841169e8dda95422f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309669e8dda954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Angetriebenes Rad (für 3. / 4. Zapfwelle)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930626" name="name809869e8dda9581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469e8dda958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03469e8dda9584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Ausbau</w:t>
            </w:r>
          </w:p>
          <w:p/>
          <w:p/>
          <w:p>
            <w:pPr>
              <w:numPr>
                <w:ilvl w:val="0"/>
                <w:numId w:val="6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Radgruppe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945170" name="name810069e8dda95cd08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699269e8dda95cd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Sitz des 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Anlaufscheibe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Buchse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Einbau</w:t>
            </w:r>
          </w:p>
          <w:p>
            <w:pPr>
              <w:numPr>
                <w:ilvl w:val="0"/>
                <w:numId w:val="6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(mit geringerer Stärke)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Buchse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044894" name="name139269e8dda963f1f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372969e8dda963f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295513" name="name976469e8dda9682a9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613069e8dda9682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779389" name="name169069e8dda96aa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0169e8dda96aa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Hohlschraube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nicht beschmutzt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Radgruppe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Loch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unter Beihilfe der Buchse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Zentrierung.</w:t>
            </w:r>
          </w:p>
          <w:p>
            <w:pPr>
              <w:numPr>
                <w:ilvl w:val="0"/>
                <w:numId w:val="6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Zahnradgruppe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fixieren, wobei man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 legt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siehe Technisches Rundschreiben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2938421" name="name506669e8dda96ffc9" descr="imm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3.jpg"/>
                          <pic:cNvPicPr/>
                        </pic:nvPicPr>
                        <pic:blipFill>
                          <a:blip r:embed="rId559169e8dda96ff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3. Zapfwelle (Austausch)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92618431" name="name411069e8dda97c002" descr="imm1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24.jpg"/>
                    <pic:cNvPicPr/>
                  </pic:nvPicPr>
                  <pic:blipFill>
                    <a:blip r:embed="rId144269e8dda97c0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Abb.</w:t>
      </w:r>
      <w:r>
        <w:rPr>
          <w:b/>
          <w:bCs/>
          <w:color w:val="00274C"/>
          <w:sz w:val="20"/>
          <w:szCs w:val="20"/>
          <w:u w:val="none"/>
        </w:rPr>
        <w:t xml:space="preserve"> 11.24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36754" name="name158869e8dda981a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9369e8dda981a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48169e8dda981d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11.6.1 Ausbau</w:t>
            </w:r>
          </w:p>
          <w:p/>
          <w:p/>
          <w:p>
            <w:pPr>
              <w:numPr>
                <w:ilvl w:val="0"/>
                <w:numId w:val="6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986150" name="name548169e8dda989556" descr="imm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5.jpg"/>
                          <pic:cNvPicPr/>
                        </pic:nvPicPr>
                        <pic:blipFill>
                          <a:blip r:embed="rId327269e8dda989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Passring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 entfernen.</w:t>
            </w:r>
          </w:p>
          <w:p>
            <w:pPr>
              <w:numPr>
                <w:ilvl w:val="0"/>
                <w:numId w:val="6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199825" name="name756169e8dda990b3a" descr="imm11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6.jpg"/>
                          <pic:cNvPicPr/>
                        </pic:nvPicPr>
                        <pic:blipFill>
                          <a:blip r:embed="rId500969e8dda990b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den Komponenten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467799" name="name493269e8dda997a86" descr="imm11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7.jpg"/>
                          <pic:cNvPicPr/>
                        </pic:nvPicPr>
                        <pic:blipFill>
                          <a:blip r:embed="rId844569e8dda997a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69773" name="name454069e8dda99f766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586769e8dda99f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97566" name="name326869e8dda9a3f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0169e8dda9a3f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einfetten.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mit neuen ersetzen oder wahlweise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wobei der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 gelegt wird.</w:t>
            </w:r>
          </w:p>
          <w:p>
            <w:pPr>
              <w:numPr>
                <w:ilvl w:val="0"/>
                <w:numId w:val="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Erst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dann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legen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639217" name="name741669e8dda9ab3b9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404769e8dda9ab3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11.29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119645" name="name357069e8dda9b2702" descr="imm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0.jpg"/>
                          <pic:cNvPicPr/>
                        </pic:nvPicPr>
                        <pic:blipFill>
                          <a:blip r:embed="rId992669e8dda9b2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337626" name="name762169e8dda9b7d9b" descr="imm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1.jpg"/>
                          <pic:cNvPicPr/>
                        </pic:nvPicPr>
                        <pic:blipFill>
                          <a:blip r:embed="rId790069e8dda9b7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09105" name="name501269e8dda9baf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7869e8dda9baf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sind immer und bei jedem Einbau auszutauschen..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Den Passring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einsetzen.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die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ineinander greifen lassen.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0332810" name="name436369e8dda9c2151" descr="imm11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2.jpg"/>
                          <pic:cNvPicPr/>
                        </pic:nvPicPr>
                        <pic:blipFill>
                          <a:blip r:embed="rId689269e8dda9c21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4. Zapfwelle (Austausch)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99553204" name="name511669e8dda9ca4cf" descr="imm11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33.jpg"/>
                    <pic:cNvPicPr/>
                  </pic:nvPicPr>
                  <pic:blipFill>
                    <a:blip r:embed="rId657669e8dda9ca4c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Abb.</w:t>
      </w:r>
      <w:r>
        <w:rPr>
          <w:b/>
          <w:bCs/>
          <w:color w:val="00274C"/>
          <w:sz w:val="20"/>
          <w:szCs w:val="20"/>
          <w:u w:val="none"/>
        </w:rPr>
        <w:t xml:space="preserve"> 11.33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199891" name="name724569e8dda9cde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669e8dda9cd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90269e8dda9ce1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Ausbau</w:t>
            </w:r>
          </w:p>
          <w:p/>
          <w:p/>
          <w:p>
            <w:pPr>
              <w:numPr>
                <w:ilvl w:val="0"/>
                <w:numId w:val="6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4203523" name="name435069e8dda9d5445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679269e8dda9d5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34030" name="name576869e8dda9dc50c" descr="imm11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5.jpg"/>
                          <pic:cNvPicPr/>
                        </pic:nvPicPr>
                        <pic:blipFill>
                          <a:blip r:embed="rId571769e8dda9dc5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732722" name="name884069e8dda9e3ccc" descr="imm11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6.jpg"/>
                          <pic:cNvPicPr/>
                        </pic:nvPicPr>
                        <pic:blipFill>
                          <a:blip r:embed="rId140169e8dda9e3c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den Komponenten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J, M,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674023" name="name203869e8dda9eba1d" descr="imm11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7.jpg"/>
                          <pic:cNvPicPr/>
                        </pic:nvPicPr>
                        <pic:blipFill>
                          <a:blip r:embed="rId168969e8dda9eba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6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808334" name="name532869e8dda9f373e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786769e8dda9f37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11.38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962925" name="name518069e8ddaa041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1869e8ddaa04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einfetten.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wahlweise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einführen, wobei der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 gelegt wird.</w:t>
            </w:r>
          </w:p>
          <w:p>
            <w:pPr>
              <w:numPr>
                <w:ilvl w:val="0"/>
                <w:numId w:val="6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Anschlagring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267901" name="name479769e8ddaa0a788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138869e8ddaa0a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Erst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dann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legen und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481638" name="name323169e8ddaa13123" descr="imm11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0.jpg"/>
                          <pic:cNvPicPr/>
                        </pic:nvPicPr>
                        <pic:blipFill>
                          <a:blip r:embed="rId296569e8ddaa13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105783" name="name589569e8ddaa1e9ba" descr="imm11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1.jpg"/>
                          <pic:cNvPicPr/>
                        </pic:nvPicPr>
                        <pic:blipFill>
                          <a:blip r:embed="rId810569e8ddaa1e9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11.41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95415" name="name732969e8ddaa228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9069e8ddaa228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/>
          <w:p/>
          <w:p>
            <w:pPr>
              <w:numPr>
                <w:ilvl w:val="0"/>
                <w:numId w:val="6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Abdeckung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die Abdeckung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Flanschs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positionieren.</w:t>
            </w:r>
          </w:p>
          <w:p>
            <w:pPr>
              <w:numPr>
                <w:ilvl w:val="0"/>
                <w:numId w:val="6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Abdeckung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572882" name="name728869e8ddaa29e44" descr="imm11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2.jpg"/>
                          <pic:cNvPicPr/>
                        </pic:nvPicPr>
                        <pic:blipFill>
                          <a:blip r:embed="rId320669e8ddaa29e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24146" name="name198869e8ddaa2dd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8269e8ddaa2dd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/>
          <w:p/>
          <w:p>
            <w:pPr>
              <w:numPr>
                <w:ilvl w:val="0"/>
                <w:numId w:val="6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10 Nm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155169e8ddaa2e4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207367" name="name707569e8ddaa34d60" descr="imm11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3.jpg"/>
                          <pic:cNvPicPr/>
                        </pic:nvPicPr>
                        <pic:blipFill>
                          <a:blip r:embed="rId123669e8ddaa34d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806805" name="name828369e8ddaa395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4969e8ddaa395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/>
          <w:p/>
          <w:p>
            <w:pPr>
              <w:numPr>
                <w:ilvl w:val="0"/>
                <w:numId w:val="6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6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454788" name="name896069e8ddaa4228f" descr="imm11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4.jpg"/>
                          <pic:cNvPicPr/>
                        </pic:nvPicPr>
                        <pic:blipFill>
                          <a:blip r:embed="rId983769e8ddaa422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3. + 4. Zapfwelle (Ausführungen)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37339091" name="name381869e8ddaa52445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652269e8ddaa524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Abb. 11.45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11.8.1 Informationen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hydraulischen Pumpen auf der 3. und 4. Zapfwelle können gleichzeitig eingebaut werden.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Bei einigen Ausführungen ist auch der Passring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4. Zapfwelle vorhanden.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248153" name="name523769e8ddaa5c5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569e8ddaa5c5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Ein- oder Ausbau bitte den </w:t>
            </w:r>
            <w:hyperlink r:id="rId314169e8ddaa5c8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253469e8ddaa5c9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11.6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hyperlink r:id="rId954569e8ddaa5ca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beachten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Bei jedem Einbau die  Dichtungen der 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Tragflansche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einfetten.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577347" name="name935569e8ddaa64e8a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452469e8ddaa64e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11.46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Ausgleichsvorrichtung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169707" name="name511769e8ddaa68b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1669e8ddaa68b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26969e8ddaa68f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Ausbau</w:t>
            </w:r>
          </w:p>
          <w:p/>
          <w:p/>
          <w:p>
            <w:pPr>
              <w:numPr>
                <w:ilvl w:val="0"/>
                <w:numId w:val="6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163369e8ddaa692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durchführen.</w:t>
            </w:r>
          </w:p>
          <w:p>
            <w:pPr>
              <w:numPr>
                <w:ilvl w:val="0"/>
                <w:numId w:val="6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754706" name="name800569e8ddaa71e62" descr="imm11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5.jpg"/>
                          <pic:cNvPicPr/>
                        </pic:nvPicPr>
                        <pic:blipFill>
                          <a:blip r:embed="rId252769e8ddaa71e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5684610" name="name476069e8ddaa792ea" descr="imm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6.jpg"/>
                          <pic:cNvPicPr/>
                        </pic:nvPicPr>
                        <pic:blipFill>
                          <a:blip r:embed="rId194269e8ddaa792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Stützgehäuse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636598" name="name360669e8ddaa80bf7" descr="imm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7.jpg"/>
                          <pic:cNvPicPr/>
                        </pic:nvPicPr>
                        <pic:blipFill>
                          <a:blip r:embed="rId225169e8ddaa80b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Blech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262727" name="name389969e8ddaa88959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989569e8ddaa889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Wellen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471586" name="name796169e8ddaa9046c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868969e8ddaa904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Einbau</w:t>
            </w:r>
          </w:p>
          <w:p/>
          <w:p/>
          <w:p>
            <w:pPr>
              <w:numPr>
                <w:ilvl w:val="0"/>
                <w:numId w:val="6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Schmierfett einfetten.</w:t>
            </w:r>
          </w:p>
          <w:p>
            <w:pPr>
              <w:numPr>
                <w:ilvl w:val="0"/>
                <w:numId w:val="6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Wellen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353576" name="name537069e8ddaa977de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408569e8ddaa97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Wellen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Gehäuseinneren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respektieren und dass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das Zahnrad mit dem aufgedruckten Buchstaben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hat, rechts vom Gehäuse F ist.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577560" name="name662869e8ddaa9ff0f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556869e8ddaa9ff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Blech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842310" name="name501569e8ddaaa6cf0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316169e8ddaaa6c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Feststellschraube </w:t>
            </w:r>
            <w:hyperlink r:id="rId883369e8ddaaa70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Hand auf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und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leicht drehen, um  das Loch an der Welle an der </w:t>
            </w:r>
            <w:hyperlink r:id="rId193669e8ddaaa71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auszurichten, damit die Vorrichtung blockiert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769113" name="name317669e8ddaaae4e8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646369e8ddaaae4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drehen und am OT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oben) mit dem Werkzeug </w:t>
            </w:r>
            <w:hyperlink r:id="rId469069e8ddaaae8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blockieren, welches am Anlasser fixiert ist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59567" name="name922369e8ddaab673d" descr="imm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4.jpg"/>
                          <pic:cNvPicPr/>
                        </pic:nvPicPr>
                        <pic:blipFill>
                          <a:blip r:embed="rId666369e8ddaab6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Ebene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Beachtung der entsprechenden Buchsen positionieren..</w:t>
            </w:r>
          </w:p>
          <w:p>
            <w:pPr>
              <w:numPr>
                <w:ilvl w:val="0"/>
                <w:numId w:val="6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fixieren, dabei die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Feststellschraube </w:t>
            </w:r>
            <w:hyperlink r:id="rId434069e8ddaab6e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484190" name="name255369e8ddaabdd45" descr="imm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5.jpg"/>
                          <pic:cNvPicPr/>
                        </pic:nvPicPr>
                        <pic:blipFill>
                          <a:blip r:embed="rId461369e8ddaabd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750922" name="name355469e8ddaac2c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9469e8ddaac2c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sich die Feststellschraube </w:t>
            </w:r>
            <w:hyperlink r:id="rId727369e8ddaac2f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11.55)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befindet. 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dem Einbau mit Öl einfetten.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Wauf den Flansch des Ölrohrs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6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6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in </w:t>
            </w:r>
            <w:hyperlink r:id="rId556469e8ddaac39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für den Einbau der Ölwanne durchführen.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845200" name="name409269e8ddaac965e" descr="imm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6.jpg"/>
                          <pic:cNvPicPr/>
                        </pic:nvPicPr>
                        <pic:blipFill>
                          <a:blip r:embed="rId877569e8ddaac9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Luftfilter (Austausch Patrone)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Haken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378419" name="name993669e8ddaace0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2969e8ddaace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709469e8ddaace3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Ist die Sicherheitspatrone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(falls vorhanden) verschmutzt oder beschädigt, so ist immer ein Austausch erforderlich .</w:t>
            </w:r>
          </w:p>
          <w:p/>
          <w:p/>
          <w:p/>
          <w:p/>
          <w:p>
            <w:pPr>
              <w:numPr>
                <w:ilvl w:val="0"/>
                <w:numId w:val="6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Innere der neuen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beide in das Innere des Filterkörpers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geben.</w:t>
            </w:r>
          </w:p>
          <w:p>
            <w:pPr>
              <w:numPr>
                <w:ilvl w:val="0"/>
                <w:numId w:val="6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Haken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972777" name="name934469e8ddaad5a53" descr="11.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59.png"/>
                          <pic:cNvPicPr/>
                        </pic:nvPicPr>
                        <pic:blipFill>
                          <a:blip r:embed="rId159569e8ddaad5a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Externer Ölfilter (Ausbau und Einbau)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Option 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309270" name="name540969e8ddaad99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9469e8ddaad99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Geänderte Komponente, siehe Technisches Rundschreiben 700018.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11.11.1.1 Ausbau</w:t>
            </w:r>
          </w:p>
          <w:p/>
          <w:p/>
          <w:p>
            <w:pPr>
              <w:numPr>
                <w:ilvl w:val="0"/>
                <w:numId w:val="6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393669e8ddaad9e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durchführen.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083765" name="name345169e8ddaadd5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269e8ddaadd5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654769e8ddaadd8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Austausch der alleinigen Patrone, auf die Vorgänge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Bezug nehmen.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Ausbau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mit einem Schraubschlüssel 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blockieren, um zu vermeiden, dass diese abgeschraubt und gemeinsam mit den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was einen Ölauslauf herbeiführen würde.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weisen zwei unterschiedliche Gewindetypen auf - Bevor die Anschlüsse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muss eine Bezugsmarkierung angebracht werden, damit sie bei der Montage an derselben Stelle am Halter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am Kopf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angeordnet werden.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weisen zwei unterschiedliche Gewindetypen auf - Bevor die Leitungen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muss eine Bezugsmarkierung angebracht werden, damit 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Anschlüssen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der Montage korrekt angezogen werden.</w:t>
            </w:r>
          </w:p>
          <w:p/>
          <w:p/>
          <w:p>
            <w:pPr>
              <w:numPr>
                <w:ilvl w:val="0"/>
                <w:numId w:val="6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die Kupferdichtungen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seiner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abschrauben.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590565" name="name231669e8ddaae7fe1" descr="imm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8.jpg"/>
                          <pic:cNvPicPr/>
                        </pic:nvPicPr>
                        <pic:blipFill>
                          <a:blip r:embed="rId242669e8ddaae7f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11.60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105652" name="name525169e8ddaaeca9a" descr="imm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9.jpg"/>
                          <pic:cNvPicPr/>
                        </pic:nvPicPr>
                        <pic:blipFill>
                          <a:blip r:embed="rId478669e8ddaaeca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6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Kupferdichtung vom Filterkopf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  <w:p>
            <w:pPr>
              <w:numPr>
                <w:ilvl w:val="0"/>
                <w:numId w:val="6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Abschrauben und entfernen: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Kupferdichtung;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Ölkühler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Ölfilterkopf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629857" name="name255369e8ddab0081a" descr="imm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0.jpg"/>
                          <pic:cNvPicPr/>
                        </pic:nvPicPr>
                        <pic:blipFill>
                          <a:blip r:embed="rId998969e8ddab008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873915" name="name151469e8ddab042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7769e8ddab042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sind immer und bei jedem Einbau auszutauschen.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dem Einbau einfetten.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Sitz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Filterdeckel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Filterkopf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auf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 Sie müssen wie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ausgerichtet werden.</w:t>
            </w:r>
          </w:p>
          <w:p>
            <w:pPr>
              <w:numPr>
                <w:ilvl w:val="0"/>
                <w:numId w:val="6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309555" name="name268769e8ddab0a8d6" descr="imm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1.jpg"/>
                          <pic:cNvPicPr/>
                        </pic:nvPicPr>
                        <pic:blipFill>
                          <a:blip r:embed="rId597569e8ddab0a8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11.63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820857" name="name133269e8ddab12184" descr="imm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2.jpg"/>
                          <pic:cNvPicPr/>
                        </pic:nvPicPr>
                        <pic:blipFill>
                          <a:blip r:embed="rId961969e8ddab12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497680" name="name106169e8ddab171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1969e8ddab171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immer und bei jedem Einbau auszutauschen.</w:t>
            </w:r>
          </w:p>
          <w:p>
            <w:pPr>
              <w:numPr>
                <w:ilvl w:val="0"/>
                <w:numId w:val="6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schrauben, dabei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einfetten und den Filtereinsatz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 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5553475" name="name381169e8ddab1d172" descr="imm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3.jpg"/>
                          <pic:cNvPicPr/>
                        </pic:nvPicPr>
                        <pic:blipFill>
                          <a:blip r:embed="rId926869e8ddab1d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8.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mittleren Anschlussstück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Filterdeckels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seitlichen Anschlussstück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Filterdeckels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anschließen.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10.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846346" name="name607169e8ddab228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1769e8ddab228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richtige Verschraubung der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11.65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überprüfen.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580860" name="name994669e8ddab293a0" descr="imm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64.jpg"/>
                          <pic:cNvPicPr/>
                        </pic:nvPicPr>
                        <pic:blipFill>
                          <a:blip r:embed="rId836269e8ddab293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Option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Ausbau</w:t>
            </w:r>
          </w:p>
          <w:p/>
          <w:p/>
          <w:p>
            <w:pPr>
              <w:numPr>
                <w:ilvl w:val="0"/>
                <w:numId w:val="6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392769e8ddab29a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Vorgänge durchführen.</w:t>
            </w:r>
          </w:p>
          <w:p>
            <w:pPr>
              <w:numPr>
                <w:ilvl w:val="0"/>
                <w:numId w:val="6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Punkt 1 des </w:t>
            </w:r>
            <w:hyperlink r:id="rId815569e8ddab29b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Arbeitsschritte ausführen.
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794311" name="name517869e8ddab2c5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9569e8ddab2c5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42769e8ddab2c8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Ölfiltereinsatz muss nicht unbedingt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geliefert werden (in diesen Fällen Bezug auf die Maschinendokumentation nehmen).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nur den Filtereinsatz zu wechseln, Bezug auf die Arbeitsschritte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nehmen.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Entfernen der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einem Schlüssel sichern, um zu verhindern, dass sie zusammen mit den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herausgeschraubt und entfernt werden, was Ölleckagen zur Folge haben könnte.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caratteristiche differenti del filetto - Prima di smontare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applicare un segno di riconoscimento per riposizionare gli stessi nella stessa posizione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la testina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fase di montaggio.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weisen zwei unterschiedliche Gewindetypen auf - Bevor die Leitungen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entfernt werden, muss eine Bezugsmarkierung angebracht werden, damit die Muttern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Anschlüssen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der Montage korrekt angezogen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0843967" name="name893369e8ddab338b4" descr="11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png"/>
                          <pic:cNvPicPr/>
                        </pic:nvPicPr>
                        <pic:blipFill>
                          <a:blip r:embed="rId921269e8ddab338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numPr>
                <w:ilvl w:val="0"/>
                <w:numId w:val="6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die Kupferdichtungen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seiner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abschrauben.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2658698" name="name370369e8ddab3c735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137269e8ddab3c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1370858" name="name401569e8ddab439ed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425469e8ddab439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8744761" name="name908569e8ddab4a9f2" descr="11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png"/>
                          <pic:cNvPicPr/>
                        </pic:nvPicPr>
                        <pic:blipFill>
                          <a:blip r:embed="rId629769e8ddab4a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11.70</w:t>
            </w:r>
          </w:p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6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Kupferdichtung lösen und vom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Folgende Bauteile lösen und entfernen: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Dichtungen;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den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0826810" name="name329769e8ddab54bbf" descr="11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1.png"/>
                          <pic:cNvPicPr/>
                        </pic:nvPicPr>
                        <pic:blipFill>
                          <a:blip r:embed="rId345369e8ddab54b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0473303" name="name325269e8ddab5c39c" descr="11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png"/>
                          <pic:cNvPicPr/>
                        </pic:nvPicPr>
                        <pic:blipFill>
                          <a:blip r:embed="rId762269e8ddab5c3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804880" name="name109369e8ddab5f7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9569e8ddab5f7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stets ersetzen.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der Montage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Anschlusses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6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Kopfes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6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</w:p>
          <w:p>
            <w:pPr>
              <w:numPr>
                <w:ilvl w:val="0"/>
                <w:numId w:val="6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und dabei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ausrichten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7274380" name="name384869e8ddab68ba4" descr="11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png"/>
                          <pic:cNvPicPr/>
                        </pic:nvPicPr>
                        <pic:blipFill>
                          <a:blip r:embed="rId504169e8ddab68b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Anschlusses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6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des Halters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anfügen.</w:t>
            </w:r>
          </w:p>
          <w:p>
            <w:pPr>
              <w:numPr>
                <w:ilvl w:val="0"/>
                <w:numId w:val="6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Ölkühler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11.71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6393892" name="name514369e8ddab72996" descr="11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png"/>
                          <pic:cNvPicPr/>
                        </pic:nvPicPr>
                        <pic:blipFill>
                          <a:blip r:embed="rId385369e8ddab72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1265224" name="name503969e8ddab7a01a" descr="11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png"/>
                          <pic:cNvPicPr/>
                        </pic:nvPicPr>
                        <pic:blipFill>
                          <a:blip r:embed="rId306369e8ddab7a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6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und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zwischenfügen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4205909" name="name555569e8ddab83656" descr="11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png"/>
                          <pic:cNvPicPr/>
                        </pic:nvPicPr>
                        <pic:blipFill>
                          <a:blip r:embed="rId434669e8ddab83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und dabei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zwischenfügen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den Filtereinsatz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2528413" name="name836269e8ddab88635" descr="11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png"/>
                          <pic:cNvPicPr/>
                        </pic:nvPicPr>
                        <pic:blipFill>
                          <a:blip r:embed="rId632069e8ddab88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Halters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Kopfes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6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Punkt 1 des </w:t>
            </w:r>
            <w:hyperlink r:id="rId899969e8ddab892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9.15.3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Arbeitsschritte ausführen. </w:t>
            </w:r>
            <w:hyperlink r:id="rId148369e8ddab893b3" w:history="1"/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260613" name="name167069e8ddab8fce7" descr="11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png"/>
                          <pic:cNvPicPr/>
                        </pic:nvPicPr>
                        <pic:blipFill>
                          <a:blip r:embed="rId745469e8ddab8fc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rStyle w:val="DefaultParagraphFontPHPDOCX"/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3160494" name="name635169e8ddab951f3" descr="11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png"/>
                          <pic:cNvPicPr/>
                        </pic:nvPicPr>
                        <pic:blipFill>
                          <a:blip r:embed="rId253369e8ddab951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11.79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Ölwanne mit Träger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Ausbau des Schwungrads (J)</w:t>
            </w:r>
          </w:p>
          <w:p/>
          <w:p/>
          <w:p>
            <w:pPr>
              <w:numPr>
                <w:ilvl w:val="0"/>
                <w:numId w:val="6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675069e8ddab95a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Ausbau der Flanschplatte/-glocke (L)</w:t>
            </w:r>
          </w:p>
          <w:p/>
          <w:p/>
          <w:p>
            <w:pPr>
              <w:numPr>
                <w:ilvl w:val="0"/>
                <w:numId w:val="6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zusätzlichen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6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936769e8ddab95f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>
            <w:pPr>
              <w:numPr>
                <w:ilvl w:val="0"/>
                <w:numId w:val="6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939076" name="name598869e8ddab9c980" descr="11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7.jpg"/>
                          <pic:cNvPicPr/>
                        </pic:nvPicPr>
                        <pic:blipFill>
                          <a:blip r:embed="rId774769e8ddab9c9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11.80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Ausbau der Ölwanne</w:t>
            </w:r>
          </w:p>
          <w:p/>
          <w:p/>
          <w:p>
            <w:pPr>
              <w:numPr>
                <w:ilvl w:val="0"/>
                <w:numId w:val="6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924269e8ddab9d1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>
            <w:pPr>
              <w:numPr>
                <w:ilvl w:val="0"/>
                <w:numId w:val="6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Bypass-Rohr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6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5841591" name="name841769e8ddaba5129" descr="11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8.jpg"/>
                          <pic:cNvPicPr/>
                        </pic:nvPicPr>
                        <pic:blipFill>
                          <a:blip r:embed="rId235069e8ddaba5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Einbau der Ölwanne</w:t>
            </w:r>
          </w:p>
          <w:p/>
          <w:p/>
          <w:p>
            <w:pPr>
              <w:numPr>
                <w:ilvl w:val="0"/>
                <w:numId w:val="6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Verunreinigungen sind.</w:t>
            </w:r>
          </w:p>
          <w:p>
            <w:pPr>
              <w:numPr>
                <w:ilvl w:val="0"/>
                <w:numId w:val="6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dicken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6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F (mit Werkzeug </w:t>
            </w:r>
            <w:hyperlink r:id="rId975069e8ddaba5e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 den Befestigungslöchern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platzieren.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697329" name="name650569e8ddabac830" descr="11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69.jpg"/>
                          <pic:cNvPicPr/>
                        </pic:nvPicPr>
                        <pic:blipFill>
                          <a:blip r:embed="rId567269e8ddabac8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59547171" name="name146369e8ddabb7b77" descr="11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0.jpg"/>
                          <pic:cNvPicPr/>
                        </pic:nvPicPr>
                        <pic:blipFill>
                          <a:blip r:embed="rId395269e8ddabb7b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11.83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Befestigungslöcher schrauben und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  <w:p>
            <w:pPr>
              <w:numPr>
                <w:ilvl w:val="0"/>
                <w:numId w:val="6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ein Spiel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 (Wert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zwischen der Fläche unter dem Schraubenkopf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lassen.</w:t>
            </w:r>
          </w:p>
          <w:p>
            <w:pPr>
              <w:numPr>
                <w:ilvl w:val="0"/>
                <w:numId w:val="6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Flanschglocke oder -platte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platzieren und an den Zentrierstiften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ausrichten.</w:t>
            </w:r>
          </w:p>
          <w:p>
            <w:pPr>
              <w:numPr>
                <w:ilvl w:val="0"/>
                <w:numId w:val="6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zwei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Kurbelbehäuse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zwei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36129800" name="name278169e8ddabbe73c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136569e8ddabbe7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84226460" name="name189069e8ddabccc46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500069e8ddabccc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unbedingt die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einhalten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unbedingt die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einhalten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erneut lösen, dann mit einem Anzugsmoment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29607430" name="name212769e8ddabd5d3c" descr="11_xx_coppa_portante_3cyl_ord_ser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portante_3cyl_ord_serr.png"/>
                          <pic:cNvPicPr/>
                        </pic:nvPicPr>
                        <pic:blipFill>
                          <a:blip r:embed="rId179569e8ddabd5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93847338" name="name442669e8ddabdecd0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343669e8ddabdec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Sitze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Bypass-Rohrs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6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Bypass-Rohr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28339725" name="name230969e8ddabe64cc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726869e8ddabe64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11.12.5 Einbau der Flanschplatte/-glocke</w:t>
            </w:r>
          </w:p>
          <w:p/>
          <w:p/>
          <w:p>
            <w:pPr>
              <w:numPr>
                <w:ilvl w:val="0"/>
                <w:numId w:val="6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11.12.4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ausführen.</w:t>
            </w:r>
          </w:p>
          <w:p>
            <w:pPr>
              <w:numPr>
                <w:ilvl w:val="0"/>
                <w:numId w:val="6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unbedingt die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 11.75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gezeigte Reihenfolge einhalten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oder Platte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11.12.6 Einbau des Schwungrads</w:t>
            </w:r>
          </w:p>
          <w:p/>
          <w:p/>
          <w:p>
            <w:pPr>
              <w:numPr>
                <w:ilvl w:val="0"/>
                <w:numId w:val="6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814369e8ddabe76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Schritte ausführen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25777315" name="name320869e8ddabee941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724769e8ddabee9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. 11.88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das ETB-Ventil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zugehörige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3151" name="name906969e8ddac017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8569e8ddac017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bei jedem Einbau auszuwechseln.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7862189" name="name792469e8ddac093f6" descr="11_1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1.png"/>
                          <pic:cNvPicPr/>
                        </pic:nvPicPr>
                        <pic:blipFill>
                          <a:blip r:embed="rId458869e8ddac093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ETB-Ventil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A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499618" name="name936469e8ddac10661" descr="11_13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3_2.png"/>
                          <pic:cNvPicPr/>
                        </pic:nvPicPr>
                        <pic:blipFill>
                          <a:blip r:embed="rId175369e8ddac106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ACACT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zugehörige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630476" name="name213569e8ddac134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5469e8ddac134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neuen Sensors siehe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bei jedem Einbau auszuwechseln.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249725" name="name568169e8ddac18c94" descr="11_14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a.png"/>
                          <pic:cNvPicPr/>
                        </pic:nvPicPr>
                        <pic:blipFill>
                          <a:blip r:embed="rId393569e8ddac18c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3722669" name="name748969e8ddac1f07b" descr="11_14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4b.png"/>
                          <pic:cNvPicPr/>
                        </pic:nvPicPr>
                        <pic:blipFill>
                          <a:blip r:embed="rId646369e8ddac1f0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EGTS (Schwarz | Gelb - 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59757" name="name472469e8ddac21d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9569e8ddac21d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neuen Sensors siehe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2.17.6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976433" name="name347669e8ddac2cdbd" descr="11_15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a.png"/>
                          <pic:cNvPicPr/>
                        </pic:nvPicPr>
                        <pic:blipFill>
                          <a:blip r:embed="rId936069e8ddac2cd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4470727" name="name428369e8ddac36f71" descr="11_1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5b.png"/>
                          <pic:cNvPicPr/>
                        </pic:nvPicPr>
                        <pic:blipFill>
                          <a:blip r:embed="rId726069e8ddac36f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DPF &amp; DOC -Filter (Austausch)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55602896" name="name483269e8ddac3baad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818869e8ddac3ba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Hochgradig krebserregendes Material!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im DPF enthaltenen Stäube sind besonders fein und werden daher für Lebewesen als hochgefährlich eingestuft.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Vor Beginn jeglicher Arbeiten muss Folgendes angezogen/angelegt werden: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Staubmaske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Schutzhandschuhe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Schutzbrille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Techniker fernhalten, die nicht mit den vorstehend genannten Schutzausrüstungen ausgestattet sind.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neuen Austauschbausatz für den DPF-Filter oder einen Austauschbausatz mit regeneriertem DPF-Filter vom zuständigen Ersatzteilzentrum besorgen.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048647" name="name702869e8ddac41e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869e8ddac41e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Aus-/Einbau der Sensoren siehe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2.17.5 und 2.17.6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Siehe Technisches Rundschreiben 700035.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P ist bei jedem Einbau auszuwechseln.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Dieselpartikelfilter (DPF) darf während der Demontage nicht über längere Zeit der Umgebung ausgesetzt und muss so schnell wie möglich in einen Beutel gefügt werden, der zu versiegeln ist.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Keine Schrauber bei der Demontage verwenden, da die Vibrationen die im Inneren des DPF enthaltenen Stäube freisetzen könnten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versuchen, den DPF zu reinigen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mit Druckluft ausblasen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 oder die enthaltenen Stäube nicht in die Umwelt freisetzen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 nur an autorisierten Sammelstellen entsorgen</w:t>
            </w:r>
          </w:p>
          <w:p>
            <w:pPr>
              <w:numPr>
                <w:ilvl w:val="0"/>
                <w:numId w:val="6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11.15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Verfahren ausführen.</w:t>
            </w:r>
          </w:p>
          <w:p>
            <w:pPr>
              <w:numPr>
                <w:ilvl w:val="0"/>
                <w:numId w:val="6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Verpackung des DPF-Austauschbausatzes öffnen, ohne sie zu beschädigen..</w:t>
            </w:r>
          </w:p>
          <w:p>
            <w:pPr>
              <w:numPr>
                <w:ilvl w:val="0"/>
                <w:numId w:val="6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lockern, dann den Delta-P-Sensor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abziehen und den Delta-P-Sensor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350361" name="name500569e8ddac4aa0a" descr="11_16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a.png"/>
                          <pic:cNvPicPr/>
                        </pic:nvPicPr>
                        <pic:blipFill>
                          <a:blip r:embed="rId901769e8ddac4aa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 11.95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 und den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7166820" name="name567669e8ddac51dca" descr="11_16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b.png"/>
                          <pic:cNvPicPr/>
                        </pic:nvPicPr>
                        <pic:blipFill>
                          <a:blip r:embed="rId254069e8ddac51d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11.96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 und den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Rohrschelle G nicht entfernen.</w:t>
            </w:r>
          </w:p>
          <w:p/>
          <w:p/>
          <w:p>
            <w:pPr>
              <w:numPr>
                <w:ilvl w:val="0"/>
                <w:numId w:val="6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DPF-Filter untersuchen und auf sichtbare Spuren einer Ölverschmutzung überprüfen.</w:t>
            </w:r>
          </w:p>
          <w:p>
            <w:pPr>
              <w:numPr>
                <w:ilvl w:val="0"/>
                <w:numId w:val="6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gerade entnommenen DPF-Filter in den im Austauschbausatz enthaltenen Kunststoffbehälter einsetzen und in der Verpackung des Austauschbausatzes an das zuständige Ersatzteilzentrum zurücksenden.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 Restwert wird in Abhängigkeit davon anerkannt, ob der gebrauchte DPF intakt ist und der Wiederverwendung zugeführt werden kann oder aber beschädigt ist und ordnungsgemäß entsorgt werden muss.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965312" name="name524769e8ddac5a184" descr="11_1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c.png"/>
                          <pic:cNvPicPr/>
                        </pic:nvPicPr>
                        <pic:blipFill>
                          <a:blip r:embed="rId595069e8ddac5a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11.97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lockern, dann den Krümmer mit DOC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Schlauch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5800585" name="name540969e8ddac64314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515769e8ddac64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Krümmer mit Filter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dabei den Schlauch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Krümmerstutzen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6255675" name="name318669e8ddac6bef1" descr="11_xx_Filtro_DOC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4.png"/>
                          <pic:cNvPicPr/>
                        </pic:nvPicPr>
                        <pic:blipFill>
                          <a:blip r:embed="rId842069e8ddac6be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5748468" name="name248669e8ddac720fd" descr="11_xx_Filtro_DOC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2.png"/>
                          <pic:cNvPicPr/>
                        </pic:nvPicPr>
                        <pic:blipFill>
                          <a:blip r:embed="rId420569e8ddac720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9938437" name="name290969e8ddac76dac" descr="11_xx_Filtro_DOC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3.png"/>
                          <pic:cNvPicPr/>
                        </pic:nvPicPr>
                        <pic:blipFill>
                          <a:blip r:embed="rId407869e8ddac76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11.99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821955" name="name941669e8ddac793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4369e8ddac793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Entstehen von Spannungen bei der Montage der Komponenten vermeiden.</w:t>
            </w:r>
          </w:p>
          <w:p>
            <w:pPr>
              <w:numPr>
                <w:ilvl w:val="0"/>
                <w:numId w:val="6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Befestigung des Krümmers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dieser gemäß der ursprünglichen Position des zuvor installierten DPF-Filters ausgerichtet werden.</w:t>
            </w:r>
          </w:p>
          <w:p>
            <w:pPr>
              <w:numPr>
                <w:ilvl w:val="0"/>
                <w:numId w:val="6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0328366" name="name755469e8ddac7e052" descr="11_xx_Filtro_DOC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DOC_01.png"/>
                          <pic:cNvPicPr/>
                        </pic:nvPicPr>
                        <pic:blipFill>
                          <a:blip r:embed="rId462869e8ddac7e0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Krümmer mit Filter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fügen.</w:t>
            </w:r>
          </w:p>
          <w:p>
            <w:pPr>
              <w:numPr>
                <w:ilvl w:val="0"/>
                <w:numId w:val="6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DPF-Filter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6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DPF-Filter am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direkt auf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723578" name="name502269e8ddac84dbd" descr="11_16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d.png"/>
                          <pic:cNvPicPr/>
                        </pic:nvPicPr>
                        <pic:blipFill>
                          <a:blip r:embed="rId413669e8ddac84d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720078" name="name719869e8ddac8a6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7069e8ddac8a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Befestigung des DPF-Filters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er entsprechend der ursprünglichen Position des zuvor installierten DPF-Filters ausgerichtet werden.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Entstehen von Spannungen bei der Montage der Komponenten vermeiden.</w:t>
            </w:r>
          </w:p>
          <w:p/>
          <w:p/>
          <w:p>
            <w:pPr>
              <w:numPr>
                <w:ilvl w:val="0"/>
                <w:numId w:val="6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DPF-Filter H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991642" name="name783769e8ddac9389c" descr="11_16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e.png"/>
                          <pic:cNvPicPr/>
                        </pic:nvPicPr>
                        <pic:blipFill>
                          <a:blip r:embed="rId144469e8ddac938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6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direkt auf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42354" name="name299269e8ddac967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2469e8ddac967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6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Befestigung des Krümmers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er entsprechend der ursprünglichen Position ausgerichtet werden.</w:t>
            </w:r>
          </w:p>
          <w:p>
            <w:pPr>
              <w:numPr>
                <w:ilvl w:val="0"/>
                <w:numId w:val="6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0462" name="name181569e8ddac9d1bc" descr="11_16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.png"/>
                          <pic:cNvPicPr/>
                        </pic:nvPicPr>
                        <pic:blipFill>
                          <a:blip r:embed="rId595969e8ddac9d1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positionieren, dass er den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berührt und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643346" name="name603369e8ddaca5fc8" descr="11_16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fa.png"/>
                          <pic:cNvPicPr/>
                        </pic:nvPicPr>
                        <pic:blipFill>
                          <a:blip r:embed="rId428369e8ddaca5f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DPF-Filter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sie um circa 20° zur Mittellinie ausrichten (entsprechend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11.90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075653" name="name547769e8ddacad9b3" descr="11_16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g.png"/>
                          <pic:cNvPicPr/>
                        </pic:nvPicPr>
                        <pic:blipFill>
                          <a:blip r:embed="rId563769e8ddacad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Anschlüsse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siehe Technisches Rundschreiben 700025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461643" name="name627869e8ddacb4e74" descr="11_16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h.png"/>
                          <pic:cNvPicPr/>
                        </pic:nvPicPr>
                        <pic:blipFill>
                          <a:blip r:embed="rId146969e8ddacb4e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Anschlüssen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6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Delta-P-Sensor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 Eigentümer der Maschine ist das Garantiezertifikat des neu installierten DPF-Filterbausatzes zu übergeben.</w:t>
            </w:r>
          </w:p>
          <w:p>
            <w:pPr>
              <w:numPr>
                <w:ilvl w:val="0"/>
                <w:numId w:val="6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Verfahren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DPF-Austausch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für das Reset von ASH &amp; SOOT anhand des speziellen, mit der ECU verbundenen KOHLER Diagnoseinstruments ausführen.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562597" name="name514769e8ddacbcaa4" descr="11_16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16l.png"/>
                          <pic:cNvPicPr/>
                        </pic:nvPicPr>
                        <pic:blipFill>
                          <a:blip r:embed="rId485469e8ddacbca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 11.107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Ölwanne 15L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11.17.1 Option 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11.17.1.1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Ausbau</w:t>
            </w:r>
          </w:p>
          <w:p/>
          <w:p/>
          <w:p>
            <w:pPr>
              <w:numPr>
                <w:ilvl w:val="0"/>
                <w:numId w:val="6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</w:t>
            </w:r>
            <w:hyperlink r:id="rId148569e8ddacbd8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Arbeitsschritte ausführen.</w:t>
            </w:r>
          </w:p>
          <w:p>
            <w:pPr>
              <w:numPr>
                <w:ilvl w:val="0"/>
                <w:numId w:val="6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Ölsumpf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Flansch des Ölsumpfs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4668545" name="name840769e8ddacc7976" descr="11_xx_coppa_Carrie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1.png"/>
                          <pic:cNvPicPr/>
                        </pic:nvPicPr>
                        <pic:blipFill>
                          <a:blip r:embed="rId217769e8ddacc79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1378726" name="name292469e8ddacce532" descr="11_xx_coppa_Carrie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2.png"/>
                          <pic:cNvPicPr/>
                        </pic:nvPicPr>
                        <pic:blipFill>
                          <a:blip r:embed="rId646369e8ddacce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</w:t>
            </w:r>
          </w:p>
          <w:p/>
          <w:p/>
          <w:p>
            <w:pPr>
              <w:numPr>
                <w:ilvl w:val="0"/>
                <w:numId w:val="6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Linie Dichtmittel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Kanal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Flansches des Ölsumpfs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6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Ölsumpf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Befestigungsbohrungen im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anordnen (dabei das Werkzeug </w:t>
            </w:r>
            <w:hyperlink r:id="rId574069e8ddaccf4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einsetzen).</w:t>
            </w:r>
          </w:p>
          <w:p>
            <w:pPr>
              <w:numPr>
                <w:ilvl w:val="0"/>
                <w:numId w:val="6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Befestigungsbohrungen einschrauben.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9538231" name="name938569e8ddacd4cf5" descr="11_xx_coppa_Carrie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3.png"/>
                          <pic:cNvPicPr/>
                        </pic:nvPicPr>
                        <pic:blipFill>
                          <a:blip r:embed="rId200469e8ddacd4c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575446" name="name550869e8ddacdd39a" descr="11_xx_coppa_Carrie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4.png"/>
                          <pic:cNvPicPr/>
                        </pic:nvPicPr>
                        <pic:blipFill>
                          <a:blip r:embed="rId131169e8ddacdd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3604200" name="name498869e8ddace5081" descr="11_xx_coppa_Carrie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5.png"/>
                          <pic:cNvPicPr/>
                        </pic:nvPicPr>
                        <pic:blipFill>
                          <a:blip r:embed="rId193769e8ddace50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Sumpf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und dabei strikt die in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11.110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 Reihenfolge befolgen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erneut lösen, dann mit einem Anzugsmoment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1146150" name="name905069e8ddacedd53" descr="11_xx_coppa_Carrie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6.png"/>
                          <pic:cNvPicPr/>
                        </pic:nvPicPr>
                        <pic:blipFill>
                          <a:blip r:embed="rId765069e8ddaced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Linie Dichtmittel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Kanal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Ölsumpfs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6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Ölsumpf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Befestigungsbohrungen im Flansch des Ölsumpf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anordnen (dabei das Werkzeug </w:t>
            </w:r>
            <w:hyperlink r:id="rId965169e8ddaceea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einsetzen).</w:t>
            </w:r>
          </w:p>
          <w:p>
            <w:pPr>
              <w:numPr>
                <w:ilvl w:val="0"/>
                <w:numId w:val="6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Befestigungsbohrungen einschrauben.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2467605" name="name452769e8ddad00659" descr="11_xx_coppa_Carrie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8.png"/>
                          <pic:cNvPicPr/>
                        </pic:nvPicPr>
                        <pic:blipFill>
                          <a:blip r:embed="rId484269e8ddad00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9410658" name="name865169e8ddad08074" descr="11_xx_coppa_Carrie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09.png"/>
                          <pic:cNvPicPr/>
                        </pic:nvPicPr>
                        <pic:blipFill>
                          <a:blip r:embed="rId744069e8ddad080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Sumpf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und dabei strikt die in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11.112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 Reihenfolge befolgen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erneut lösen, dann mit einem Anzugsmoment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5112189" name="name199069e8ddad10eb8" descr="11_xx_coppa_Carrie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Carrier_10.png"/>
                          <pic:cNvPicPr/>
                        </pic:nvPicPr>
                        <pic:blipFill>
                          <a:blip r:embed="rId899469e8ddad10e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 Option B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11.17.2.1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Ausbau</w:t>
            </w:r>
          </w:p>
          <w:p/>
          <w:p/>
          <w:p>
            <w:pPr>
              <w:numPr>
                <w:ilvl w:val="0"/>
                <w:numId w:val="6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</w:t>
            </w:r>
            <w:hyperlink r:id="rId595169e8ddad115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Arbeitsschritte ausführen.</w:t>
            </w:r>
          </w:p>
          <w:p>
            <w:pPr>
              <w:numPr>
                <w:ilvl w:val="0"/>
                <w:numId w:val="6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Ölsumpf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6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Flansch des Ölsumpfs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0679886" name="name978569e8ddad18096" descr="11_xx_coppa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1.png"/>
                          <pic:cNvPicPr/>
                        </pic:nvPicPr>
                        <pic:blipFill>
                          <a:blip r:embed="rId954869e8ddad180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7560947" name="name662569e8ddad1ec81" descr="11_xx_coppa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2.png"/>
                          <pic:cNvPicPr/>
                        </pic:nvPicPr>
                        <pic:blipFill>
                          <a:blip r:embed="rId601169e8ddad1ec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11.17.2.2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</w:t>
            </w:r>
          </w:p>
          <w:p/>
          <w:p/>
          <w:p>
            <w:pPr>
              <w:numPr>
                <w:ilvl w:val="0"/>
                <w:numId w:val="6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Linie Dichtmittel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Kanal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Flansches des Ölsumpfs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6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Ölsumpf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Befestigungsbohrungen im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anordnen (dabei das Werkzeug </w:t>
            </w:r>
            <w:hyperlink r:id="rId554869e8ddad1f6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einsetzen).</w:t>
            </w:r>
          </w:p>
          <w:p>
            <w:pPr>
              <w:numPr>
                <w:ilvl w:val="0"/>
                <w:numId w:val="6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Befestigungsbohrungen einschrauben.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4721657" name="name218169e8ddad259df" descr="11_xx_coppa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3.png"/>
                          <pic:cNvPicPr/>
                        </pic:nvPicPr>
                        <pic:blipFill>
                          <a:blip r:embed="rId459369e8ddad259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2994250" name="name122769e8ddad2a7b5" descr="11_xx_coppa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4.png"/>
                          <pic:cNvPicPr/>
                        </pic:nvPicPr>
                        <pic:blipFill>
                          <a:blip r:embed="rId370169e8ddad2a7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5796071" name="name529669e8ddad31dea" descr="11_xx_coppa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5.png"/>
                          <pic:cNvPicPr/>
                        </pic:nvPicPr>
                        <pic:blipFill>
                          <a:blip r:embed="rId714569e8ddad31d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Sumpf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und dabei strikt die in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11.115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 Reihenfolge befolgen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erneut lösen, dann mit einem Anzugsmoment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3580803" name="name445669e8ddad3aca0" descr="11_xx_coppa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6.png"/>
                          <pic:cNvPicPr/>
                        </pic:nvPicPr>
                        <pic:blipFill>
                          <a:blip r:embed="rId872969e8ddad3ac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Linie Dichtmittel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Kanal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Ölsumpfs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6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Ölsumpf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Befestigungsbohrungen im Flansch des Ölsumpf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anordnen (dabei das Werkzeug </w:t>
            </w:r>
            <w:hyperlink r:id="rId466369e8ddad3b4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einsetzen).</w:t>
            </w:r>
          </w:p>
          <w:p>
            <w:pPr>
              <w:numPr>
                <w:ilvl w:val="0"/>
                <w:numId w:val="6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Befestigungsbohrungen einschrauben.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01739" name="name485969e8ddad40b6b" descr="11_xx_coppa_Liebher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8.png"/>
                          <pic:cNvPicPr/>
                        </pic:nvPicPr>
                        <pic:blipFill>
                          <a:blip r:embed="rId644969e8ddad40b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2512373" name="name710669e8ddad48feb" descr="11_xx_coppa_Liebher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9.png"/>
                          <pic:cNvPicPr/>
                        </pic:nvPicPr>
                        <pic:blipFill>
                          <a:blip r:embed="rId435169e8ddad48f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Sumpf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und dabei strikt die in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11.117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 Reihenfolge befolgen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6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erneut lösen, dann mit einem Anzugsmoment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624910" name="name140069e8ddad500f1" descr="11_xx_coppa_Liebher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10.png"/>
                          <pic:cNvPicPr/>
                        </pic:nvPicPr>
                        <pic:blipFill>
                          <a:blip r:embed="rId334869e8ddad500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von Luftansaugkomponenten ohne Ladeluftkühler (nur Modell KDI 1903 TC)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11.18.1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Muffe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6337405" name="name801869e8ddad59534" descr="1903_TC_cap_11_aspirazione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.png"/>
                          <pic:cNvPicPr/>
                        </pic:nvPicPr>
                        <pic:blipFill>
                          <a:blip r:embed="rId637369e8ddad59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1053911" name="name944569e8ddad60704" descr="1903_TC_cap_11_aspirazione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2.png"/>
                          <pic:cNvPicPr/>
                        </pic:nvPicPr>
                        <pic:blipFill>
                          <a:blip r:embed="rId748069e8ddad60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1182879" name="name443669e8ddad67bb9" descr="1903_TC_cap_11_aspirazione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3.png"/>
                          <pic:cNvPicPr/>
                        </pic:nvPicPr>
                        <pic:blipFill>
                          <a:blip r:embed="rId792269e8ddad67b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11.120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dann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Muffe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Bogen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Muffe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1248864" name="name633469e8ddad6f94e" descr="1903_TC_cap_11_aspirazione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4.png"/>
                          <pic:cNvPicPr/>
                        </pic:nvPicPr>
                        <pic:blipFill>
                          <a:blip r:embed="rId708869e8ddad6f9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 und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8084016" name="name672269e8ddad7816f" descr="1903_TC_cap_11_aspirazione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0.png"/>
                          <pic:cNvPicPr/>
                        </pic:nvPicPr>
                        <pic:blipFill>
                          <a:blip r:embed="rId864269e8ddad781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11.18.2 Einbau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fügen und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2816493" name="name603369e8ddad7e91d" descr="1903_TC_cap_11_aspirazione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5.png"/>
                          <pic:cNvPicPr/>
                        </pic:nvPicPr>
                        <pic:blipFill>
                          <a:blip r:embed="rId169069e8ddad7e9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Muffe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ETB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 und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Bogen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Muffe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anfügen und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6946402" name="name687169e8ddad86795" descr="1903_TC_cap_11_aspirazione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6.png"/>
                          <pic:cNvPicPr/>
                        </pic:nvPicPr>
                        <pic:blipFill>
                          <a:blip r:embed="rId375069e8ddad86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Bogen befestigen und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zwischenfügen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4610648" name="name362769e8ddad8dbe6" descr="1903_TC_cap_11_aspirazione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7.png"/>
                          <pic:cNvPicPr/>
                        </pic:nvPicPr>
                        <pic:blipFill>
                          <a:blip r:embed="rId562769e8ddad8db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Bogen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5824157" name="name400069e8ddad94da9" descr="1903_TC_cap_11_aspirazione_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8.png"/>
                          <pic:cNvPicPr/>
                        </pic:nvPicPr>
                        <pic:blipFill>
                          <a:blip r:embed="rId511269e8ddad94d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Muffe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Bogen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am Turbolader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Muffe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3844996" name="name647969e8ddad9d86e" descr="1903_TC_cap_11_aspirazione_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9.png"/>
                          <pic:cNvPicPr/>
                        </pic:nvPicPr>
                        <pic:blipFill>
                          <a:blip r:embed="rId838969e8ddad9d8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Krümmer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und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zwischenfügen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9783483" name="name111169e8ddada5558" descr="1903_TC_cap_11_aspirazione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3_TC_cap_11_aspirazione_11.png"/>
                          <pic:cNvPicPr/>
                        </pic:nvPicPr>
                        <pic:blipFill>
                          <a:blip r:embed="rId954969e8ddada5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Kurbelwellenriemenscheibe (2. Zapfwelle)</w:t>
      </w:r>
    </w:p>
    <w:p>
      <w:pPr>
        <w:numPr>
          <w:ilvl w:val="0"/>
          <w:numId w:val="6221"/>
        </w:numPr>
        <w:spacing w:before="0" w:after="0" w:line="240" w:lineRule="auto"/>
        <w:jc w:val="left"/>
        <w:rPr>
          <w:color w:val="00274C"/>
          <w:sz w:val="20"/>
          <w:szCs w:val="20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6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1"/>
                <w:numId w:val="6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82869e8ddada64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Anlassers einbauen und mit den zwei Anlasser-Befestigungsschrauben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598604" name="name870169e8ddadabfd3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137369e8ddadab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6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mit dem 1. Zylinder am OT anbringen,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659084" name="name155669e8ddadb5fe8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278069e8ddadb5f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6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(im Uhrzeigersinn), Entfernen Sie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  Baugruppe Riemenscheibe/Impulsring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925561" name="name636469e8ddadbc717" descr="puleggia_scanalata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1.png"/>
                          <pic:cNvPicPr/>
                        </pic:nvPicPr>
                        <pic:blipFill>
                          <a:blip r:embed="rId687669e8ddadbc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Einbau</w:t>
            </w:r>
          </w:p>
          <w:p/>
          <w:p/>
          <w:p>
            <w:pPr>
              <w:numPr>
                <w:ilvl w:val="1"/>
                <w:numId w:val="6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Setzen Sie die Baugruppe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Markierung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und in einer Linie mit der Markierung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6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Setzen Sie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6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Gewinde) und Werkzeug </w:t>
            </w:r>
            <w:hyperlink r:id="rId477369e8ddadbd2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234710" name="name191869e8ddadc3867" descr="puleggia_scanalata_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0.png"/>
                          <pic:cNvPicPr/>
                        </pic:nvPicPr>
                        <pic:blipFill>
                          <a:blip r:embed="rId842069e8ddadc38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17558" name="name345969e8ddadcb8f8" descr="puleggia_scanalata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uleggia_scanalata_02.png"/>
                          <pic:cNvPicPr/>
                        </pic:nvPicPr>
                        <pic:blipFill>
                          <a:blip r:embed="rId826569e8ddadcb8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6221">
    <w:multiLevelType w:val="hybridMultilevel"/>
    <w:lvl w:ilvl="0" w:tplc="57641442">
      <w:start w:val="1"/>
      <w:numFmt w:val="decimal"/>
      <w:lvlText w:val="%1."/>
      <w:lvlJc w:val="left"/>
      <w:pPr>
        <w:ind w:left="720" w:hanging="360"/>
      </w:pPr>
    </w:lvl>
    <w:lvl w:ilvl="1" w:tplc="57641442" w:tentative="1">
      <w:start w:val="1"/>
      <w:numFmt w:val="decimal"/>
      <w:lvlText w:val="%2."/>
      <w:lvlJc w:val="left"/>
      <w:pPr>
        <w:ind w:left="1440" w:hanging="360"/>
      </w:pPr>
    </w:lvl>
    <w:lvl w:ilvl="2" w:tplc="57641442" w:tentative="1">
      <w:start w:val="1"/>
      <w:numFmt w:val="lowerRoman"/>
      <w:lvlText w:val="%3."/>
      <w:lvlJc w:val="right"/>
      <w:pPr>
        <w:ind w:left="2160" w:hanging="180"/>
      </w:pPr>
    </w:lvl>
    <w:lvl w:ilvl="3" w:tplc="57641442" w:tentative="1">
      <w:start w:val="1"/>
      <w:numFmt w:val="decimal"/>
      <w:lvlText w:val="%4."/>
      <w:lvlJc w:val="left"/>
      <w:pPr>
        <w:ind w:left="2880" w:hanging="360"/>
      </w:pPr>
    </w:lvl>
    <w:lvl w:ilvl="4" w:tplc="57641442" w:tentative="1">
      <w:start w:val="1"/>
      <w:numFmt w:val="lowerLetter"/>
      <w:lvlText w:val="%5."/>
      <w:lvlJc w:val="left"/>
      <w:pPr>
        <w:ind w:left="3600" w:hanging="360"/>
      </w:pPr>
    </w:lvl>
    <w:lvl w:ilvl="5" w:tplc="57641442" w:tentative="1">
      <w:start w:val="1"/>
      <w:numFmt w:val="lowerRoman"/>
      <w:lvlText w:val="%6."/>
      <w:lvlJc w:val="right"/>
      <w:pPr>
        <w:ind w:left="4320" w:hanging="180"/>
      </w:pPr>
    </w:lvl>
    <w:lvl w:ilvl="6" w:tplc="57641442" w:tentative="1">
      <w:start w:val="1"/>
      <w:numFmt w:val="decimal"/>
      <w:lvlText w:val="%7."/>
      <w:lvlJc w:val="left"/>
      <w:pPr>
        <w:ind w:left="5040" w:hanging="360"/>
      </w:pPr>
    </w:lvl>
    <w:lvl w:ilvl="7" w:tplc="57641442" w:tentative="1">
      <w:start w:val="1"/>
      <w:numFmt w:val="lowerLetter"/>
      <w:lvlText w:val="%8."/>
      <w:lvlJc w:val="left"/>
      <w:pPr>
        <w:ind w:left="5760" w:hanging="360"/>
      </w:pPr>
    </w:lvl>
    <w:lvl w:ilvl="8" w:tplc="57641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20">
    <w:multiLevelType w:val="hybridMultilevel"/>
    <w:lvl w:ilvl="0" w:tplc="34827334">
      <w:start w:val="1"/>
      <w:numFmt w:val="decimal"/>
      <w:lvlText w:val="%1."/>
      <w:lvlJc w:val="left"/>
      <w:pPr>
        <w:ind w:left="720" w:hanging="360"/>
      </w:pPr>
    </w:lvl>
    <w:lvl w:ilvl="1" w:tplc="34827334" w:tentative="1">
      <w:start w:val="1"/>
      <w:numFmt w:val="lowerLetter"/>
      <w:lvlText w:val="%2."/>
      <w:lvlJc w:val="left"/>
      <w:pPr>
        <w:ind w:left="1440" w:hanging="360"/>
      </w:pPr>
    </w:lvl>
    <w:lvl w:ilvl="2" w:tplc="34827334" w:tentative="1">
      <w:start w:val="1"/>
      <w:numFmt w:val="lowerRoman"/>
      <w:lvlText w:val="%3."/>
      <w:lvlJc w:val="right"/>
      <w:pPr>
        <w:ind w:left="2160" w:hanging="180"/>
      </w:pPr>
    </w:lvl>
    <w:lvl w:ilvl="3" w:tplc="34827334" w:tentative="1">
      <w:start w:val="1"/>
      <w:numFmt w:val="decimal"/>
      <w:lvlText w:val="%4."/>
      <w:lvlJc w:val="left"/>
      <w:pPr>
        <w:ind w:left="2880" w:hanging="360"/>
      </w:pPr>
    </w:lvl>
    <w:lvl w:ilvl="4" w:tplc="34827334" w:tentative="1">
      <w:start w:val="1"/>
      <w:numFmt w:val="lowerLetter"/>
      <w:lvlText w:val="%5."/>
      <w:lvlJc w:val="left"/>
      <w:pPr>
        <w:ind w:left="3600" w:hanging="360"/>
      </w:pPr>
    </w:lvl>
    <w:lvl w:ilvl="5" w:tplc="34827334" w:tentative="1">
      <w:start w:val="1"/>
      <w:numFmt w:val="lowerRoman"/>
      <w:lvlText w:val="%6."/>
      <w:lvlJc w:val="right"/>
      <w:pPr>
        <w:ind w:left="4320" w:hanging="180"/>
      </w:pPr>
    </w:lvl>
    <w:lvl w:ilvl="6" w:tplc="34827334" w:tentative="1">
      <w:start w:val="1"/>
      <w:numFmt w:val="decimal"/>
      <w:lvlText w:val="%7."/>
      <w:lvlJc w:val="left"/>
      <w:pPr>
        <w:ind w:left="5040" w:hanging="360"/>
      </w:pPr>
    </w:lvl>
    <w:lvl w:ilvl="7" w:tplc="34827334" w:tentative="1">
      <w:start w:val="1"/>
      <w:numFmt w:val="lowerLetter"/>
      <w:lvlText w:val="%8."/>
      <w:lvlJc w:val="left"/>
      <w:pPr>
        <w:ind w:left="5760" w:hanging="360"/>
      </w:pPr>
    </w:lvl>
    <w:lvl w:ilvl="8" w:tplc="34827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9">
    <w:multiLevelType w:val="hybridMultilevel"/>
    <w:lvl w:ilvl="0" w:tplc="50947364">
      <w:start w:val="1"/>
      <w:numFmt w:val="decimal"/>
      <w:lvlText w:val="%1."/>
      <w:lvlJc w:val="left"/>
      <w:pPr>
        <w:ind w:left="720" w:hanging="360"/>
      </w:pPr>
    </w:lvl>
    <w:lvl w:ilvl="1" w:tplc="50947364" w:tentative="1">
      <w:start w:val="1"/>
      <w:numFmt w:val="lowerLetter"/>
      <w:lvlText w:val="%2."/>
      <w:lvlJc w:val="left"/>
      <w:pPr>
        <w:ind w:left="1440" w:hanging="360"/>
      </w:pPr>
    </w:lvl>
    <w:lvl w:ilvl="2" w:tplc="50947364" w:tentative="1">
      <w:start w:val="1"/>
      <w:numFmt w:val="lowerRoman"/>
      <w:lvlText w:val="%3."/>
      <w:lvlJc w:val="right"/>
      <w:pPr>
        <w:ind w:left="2160" w:hanging="180"/>
      </w:pPr>
    </w:lvl>
    <w:lvl w:ilvl="3" w:tplc="50947364" w:tentative="1">
      <w:start w:val="1"/>
      <w:numFmt w:val="decimal"/>
      <w:lvlText w:val="%4."/>
      <w:lvlJc w:val="left"/>
      <w:pPr>
        <w:ind w:left="2880" w:hanging="360"/>
      </w:pPr>
    </w:lvl>
    <w:lvl w:ilvl="4" w:tplc="50947364" w:tentative="1">
      <w:start w:val="1"/>
      <w:numFmt w:val="lowerLetter"/>
      <w:lvlText w:val="%5."/>
      <w:lvlJc w:val="left"/>
      <w:pPr>
        <w:ind w:left="3600" w:hanging="360"/>
      </w:pPr>
    </w:lvl>
    <w:lvl w:ilvl="5" w:tplc="50947364" w:tentative="1">
      <w:start w:val="1"/>
      <w:numFmt w:val="lowerRoman"/>
      <w:lvlText w:val="%6."/>
      <w:lvlJc w:val="right"/>
      <w:pPr>
        <w:ind w:left="4320" w:hanging="180"/>
      </w:pPr>
    </w:lvl>
    <w:lvl w:ilvl="6" w:tplc="50947364" w:tentative="1">
      <w:start w:val="1"/>
      <w:numFmt w:val="decimal"/>
      <w:lvlText w:val="%7."/>
      <w:lvlJc w:val="left"/>
      <w:pPr>
        <w:ind w:left="5040" w:hanging="360"/>
      </w:pPr>
    </w:lvl>
    <w:lvl w:ilvl="7" w:tplc="50947364" w:tentative="1">
      <w:start w:val="1"/>
      <w:numFmt w:val="lowerLetter"/>
      <w:lvlText w:val="%8."/>
      <w:lvlJc w:val="left"/>
      <w:pPr>
        <w:ind w:left="5760" w:hanging="360"/>
      </w:pPr>
    </w:lvl>
    <w:lvl w:ilvl="8" w:tplc="50947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8">
    <w:multiLevelType w:val="hybridMultilevel"/>
    <w:lvl w:ilvl="0" w:tplc="12976444">
      <w:start w:val="1"/>
      <w:numFmt w:val="decimal"/>
      <w:lvlText w:val="%1."/>
      <w:lvlJc w:val="left"/>
      <w:pPr>
        <w:ind w:left="720" w:hanging="360"/>
      </w:pPr>
    </w:lvl>
    <w:lvl w:ilvl="1" w:tplc="12976444" w:tentative="1">
      <w:start w:val="1"/>
      <w:numFmt w:val="lowerLetter"/>
      <w:lvlText w:val="%2."/>
      <w:lvlJc w:val="left"/>
      <w:pPr>
        <w:ind w:left="1440" w:hanging="360"/>
      </w:pPr>
    </w:lvl>
    <w:lvl w:ilvl="2" w:tplc="12976444" w:tentative="1">
      <w:start w:val="1"/>
      <w:numFmt w:val="lowerRoman"/>
      <w:lvlText w:val="%3."/>
      <w:lvlJc w:val="right"/>
      <w:pPr>
        <w:ind w:left="2160" w:hanging="180"/>
      </w:pPr>
    </w:lvl>
    <w:lvl w:ilvl="3" w:tplc="12976444" w:tentative="1">
      <w:start w:val="1"/>
      <w:numFmt w:val="decimal"/>
      <w:lvlText w:val="%4."/>
      <w:lvlJc w:val="left"/>
      <w:pPr>
        <w:ind w:left="2880" w:hanging="360"/>
      </w:pPr>
    </w:lvl>
    <w:lvl w:ilvl="4" w:tplc="12976444" w:tentative="1">
      <w:start w:val="1"/>
      <w:numFmt w:val="lowerLetter"/>
      <w:lvlText w:val="%5."/>
      <w:lvlJc w:val="left"/>
      <w:pPr>
        <w:ind w:left="3600" w:hanging="360"/>
      </w:pPr>
    </w:lvl>
    <w:lvl w:ilvl="5" w:tplc="12976444" w:tentative="1">
      <w:start w:val="1"/>
      <w:numFmt w:val="lowerRoman"/>
      <w:lvlText w:val="%6."/>
      <w:lvlJc w:val="right"/>
      <w:pPr>
        <w:ind w:left="4320" w:hanging="180"/>
      </w:pPr>
    </w:lvl>
    <w:lvl w:ilvl="6" w:tplc="12976444" w:tentative="1">
      <w:start w:val="1"/>
      <w:numFmt w:val="decimal"/>
      <w:lvlText w:val="%7."/>
      <w:lvlJc w:val="left"/>
      <w:pPr>
        <w:ind w:left="5040" w:hanging="360"/>
      </w:pPr>
    </w:lvl>
    <w:lvl w:ilvl="7" w:tplc="12976444" w:tentative="1">
      <w:start w:val="1"/>
      <w:numFmt w:val="lowerLetter"/>
      <w:lvlText w:val="%8."/>
      <w:lvlJc w:val="left"/>
      <w:pPr>
        <w:ind w:left="5760" w:hanging="360"/>
      </w:pPr>
    </w:lvl>
    <w:lvl w:ilvl="8" w:tplc="12976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7">
    <w:multiLevelType w:val="hybridMultilevel"/>
    <w:lvl w:ilvl="0" w:tplc="79966226">
      <w:start w:val="1"/>
      <w:numFmt w:val="decimal"/>
      <w:lvlText w:val="%1."/>
      <w:lvlJc w:val="left"/>
      <w:pPr>
        <w:ind w:left="720" w:hanging="360"/>
      </w:pPr>
    </w:lvl>
    <w:lvl w:ilvl="1" w:tplc="79966226" w:tentative="1">
      <w:start w:val="1"/>
      <w:numFmt w:val="lowerLetter"/>
      <w:lvlText w:val="%2."/>
      <w:lvlJc w:val="left"/>
      <w:pPr>
        <w:ind w:left="1440" w:hanging="360"/>
      </w:pPr>
    </w:lvl>
    <w:lvl w:ilvl="2" w:tplc="79966226" w:tentative="1">
      <w:start w:val="1"/>
      <w:numFmt w:val="lowerRoman"/>
      <w:lvlText w:val="%3."/>
      <w:lvlJc w:val="right"/>
      <w:pPr>
        <w:ind w:left="2160" w:hanging="180"/>
      </w:pPr>
    </w:lvl>
    <w:lvl w:ilvl="3" w:tplc="79966226" w:tentative="1">
      <w:start w:val="1"/>
      <w:numFmt w:val="decimal"/>
      <w:lvlText w:val="%4."/>
      <w:lvlJc w:val="left"/>
      <w:pPr>
        <w:ind w:left="2880" w:hanging="360"/>
      </w:pPr>
    </w:lvl>
    <w:lvl w:ilvl="4" w:tplc="79966226" w:tentative="1">
      <w:start w:val="1"/>
      <w:numFmt w:val="lowerLetter"/>
      <w:lvlText w:val="%5."/>
      <w:lvlJc w:val="left"/>
      <w:pPr>
        <w:ind w:left="3600" w:hanging="360"/>
      </w:pPr>
    </w:lvl>
    <w:lvl w:ilvl="5" w:tplc="79966226" w:tentative="1">
      <w:start w:val="1"/>
      <w:numFmt w:val="lowerRoman"/>
      <w:lvlText w:val="%6."/>
      <w:lvlJc w:val="right"/>
      <w:pPr>
        <w:ind w:left="4320" w:hanging="180"/>
      </w:pPr>
    </w:lvl>
    <w:lvl w:ilvl="6" w:tplc="79966226" w:tentative="1">
      <w:start w:val="1"/>
      <w:numFmt w:val="decimal"/>
      <w:lvlText w:val="%7."/>
      <w:lvlJc w:val="left"/>
      <w:pPr>
        <w:ind w:left="5040" w:hanging="360"/>
      </w:pPr>
    </w:lvl>
    <w:lvl w:ilvl="7" w:tplc="79966226" w:tentative="1">
      <w:start w:val="1"/>
      <w:numFmt w:val="lowerLetter"/>
      <w:lvlText w:val="%8."/>
      <w:lvlJc w:val="left"/>
      <w:pPr>
        <w:ind w:left="5760" w:hanging="360"/>
      </w:pPr>
    </w:lvl>
    <w:lvl w:ilvl="8" w:tplc="79966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6">
    <w:multiLevelType w:val="hybridMultilevel"/>
    <w:lvl w:ilvl="0" w:tplc="69476730">
      <w:start w:val="1"/>
      <w:numFmt w:val="decimal"/>
      <w:lvlText w:val="%1."/>
      <w:lvlJc w:val="left"/>
      <w:pPr>
        <w:ind w:left="720" w:hanging="360"/>
      </w:pPr>
    </w:lvl>
    <w:lvl w:ilvl="1" w:tplc="69476730" w:tentative="1">
      <w:start w:val="1"/>
      <w:numFmt w:val="lowerLetter"/>
      <w:lvlText w:val="%2."/>
      <w:lvlJc w:val="left"/>
      <w:pPr>
        <w:ind w:left="1440" w:hanging="360"/>
      </w:pPr>
    </w:lvl>
    <w:lvl w:ilvl="2" w:tplc="69476730" w:tentative="1">
      <w:start w:val="1"/>
      <w:numFmt w:val="lowerRoman"/>
      <w:lvlText w:val="%3."/>
      <w:lvlJc w:val="right"/>
      <w:pPr>
        <w:ind w:left="2160" w:hanging="180"/>
      </w:pPr>
    </w:lvl>
    <w:lvl w:ilvl="3" w:tplc="69476730" w:tentative="1">
      <w:start w:val="1"/>
      <w:numFmt w:val="decimal"/>
      <w:lvlText w:val="%4."/>
      <w:lvlJc w:val="left"/>
      <w:pPr>
        <w:ind w:left="2880" w:hanging="360"/>
      </w:pPr>
    </w:lvl>
    <w:lvl w:ilvl="4" w:tplc="69476730" w:tentative="1">
      <w:start w:val="1"/>
      <w:numFmt w:val="lowerLetter"/>
      <w:lvlText w:val="%5."/>
      <w:lvlJc w:val="left"/>
      <w:pPr>
        <w:ind w:left="3600" w:hanging="360"/>
      </w:pPr>
    </w:lvl>
    <w:lvl w:ilvl="5" w:tplc="69476730" w:tentative="1">
      <w:start w:val="1"/>
      <w:numFmt w:val="lowerRoman"/>
      <w:lvlText w:val="%6."/>
      <w:lvlJc w:val="right"/>
      <w:pPr>
        <w:ind w:left="4320" w:hanging="180"/>
      </w:pPr>
    </w:lvl>
    <w:lvl w:ilvl="6" w:tplc="69476730" w:tentative="1">
      <w:start w:val="1"/>
      <w:numFmt w:val="decimal"/>
      <w:lvlText w:val="%7."/>
      <w:lvlJc w:val="left"/>
      <w:pPr>
        <w:ind w:left="5040" w:hanging="360"/>
      </w:pPr>
    </w:lvl>
    <w:lvl w:ilvl="7" w:tplc="69476730" w:tentative="1">
      <w:start w:val="1"/>
      <w:numFmt w:val="lowerLetter"/>
      <w:lvlText w:val="%8."/>
      <w:lvlJc w:val="left"/>
      <w:pPr>
        <w:ind w:left="5760" w:hanging="360"/>
      </w:pPr>
    </w:lvl>
    <w:lvl w:ilvl="8" w:tplc="69476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5">
    <w:multiLevelType w:val="hybridMultilevel"/>
    <w:lvl w:ilvl="0" w:tplc="10761633">
      <w:start w:val="1"/>
      <w:numFmt w:val="decimal"/>
      <w:lvlText w:val="%1."/>
      <w:lvlJc w:val="left"/>
      <w:pPr>
        <w:ind w:left="720" w:hanging="360"/>
      </w:pPr>
    </w:lvl>
    <w:lvl w:ilvl="1" w:tplc="10761633" w:tentative="1">
      <w:start w:val="1"/>
      <w:numFmt w:val="lowerLetter"/>
      <w:lvlText w:val="%2."/>
      <w:lvlJc w:val="left"/>
      <w:pPr>
        <w:ind w:left="1440" w:hanging="360"/>
      </w:pPr>
    </w:lvl>
    <w:lvl w:ilvl="2" w:tplc="10761633" w:tentative="1">
      <w:start w:val="1"/>
      <w:numFmt w:val="lowerRoman"/>
      <w:lvlText w:val="%3."/>
      <w:lvlJc w:val="right"/>
      <w:pPr>
        <w:ind w:left="2160" w:hanging="180"/>
      </w:pPr>
    </w:lvl>
    <w:lvl w:ilvl="3" w:tplc="10761633" w:tentative="1">
      <w:start w:val="1"/>
      <w:numFmt w:val="decimal"/>
      <w:lvlText w:val="%4."/>
      <w:lvlJc w:val="left"/>
      <w:pPr>
        <w:ind w:left="2880" w:hanging="360"/>
      </w:pPr>
    </w:lvl>
    <w:lvl w:ilvl="4" w:tplc="10761633" w:tentative="1">
      <w:start w:val="1"/>
      <w:numFmt w:val="lowerLetter"/>
      <w:lvlText w:val="%5."/>
      <w:lvlJc w:val="left"/>
      <w:pPr>
        <w:ind w:left="3600" w:hanging="360"/>
      </w:pPr>
    </w:lvl>
    <w:lvl w:ilvl="5" w:tplc="10761633" w:tentative="1">
      <w:start w:val="1"/>
      <w:numFmt w:val="lowerRoman"/>
      <w:lvlText w:val="%6."/>
      <w:lvlJc w:val="right"/>
      <w:pPr>
        <w:ind w:left="4320" w:hanging="180"/>
      </w:pPr>
    </w:lvl>
    <w:lvl w:ilvl="6" w:tplc="10761633" w:tentative="1">
      <w:start w:val="1"/>
      <w:numFmt w:val="decimal"/>
      <w:lvlText w:val="%7."/>
      <w:lvlJc w:val="left"/>
      <w:pPr>
        <w:ind w:left="5040" w:hanging="360"/>
      </w:pPr>
    </w:lvl>
    <w:lvl w:ilvl="7" w:tplc="10761633" w:tentative="1">
      <w:start w:val="1"/>
      <w:numFmt w:val="lowerLetter"/>
      <w:lvlText w:val="%8."/>
      <w:lvlJc w:val="left"/>
      <w:pPr>
        <w:ind w:left="5760" w:hanging="360"/>
      </w:pPr>
    </w:lvl>
    <w:lvl w:ilvl="8" w:tplc="10761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4">
    <w:multiLevelType w:val="hybridMultilevel"/>
    <w:lvl w:ilvl="0" w:tplc="73361095">
      <w:start w:val="1"/>
      <w:numFmt w:val="decimal"/>
      <w:lvlText w:val="%1."/>
      <w:lvlJc w:val="left"/>
      <w:pPr>
        <w:ind w:left="720" w:hanging="360"/>
      </w:pPr>
    </w:lvl>
    <w:lvl w:ilvl="1" w:tplc="73361095" w:tentative="1">
      <w:start w:val="1"/>
      <w:numFmt w:val="lowerLetter"/>
      <w:lvlText w:val="%2."/>
      <w:lvlJc w:val="left"/>
      <w:pPr>
        <w:ind w:left="1440" w:hanging="360"/>
      </w:pPr>
    </w:lvl>
    <w:lvl w:ilvl="2" w:tplc="73361095" w:tentative="1">
      <w:start w:val="1"/>
      <w:numFmt w:val="lowerRoman"/>
      <w:lvlText w:val="%3."/>
      <w:lvlJc w:val="right"/>
      <w:pPr>
        <w:ind w:left="2160" w:hanging="180"/>
      </w:pPr>
    </w:lvl>
    <w:lvl w:ilvl="3" w:tplc="73361095" w:tentative="1">
      <w:start w:val="1"/>
      <w:numFmt w:val="decimal"/>
      <w:lvlText w:val="%4."/>
      <w:lvlJc w:val="left"/>
      <w:pPr>
        <w:ind w:left="2880" w:hanging="360"/>
      </w:pPr>
    </w:lvl>
    <w:lvl w:ilvl="4" w:tplc="73361095" w:tentative="1">
      <w:start w:val="1"/>
      <w:numFmt w:val="lowerLetter"/>
      <w:lvlText w:val="%5."/>
      <w:lvlJc w:val="left"/>
      <w:pPr>
        <w:ind w:left="3600" w:hanging="360"/>
      </w:pPr>
    </w:lvl>
    <w:lvl w:ilvl="5" w:tplc="73361095" w:tentative="1">
      <w:start w:val="1"/>
      <w:numFmt w:val="lowerRoman"/>
      <w:lvlText w:val="%6."/>
      <w:lvlJc w:val="right"/>
      <w:pPr>
        <w:ind w:left="4320" w:hanging="180"/>
      </w:pPr>
    </w:lvl>
    <w:lvl w:ilvl="6" w:tplc="73361095" w:tentative="1">
      <w:start w:val="1"/>
      <w:numFmt w:val="decimal"/>
      <w:lvlText w:val="%7."/>
      <w:lvlJc w:val="left"/>
      <w:pPr>
        <w:ind w:left="5040" w:hanging="360"/>
      </w:pPr>
    </w:lvl>
    <w:lvl w:ilvl="7" w:tplc="73361095" w:tentative="1">
      <w:start w:val="1"/>
      <w:numFmt w:val="lowerLetter"/>
      <w:lvlText w:val="%8."/>
      <w:lvlJc w:val="left"/>
      <w:pPr>
        <w:ind w:left="5760" w:hanging="360"/>
      </w:pPr>
    </w:lvl>
    <w:lvl w:ilvl="8" w:tplc="73361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3">
    <w:multiLevelType w:val="hybridMultilevel"/>
    <w:lvl w:ilvl="0" w:tplc="79097858">
      <w:start w:val="1"/>
      <w:numFmt w:val="decimal"/>
      <w:lvlText w:val="%1."/>
      <w:lvlJc w:val="left"/>
      <w:pPr>
        <w:ind w:left="720" w:hanging="360"/>
      </w:pPr>
    </w:lvl>
    <w:lvl w:ilvl="1" w:tplc="79097858" w:tentative="1">
      <w:start w:val="1"/>
      <w:numFmt w:val="lowerLetter"/>
      <w:lvlText w:val="%2."/>
      <w:lvlJc w:val="left"/>
      <w:pPr>
        <w:ind w:left="1440" w:hanging="360"/>
      </w:pPr>
    </w:lvl>
    <w:lvl w:ilvl="2" w:tplc="79097858" w:tentative="1">
      <w:start w:val="1"/>
      <w:numFmt w:val="lowerRoman"/>
      <w:lvlText w:val="%3."/>
      <w:lvlJc w:val="right"/>
      <w:pPr>
        <w:ind w:left="2160" w:hanging="180"/>
      </w:pPr>
    </w:lvl>
    <w:lvl w:ilvl="3" w:tplc="79097858" w:tentative="1">
      <w:start w:val="1"/>
      <w:numFmt w:val="decimal"/>
      <w:lvlText w:val="%4."/>
      <w:lvlJc w:val="left"/>
      <w:pPr>
        <w:ind w:left="2880" w:hanging="360"/>
      </w:pPr>
    </w:lvl>
    <w:lvl w:ilvl="4" w:tplc="79097858" w:tentative="1">
      <w:start w:val="1"/>
      <w:numFmt w:val="lowerLetter"/>
      <w:lvlText w:val="%5."/>
      <w:lvlJc w:val="left"/>
      <w:pPr>
        <w:ind w:left="3600" w:hanging="360"/>
      </w:pPr>
    </w:lvl>
    <w:lvl w:ilvl="5" w:tplc="79097858" w:tentative="1">
      <w:start w:val="1"/>
      <w:numFmt w:val="lowerRoman"/>
      <w:lvlText w:val="%6."/>
      <w:lvlJc w:val="right"/>
      <w:pPr>
        <w:ind w:left="4320" w:hanging="180"/>
      </w:pPr>
    </w:lvl>
    <w:lvl w:ilvl="6" w:tplc="79097858" w:tentative="1">
      <w:start w:val="1"/>
      <w:numFmt w:val="decimal"/>
      <w:lvlText w:val="%7."/>
      <w:lvlJc w:val="left"/>
      <w:pPr>
        <w:ind w:left="5040" w:hanging="360"/>
      </w:pPr>
    </w:lvl>
    <w:lvl w:ilvl="7" w:tplc="79097858" w:tentative="1">
      <w:start w:val="1"/>
      <w:numFmt w:val="lowerLetter"/>
      <w:lvlText w:val="%8."/>
      <w:lvlJc w:val="left"/>
      <w:pPr>
        <w:ind w:left="5760" w:hanging="360"/>
      </w:pPr>
    </w:lvl>
    <w:lvl w:ilvl="8" w:tplc="79097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2">
    <w:multiLevelType w:val="hybridMultilevel"/>
    <w:lvl w:ilvl="0" w:tplc="87014801">
      <w:start w:val="1"/>
      <w:numFmt w:val="decimal"/>
      <w:lvlText w:val="%1."/>
      <w:lvlJc w:val="left"/>
      <w:pPr>
        <w:ind w:left="720" w:hanging="360"/>
      </w:pPr>
    </w:lvl>
    <w:lvl w:ilvl="1" w:tplc="87014801" w:tentative="1">
      <w:start w:val="1"/>
      <w:numFmt w:val="lowerLetter"/>
      <w:lvlText w:val="%2."/>
      <w:lvlJc w:val="left"/>
      <w:pPr>
        <w:ind w:left="1440" w:hanging="360"/>
      </w:pPr>
    </w:lvl>
    <w:lvl w:ilvl="2" w:tplc="87014801" w:tentative="1">
      <w:start w:val="1"/>
      <w:numFmt w:val="lowerRoman"/>
      <w:lvlText w:val="%3."/>
      <w:lvlJc w:val="right"/>
      <w:pPr>
        <w:ind w:left="2160" w:hanging="180"/>
      </w:pPr>
    </w:lvl>
    <w:lvl w:ilvl="3" w:tplc="87014801" w:tentative="1">
      <w:start w:val="1"/>
      <w:numFmt w:val="decimal"/>
      <w:lvlText w:val="%4."/>
      <w:lvlJc w:val="left"/>
      <w:pPr>
        <w:ind w:left="2880" w:hanging="360"/>
      </w:pPr>
    </w:lvl>
    <w:lvl w:ilvl="4" w:tplc="87014801" w:tentative="1">
      <w:start w:val="1"/>
      <w:numFmt w:val="lowerLetter"/>
      <w:lvlText w:val="%5."/>
      <w:lvlJc w:val="left"/>
      <w:pPr>
        <w:ind w:left="3600" w:hanging="360"/>
      </w:pPr>
    </w:lvl>
    <w:lvl w:ilvl="5" w:tplc="87014801" w:tentative="1">
      <w:start w:val="1"/>
      <w:numFmt w:val="lowerRoman"/>
      <w:lvlText w:val="%6."/>
      <w:lvlJc w:val="right"/>
      <w:pPr>
        <w:ind w:left="4320" w:hanging="180"/>
      </w:pPr>
    </w:lvl>
    <w:lvl w:ilvl="6" w:tplc="87014801" w:tentative="1">
      <w:start w:val="1"/>
      <w:numFmt w:val="decimal"/>
      <w:lvlText w:val="%7."/>
      <w:lvlJc w:val="left"/>
      <w:pPr>
        <w:ind w:left="5040" w:hanging="360"/>
      </w:pPr>
    </w:lvl>
    <w:lvl w:ilvl="7" w:tplc="87014801" w:tentative="1">
      <w:start w:val="1"/>
      <w:numFmt w:val="lowerLetter"/>
      <w:lvlText w:val="%8."/>
      <w:lvlJc w:val="left"/>
      <w:pPr>
        <w:ind w:left="5760" w:hanging="360"/>
      </w:pPr>
    </w:lvl>
    <w:lvl w:ilvl="8" w:tplc="87014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1">
    <w:multiLevelType w:val="hybridMultilevel"/>
    <w:lvl w:ilvl="0" w:tplc="38674727">
      <w:start w:val="1"/>
      <w:numFmt w:val="decimal"/>
      <w:lvlText w:val="%1."/>
      <w:lvlJc w:val="left"/>
      <w:pPr>
        <w:ind w:left="720" w:hanging="360"/>
      </w:pPr>
    </w:lvl>
    <w:lvl w:ilvl="1" w:tplc="38674727" w:tentative="1">
      <w:start w:val="1"/>
      <w:numFmt w:val="lowerLetter"/>
      <w:lvlText w:val="%2."/>
      <w:lvlJc w:val="left"/>
      <w:pPr>
        <w:ind w:left="1440" w:hanging="360"/>
      </w:pPr>
    </w:lvl>
    <w:lvl w:ilvl="2" w:tplc="38674727" w:tentative="1">
      <w:start w:val="1"/>
      <w:numFmt w:val="lowerRoman"/>
      <w:lvlText w:val="%3."/>
      <w:lvlJc w:val="right"/>
      <w:pPr>
        <w:ind w:left="2160" w:hanging="180"/>
      </w:pPr>
    </w:lvl>
    <w:lvl w:ilvl="3" w:tplc="38674727" w:tentative="1">
      <w:start w:val="1"/>
      <w:numFmt w:val="decimal"/>
      <w:lvlText w:val="%4."/>
      <w:lvlJc w:val="left"/>
      <w:pPr>
        <w:ind w:left="2880" w:hanging="360"/>
      </w:pPr>
    </w:lvl>
    <w:lvl w:ilvl="4" w:tplc="38674727" w:tentative="1">
      <w:start w:val="1"/>
      <w:numFmt w:val="lowerLetter"/>
      <w:lvlText w:val="%5."/>
      <w:lvlJc w:val="left"/>
      <w:pPr>
        <w:ind w:left="3600" w:hanging="360"/>
      </w:pPr>
    </w:lvl>
    <w:lvl w:ilvl="5" w:tplc="38674727" w:tentative="1">
      <w:start w:val="1"/>
      <w:numFmt w:val="lowerRoman"/>
      <w:lvlText w:val="%6."/>
      <w:lvlJc w:val="right"/>
      <w:pPr>
        <w:ind w:left="4320" w:hanging="180"/>
      </w:pPr>
    </w:lvl>
    <w:lvl w:ilvl="6" w:tplc="38674727" w:tentative="1">
      <w:start w:val="1"/>
      <w:numFmt w:val="decimal"/>
      <w:lvlText w:val="%7."/>
      <w:lvlJc w:val="left"/>
      <w:pPr>
        <w:ind w:left="5040" w:hanging="360"/>
      </w:pPr>
    </w:lvl>
    <w:lvl w:ilvl="7" w:tplc="38674727" w:tentative="1">
      <w:start w:val="1"/>
      <w:numFmt w:val="lowerLetter"/>
      <w:lvlText w:val="%8."/>
      <w:lvlJc w:val="left"/>
      <w:pPr>
        <w:ind w:left="5760" w:hanging="360"/>
      </w:pPr>
    </w:lvl>
    <w:lvl w:ilvl="8" w:tplc="38674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10">
    <w:multiLevelType w:val="hybridMultilevel"/>
    <w:lvl w:ilvl="0" w:tplc="66920434">
      <w:start w:val="1"/>
      <w:numFmt w:val="decimal"/>
      <w:lvlText w:val="%1."/>
      <w:lvlJc w:val="left"/>
      <w:pPr>
        <w:ind w:left="720" w:hanging="360"/>
      </w:pPr>
    </w:lvl>
    <w:lvl w:ilvl="1" w:tplc="66920434" w:tentative="1">
      <w:start w:val="1"/>
      <w:numFmt w:val="lowerLetter"/>
      <w:lvlText w:val="%2."/>
      <w:lvlJc w:val="left"/>
      <w:pPr>
        <w:ind w:left="1440" w:hanging="360"/>
      </w:pPr>
    </w:lvl>
    <w:lvl w:ilvl="2" w:tplc="66920434" w:tentative="1">
      <w:start w:val="1"/>
      <w:numFmt w:val="lowerRoman"/>
      <w:lvlText w:val="%3."/>
      <w:lvlJc w:val="right"/>
      <w:pPr>
        <w:ind w:left="2160" w:hanging="180"/>
      </w:pPr>
    </w:lvl>
    <w:lvl w:ilvl="3" w:tplc="66920434" w:tentative="1">
      <w:start w:val="1"/>
      <w:numFmt w:val="decimal"/>
      <w:lvlText w:val="%4."/>
      <w:lvlJc w:val="left"/>
      <w:pPr>
        <w:ind w:left="2880" w:hanging="360"/>
      </w:pPr>
    </w:lvl>
    <w:lvl w:ilvl="4" w:tplc="66920434" w:tentative="1">
      <w:start w:val="1"/>
      <w:numFmt w:val="lowerLetter"/>
      <w:lvlText w:val="%5."/>
      <w:lvlJc w:val="left"/>
      <w:pPr>
        <w:ind w:left="3600" w:hanging="360"/>
      </w:pPr>
    </w:lvl>
    <w:lvl w:ilvl="5" w:tplc="66920434" w:tentative="1">
      <w:start w:val="1"/>
      <w:numFmt w:val="lowerRoman"/>
      <w:lvlText w:val="%6."/>
      <w:lvlJc w:val="right"/>
      <w:pPr>
        <w:ind w:left="4320" w:hanging="180"/>
      </w:pPr>
    </w:lvl>
    <w:lvl w:ilvl="6" w:tplc="66920434" w:tentative="1">
      <w:start w:val="1"/>
      <w:numFmt w:val="decimal"/>
      <w:lvlText w:val="%7."/>
      <w:lvlJc w:val="left"/>
      <w:pPr>
        <w:ind w:left="5040" w:hanging="360"/>
      </w:pPr>
    </w:lvl>
    <w:lvl w:ilvl="7" w:tplc="66920434" w:tentative="1">
      <w:start w:val="1"/>
      <w:numFmt w:val="lowerLetter"/>
      <w:lvlText w:val="%8."/>
      <w:lvlJc w:val="left"/>
      <w:pPr>
        <w:ind w:left="5760" w:hanging="360"/>
      </w:pPr>
    </w:lvl>
    <w:lvl w:ilvl="8" w:tplc="66920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9">
    <w:multiLevelType w:val="hybridMultilevel"/>
    <w:lvl w:ilvl="0" w:tplc="68122938">
      <w:start w:val="1"/>
      <w:numFmt w:val="decimal"/>
      <w:lvlText w:val="%1."/>
      <w:lvlJc w:val="left"/>
      <w:pPr>
        <w:ind w:left="720" w:hanging="360"/>
      </w:pPr>
    </w:lvl>
    <w:lvl w:ilvl="1" w:tplc="68122938" w:tentative="1">
      <w:start w:val="1"/>
      <w:numFmt w:val="lowerLetter"/>
      <w:lvlText w:val="%2."/>
      <w:lvlJc w:val="left"/>
      <w:pPr>
        <w:ind w:left="1440" w:hanging="360"/>
      </w:pPr>
    </w:lvl>
    <w:lvl w:ilvl="2" w:tplc="68122938" w:tentative="1">
      <w:start w:val="1"/>
      <w:numFmt w:val="lowerRoman"/>
      <w:lvlText w:val="%3."/>
      <w:lvlJc w:val="right"/>
      <w:pPr>
        <w:ind w:left="2160" w:hanging="180"/>
      </w:pPr>
    </w:lvl>
    <w:lvl w:ilvl="3" w:tplc="68122938" w:tentative="1">
      <w:start w:val="1"/>
      <w:numFmt w:val="decimal"/>
      <w:lvlText w:val="%4."/>
      <w:lvlJc w:val="left"/>
      <w:pPr>
        <w:ind w:left="2880" w:hanging="360"/>
      </w:pPr>
    </w:lvl>
    <w:lvl w:ilvl="4" w:tplc="68122938" w:tentative="1">
      <w:start w:val="1"/>
      <w:numFmt w:val="lowerLetter"/>
      <w:lvlText w:val="%5."/>
      <w:lvlJc w:val="left"/>
      <w:pPr>
        <w:ind w:left="3600" w:hanging="360"/>
      </w:pPr>
    </w:lvl>
    <w:lvl w:ilvl="5" w:tplc="68122938" w:tentative="1">
      <w:start w:val="1"/>
      <w:numFmt w:val="lowerRoman"/>
      <w:lvlText w:val="%6."/>
      <w:lvlJc w:val="right"/>
      <w:pPr>
        <w:ind w:left="4320" w:hanging="180"/>
      </w:pPr>
    </w:lvl>
    <w:lvl w:ilvl="6" w:tplc="68122938" w:tentative="1">
      <w:start w:val="1"/>
      <w:numFmt w:val="decimal"/>
      <w:lvlText w:val="%7."/>
      <w:lvlJc w:val="left"/>
      <w:pPr>
        <w:ind w:left="5040" w:hanging="360"/>
      </w:pPr>
    </w:lvl>
    <w:lvl w:ilvl="7" w:tplc="68122938" w:tentative="1">
      <w:start w:val="1"/>
      <w:numFmt w:val="lowerLetter"/>
      <w:lvlText w:val="%8."/>
      <w:lvlJc w:val="left"/>
      <w:pPr>
        <w:ind w:left="5760" w:hanging="360"/>
      </w:pPr>
    </w:lvl>
    <w:lvl w:ilvl="8" w:tplc="68122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8">
    <w:multiLevelType w:val="hybridMultilevel"/>
    <w:lvl w:ilvl="0" w:tplc="99483740">
      <w:start w:val="1"/>
      <w:numFmt w:val="decimal"/>
      <w:lvlText w:val="%1."/>
      <w:lvlJc w:val="left"/>
      <w:pPr>
        <w:ind w:left="720" w:hanging="360"/>
      </w:pPr>
    </w:lvl>
    <w:lvl w:ilvl="1" w:tplc="99483740" w:tentative="1">
      <w:start w:val="1"/>
      <w:numFmt w:val="lowerLetter"/>
      <w:lvlText w:val="%2."/>
      <w:lvlJc w:val="left"/>
      <w:pPr>
        <w:ind w:left="1440" w:hanging="360"/>
      </w:pPr>
    </w:lvl>
    <w:lvl w:ilvl="2" w:tplc="99483740" w:tentative="1">
      <w:start w:val="1"/>
      <w:numFmt w:val="lowerRoman"/>
      <w:lvlText w:val="%3."/>
      <w:lvlJc w:val="right"/>
      <w:pPr>
        <w:ind w:left="2160" w:hanging="180"/>
      </w:pPr>
    </w:lvl>
    <w:lvl w:ilvl="3" w:tplc="99483740" w:tentative="1">
      <w:start w:val="1"/>
      <w:numFmt w:val="decimal"/>
      <w:lvlText w:val="%4."/>
      <w:lvlJc w:val="left"/>
      <w:pPr>
        <w:ind w:left="2880" w:hanging="360"/>
      </w:pPr>
    </w:lvl>
    <w:lvl w:ilvl="4" w:tplc="99483740" w:tentative="1">
      <w:start w:val="1"/>
      <w:numFmt w:val="lowerLetter"/>
      <w:lvlText w:val="%5."/>
      <w:lvlJc w:val="left"/>
      <w:pPr>
        <w:ind w:left="3600" w:hanging="360"/>
      </w:pPr>
    </w:lvl>
    <w:lvl w:ilvl="5" w:tplc="99483740" w:tentative="1">
      <w:start w:val="1"/>
      <w:numFmt w:val="lowerRoman"/>
      <w:lvlText w:val="%6."/>
      <w:lvlJc w:val="right"/>
      <w:pPr>
        <w:ind w:left="4320" w:hanging="180"/>
      </w:pPr>
    </w:lvl>
    <w:lvl w:ilvl="6" w:tplc="99483740" w:tentative="1">
      <w:start w:val="1"/>
      <w:numFmt w:val="decimal"/>
      <w:lvlText w:val="%7."/>
      <w:lvlJc w:val="left"/>
      <w:pPr>
        <w:ind w:left="5040" w:hanging="360"/>
      </w:pPr>
    </w:lvl>
    <w:lvl w:ilvl="7" w:tplc="99483740" w:tentative="1">
      <w:start w:val="1"/>
      <w:numFmt w:val="lowerLetter"/>
      <w:lvlText w:val="%8."/>
      <w:lvlJc w:val="left"/>
      <w:pPr>
        <w:ind w:left="5760" w:hanging="360"/>
      </w:pPr>
    </w:lvl>
    <w:lvl w:ilvl="8" w:tplc="99483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7">
    <w:multiLevelType w:val="hybridMultilevel"/>
    <w:lvl w:ilvl="0" w:tplc="73671340">
      <w:start w:val="1"/>
      <w:numFmt w:val="decimal"/>
      <w:lvlText w:val="%1."/>
      <w:lvlJc w:val="left"/>
      <w:pPr>
        <w:ind w:left="720" w:hanging="360"/>
      </w:pPr>
    </w:lvl>
    <w:lvl w:ilvl="1" w:tplc="73671340" w:tentative="1">
      <w:start w:val="1"/>
      <w:numFmt w:val="lowerLetter"/>
      <w:lvlText w:val="%2."/>
      <w:lvlJc w:val="left"/>
      <w:pPr>
        <w:ind w:left="1440" w:hanging="360"/>
      </w:pPr>
    </w:lvl>
    <w:lvl w:ilvl="2" w:tplc="73671340" w:tentative="1">
      <w:start w:val="1"/>
      <w:numFmt w:val="lowerRoman"/>
      <w:lvlText w:val="%3."/>
      <w:lvlJc w:val="right"/>
      <w:pPr>
        <w:ind w:left="2160" w:hanging="180"/>
      </w:pPr>
    </w:lvl>
    <w:lvl w:ilvl="3" w:tplc="73671340" w:tentative="1">
      <w:start w:val="1"/>
      <w:numFmt w:val="decimal"/>
      <w:lvlText w:val="%4."/>
      <w:lvlJc w:val="left"/>
      <w:pPr>
        <w:ind w:left="2880" w:hanging="360"/>
      </w:pPr>
    </w:lvl>
    <w:lvl w:ilvl="4" w:tplc="73671340" w:tentative="1">
      <w:start w:val="1"/>
      <w:numFmt w:val="lowerLetter"/>
      <w:lvlText w:val="%5."/>
      <w:lvlJc w:val="left"/>
      <w:pPr>
        <w:ind w:left="3600" w:hanging="360"/>
      </w:pPr>
    </w:lvl>
    <w:lvl w:ilvl="5" w:tplc="73671340" w:tentative="1">
      <w:start w:val="1"/>
      <w:numFmt w:val="lowerRoman"/>
      <w:lvlText w:val="%6."/>
      <w:lvlJc w:val="right"/>
      <w:pPr>
        <w:ind w:left="4320" w:hanging="180"/>
      </w:pPr>
    </w:lvl>
    <w:lvl w:ilvl="6" w:tplc="73671340" w:tentative="1">
      <w:start w:val="1"/>
      <w:numFmt w:val="decimal"/>
      <w:lvlText w:val="%7."/>
      <w:lvlJc w:val="left"/>
      <w:pPr>
        <w:ind w:left="5040" w:hanging="360"/>
      </w:pPr>
    </w:lvl>
    <w:lvl w:ilvl="7" w:tplc="73671340" w:tentative="1">
      <w:start w:val="1"/>
      <w:numFmt w:val="lowerLetter"/>
      <w:lvlText w:val="%8."/>
      <w:lvlJc w:val="left"/>
      <w:pPr>
        <w:ind w:left="5760" w:hanging="360"/>
      </w:pPr>
    </w:lvl>
    <w:lvl w:ilvl="8" w:tplc="73671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6">
    <w:multiLevelType w:val="hybridMultilevel"/>
    <w:lvl w:ilvl="0" w:tplc="54301553">
      <w:start w:val="1"/>
      <w:numFmt w:val="decimal"/>
      <w:lvlText w:val="%1."/>
      <w:lvlJc w:val="left"/>
      <w:pPr>
        <w:ind w:left="720" w:hanging="360"/>
      </w:pPr>
    </w:lvl>
    <w:lvl w:ilvl="1" w:tplc="54301553" w:tentative="1">
      <w:start w:val="1"/>
      <w:numFmt w:val="lowerLetter"/>
      <w:lvlText w:val="%2."/>
      <w:lvlJc w:val="left"/>
      <w:pPr>
        <w:ind w:left="1440" w:hanging="360"/>
      </w:pPr>
    </w:lvl>
    <w:lvl w:ilvl="2" w:tplc="54301553" w:tentative="1">
      <w:start w:val="1"/>
      <w:numFmt w:val="lowerRoman"/>
      <w:lvlText w:val="%3."/>
      <w:lvlJc w:val="right"/>
      <w:pPr>
        <w:ind w:left="2160" w:hanging="180"/>
      </w:pPr>
    </w:lvl>
    <w:lvl w:ilvl="3" w:tplc="54301553" w:tentative="1">
      <w:start w:val="1"/>
      <w:numFmt w:val="decimal"/>
      <w:lvlText w:val="%4."/>
      <w:lvlJc w:val="left"/>
      <w:pPr>
        <w:ind w:left="2880" w:hanging="360"/>
      </w:pPr>
    </w:lvl>
    <w:lvl w:ilvl="4" w:tplc="54301553" w:tentative="1">
      <w:start w:val="1"/>
      <w:numFmt w:val="lowerLetter"/>
      <w:lvlText w:val="%5."/>
      <w:lvlJc w:val="left"/>
      <w:pPr>
        <w:ind w:left="3600" w:hanging="360"/>
      </w:pPr>
    </w:lvl>
    <w:lvl w:ilvl="5" w:tplc="54301553" w:tentative="1">
      <w:start w:val="1"/>
      <w:numFmt w:val="lowerRoman"/>
      <w:lvlText w:val="%6."/>
      <w:lvlJc w:val="right"/>
      <w:pPr>
        <w:ind w:left="4320" w:hanging="180"/>
      </w:pPr>
    </w:lvl>
    <w:lvl w:ilvl="6" w:tplc="54301553" w:tentative="1">
      <w:start w:val="1"/>
      <w:numFmt w:val="decimal"/>
      <w:lvlText w:val="%7."/>
      <w:lvlJc w:val="left"/>
      <w:pPr>
        <w:ind w:left="5040" w:hanging="360"/>
      </w:pPr>
    </w:lvl>
    <w:lvl w:ilvl="7" w:tplc="54301553" w:tentative="1">
      <w:start w:val="1"/>
      <w:numFmt w:val="lowerLetter"/>
      <w:lvlText w:val="%8."/>
      <w:lvlJc w:val="left"/>
      <w:pPr>
        <w:ind w:left="5760" w:hanging="360"/>
      </w:pPr>
    </w:lvl>
    <w:lvl w:ilvl="8" w:tplc="543015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5">
    <w:multiLevelType w:val="hybridMultilevel"/>
    <w:lvl w:ilvl="0" w:tplc="40825768">
      <w:start w:val="1"/>
      <w:numFmt w:val="decimal"/>
      <w:lvlText w:val="%1."/>
      <w:lvlJc w:val="left"/>
      <w:pPr>
        <w:ind w:left="720" w:hanging="360"/>
      </w:pPr>
    </w:lvl>
    <w:lvl w:ilvl="1" w:tplc="40825768" w:tentative="1">
      <w:start w:val="1"/>
      <w:numFmt w:val="lowerLetter"/>
      <w:lvlText w:val="%2."/>
      <w:lvlJc w:val="left"/>
      <w:pPr>
        <w:ind w:left="1440" w:hanging="360"/>
      </w:pPr>
    </w:lvl>
    <w:lvl w:ilvl="2" w:tplc="40825768" w:tentative="1">
      <w:start w:val="1"/>
      <w:numFmt w:val="lowerRoman"/>
      <w:lvlText w:val="%3."/>
      <w:lvlJc w:val="right"/>
      <w:pPr>
        <w:ind w:left="2160" w:hanging="180"/>
      </w:pPr>
    </w:lvl>
    <w:lvl w:ilvl="3" w:tplc="40825768" w:tentative="1">
      <w:start w:val="1"/>
      <w:numFmt w:val="decimal"/>
      <w:lvlText w:val="%4."/>
      <w:lvlJc w:val="left"/>
      <w:pPr>
        <w:ind w:left="2880" w:hanging="360"/>
      </w:pPr>
    </w:lvl>
    <w:lvl w:ilvl="4" w:tplc="40825768" w:tentative="1">
      <w:start w:val="1"/>
      <w:numFmt w:val="lowerLetter"/>
      <w:lvlText w:val="%5."/>
      <w:lvlJc w:val="left"/>
      <w:pPr>
        <w:ind w:left="3600" w:hanging="360"/>
      </w:pPr>
    </w:lvl>
    <w:lvl w:ilvl="5" w:tplc="40825768" w:tentative="1">
      <w:start w:val="1"/>
      <w:numFmt w:val="lowerRoman"/>
      <w:lvlText w:val="%6."/>
      <w:lvlJc w:val="right"/>
      <w:pPr>
        <w:ind w:left="4320" w:hanging="180"/>
      </w:pPr>
    </w:lvl>
    <w:lvl w:ilvl="6" w:tplc="40825768" w:tentative="1">
      <w:start w:val="1"/>
      <w:numFmt w:val="decimal"/>
      <w:lvlText w:val="%7."/>
      <w:lvlJc w:val="left"/>
      <w:pPr>
        <w:ind w:left="5040" w:hanging="360"/>
      </w:pPr>
    </w:lvl>
    <w:lvl w:ilvl="7" w:tplc="40825768" w:tentative="1">
      <w:start w:val="1"/>
      <w:numFmt w:val="lowerLetter"/>
      <w:lvlText w:val="%8."/>
      <w:lvlJc w:val="left"/>
      <w:pPr>
        <w:ind w:left="5760" w:hanging="360"/>
      </w:pPr>
    </w:lvl>
    <w:lvl w:ilvl="8" w:tplc="40825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4">
    <w:multiLevelType w:val="hybridMultilevel"/>
    <w:lvl w:ilvl="0" w:tplc="98523397">
      <w:start w:val="1"/>
      <w:numFmt w:val="decimal"/>
      <w:lvlText w:val="%1."/>
      <w:lvlJc w:val="left"/>
      <w:pPr>
        <w:ind w:left="720" w:hanging="360"/>
      </w:pPr>
    </w:lvl>
    <w:lvl w:ilvl="1" w:tplc="98523397" w:tentative="1">
      <w:start w:val="1"/>
      <w:numFmt w:val="lowerLetter"/>
      <w:lvlText w:val="%2."/>
      <w:lvlJc w:val="left"/>
      <w:pPr>
        <w:ind w:left="1440" w:hanging="360"/>
      </w:pPr>
    </w:lvl>
    <w:lvl w:ilvl="2" w:tplc="98523397" w:tentative="1">
      <w:start w:val="1"/>
      <w:numFmt w:val="lowerRoman"/>
      <w:lvlText w:val="%3."/>
      <w:lvlJc w:val="right"/>
      <w:pPr>
        <w:ind w:left="2160" w:hanging="180"/>
      </w:pPr>
    </w:lvl>
    <w:lvl w:ilvl="3" w:tplc="98523397" w:tentative="1">
      <w:start w:val="1"/>
      <w:numFmt w:val="decimal"/>
      <w:lvlText w:val="%4."/>
      <w:lvlJc w:val="left"/>
      <w:pPr>
        <w:ind w:left="2880" w:hanging="360"/>
      </w:pPr>
    </w:lvl>
    <w:lvl w:ilvl="4" w:tplc="98523397" w:tentative="1">
      <w:start w:val="1"/>
      <w:numFmt w:val="lowerLetter"/>
      <w:lvlText w:val="%5."/>
      <w:lvlJc w:val="left"/>
      <w:pPr>
        <w:ind w:left="3600" w:hanging="360"/>
      </w:pPr>
    </w:lvl>
    <w:lvl w:ilvl="5" w:tplc="98523397" w:tentative="1">
      <w:start w:val="1"/>
      <w:numFmt w:val="lowerRoman"/>
      <w:lvlText w:val="%6."/>
      <w:lvlJc w:val="right"/>
      <w:pPr>
        <w:ind w:left="4320" w:hanging="180"/>
      </w:pPr>
    </w:lvl>
    <w:lvl w:ilvl="6" w:tplc="98523397" w:tentative="1">
      <w:start w:val="1"/>
      <w:numFmt w:val="decimal"/>
      <w:lvlText w:val="%7."/>
      <w:lvlJc w:val="left"/>
      <w:pPr>
        <w:ind w:left="5040" w:hanging="360"/>
      </w:pPr>
    </w:lvl>
    <w:lvl w:ilvl="7" w:tplc="98523397" w:tentative="1">
      <w:start w:val="1"/>
      <w:numFmt w:val="lowerLetter"/>
      <w:lvlText w:val="%8."/>
      <w:lvlJc w:val="left"/>
      <w:pPr>
        <w:ind w:left="5760" w:hanging="360"/>
      </w:pPr>
    </w:lvl>
    <w:lvl w:ilvl="8" w:tplc="98523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3">
    <w:multiLevelType w:val="hybridMultilevel"/>
    <w:lvl w:ilvl="0" w:tplc="89406555">
      <w:start w:val="1"/>
      <w:numFmt w:val="decimal"/>
      <w:lvlText w:val="%1."/>
      <w:lvlJc w:val="left"/>
      <w:pPr>
        <w:ind w:left="720" w:hanging="360"/>
      </w:pPr>
    </w:lvl>
    <w:lvl w:ilvl="1" w:tplc="89406555" w:tentative="1">
      <w:start w:val="1"/>
      <w:numFmt w:val="lowerLetter"/>
      <w:lvlText w:val="%2."/>
      <w:lvlJc w:val="left"/>
      <w:pPr>
        <w:ind w:left="1440" w:hanging="360"/>
      </w:pPr>
    </w:lvl>
    <w:lvl w:ilvl="2" w:tplc="89406555" w:tentative="1">
      <w:start w:val="1"/>
      <w:numFmt w:val="lowerRoman"/>
      <w:lvlText w:val="%3."/>
      <w:lvlJc w:val="right"/>
      <w:pPr>
        <w:ind w:left="2160" w:hanging="180"/>
      </w:pPr>
    </w:lvl>
    <w:lvl w:ilvl="3" w:tplc="89406555" w:tentative="1">
      <w:start w:val="1"/>
      <w:numFmt w:val="decimal"/>
      <w:lvlText w:val="%4."/>
      <w:lvlJc w:val="left"/>
      <w:pPr>
        <w:ind w:left="2880" w:hanging="360"/>
      </w:pPr>
    </w:lvl>
    <w:lvl w:ilvl="4" w:tplc="89406555" w:tentative="1">
      <w:start w:val="1"/>
      <w:numFmt w:val="lowerLetter"/>
      <w:lvlText w:val="%5."/>
      <w:lvlJc w:val="left"/>
      <w:pPr>
        <w:ind w:left="3600" w:hanging="360"/>
      </w:pPr>
    </w:lvl>
    <w:lvl w:ilvl="5" w:tplc="89406555" w:tentative="1">
      <w:start w:val="1"/>
      <w:numFmt w:val="lowerRoman"/>
      <w:lvlText w:val="%6."/>
      <w:lvlJc w:val="right"/>
      <w:pPr>
        <w:ind w:left="4320" w:hanging="180"/>
      </w:pPr>
    </w:lvl>
    <w:lvl w:ilvl="6" w:tplc="89406555" w:tentative="1">
      <w:start w:val="1"/>
      <w:numFmt w:val="decimal"/>
      <w:lvlText w:val="%7."/>
      <w:lvlJc w:val="left"/>
      <w:pPr>
        <w:ind w:left="5040" w:hanging="360"/>
      </w:pPr>
    </w:lvl>
    <w:lvl w:ilvl="7" w:tplc="89406555" w:tentative="1">
      <w:start w:val="1"/>
      <w:numFmt w:val="lowerLetter"/>
      <w:lvlText w:val="%8."/>
      <w:lvlJc w:val="left"/>
      <w:pPr>
        <w:ind w:left="5760" w:hanging="360"/>
      </w:pPr>
    </w:lvl>
    <w:lvl w:ilvl="8" w:tplc="89406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2">
    <w:multiLevelType w:val="hybridMultilevel"/>
    <w:lvl w:ilvl="0" w:tplc="29868328">
      <w:start w:val="1"/>
      <w:numFmt w:val="decimal"/>
      <w:lvlText w:val="%1."/>
      <w:lvlJc w:val="left"/>
      <w:pPr>
        <w:ind w:left="720" w:hanging="360"/>
      </w:pPr>
    </w:lvl>
    <w:lvl w:ilvl="1" w:tplc="29868328" w:tentative="1">
      <w:start w:val="1"/>
      <w:numFmt w:val="lowerLetter"/>
      <w:lvlText w:val="%2."/>
      <w:lvlJc w:val="left"/>
      <w:pPr>
        <w:ind w:left="1440" w:hanging="360"/>
      </w:pPr>
    </w:lvl>
    <w:lvl w:ilvl="2" w:tplc="29868328" w:tentative="1">
      <w:start w:val="1"/>
      <w:numFmt w:val="lowerRoman"/>
      <w:lvlText w:val="%3."/>
      <w:lvlJc w:val="right"/>
      <w:pPr>
        <w:ind w:left="2160" w:hanging="180"/>
      </w:pPr>
    </w:lvl>
    <w:lvl w:ilvl="3" w:tplc="29868328" w:tentative="1">
      <w:start w:val="1"/>
      <w:numFmt w:val="decimal"/>
      <w:lvlText w:val="%4."/>
      <w:lvlJc w:val="left"/>
      <w:pPr>
        <w:ind w:left="2880" w:hanging="360"/>
      </w:pPr>
    </w:lvl>
    <w:lvl w:ilvl="4" w:tplc="29868328" w:tentative="1">
      <w:start w:val="1"/>
      <w:numFmt w:val="lowerLetter"/>
      <w:lvlText w:val="%5."/>
      <w:lvlJc w:val="left"/>
      <w:pPr>
        <w:ind w:left="3600" w:hanging="360"/>
      </w:pPr>
    </w:lvl>
    <w:lvl w:ilvl="5" w:tplc="29868328" w:tentative="1">
      <w:start w:val="1"/>
      <w:numFmt w:val="lowerRoman"/>
      <w:lvlText w:val="%6."/>
      <w:lvlJc w:val="right"/>
      <w:pPr>
        <w:ind w:left="4320" w:hanging="180"/>
      </w:pPr>
    </w:lvl>
    <w:lvl w:ilvl="6" w:tplc="29868328" w:tentative="1">
      <w:start w:val="1"/>
      <w:numFmt w:val="decimal"/>
      <w:lvlText w:val="%7."/>
      <w:lvlJc w:val="left"/>
      <w:pPr>
        <w:ind w:left="5040" w:hanging="360"/>
      </w:pPr>
    </w:lvl>
    <w:lvl w:ilvl="7" w:tplc="29868328" w:tentative="1">
      <w:start w:val="1"/>
      <w:numFmt w:val="lowerLetter"/>
      <w:lvlText w:val="%8."/>
      <w:lvlJc w:val="left"/>
      <w:pPr>
        <w:ind w:left="5760" w:hanging="360"/>
      </w:pPr>
    </w:lvl>
    <w:lvl w:ilvl="8" w:tplc="29868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1">
    <w:multiLevelType w:val="hybridMultilevel"/>
    <w:lvl w:ilvl="0" w:tplc="47647979">
      <w:start w:val="1"/>
      <w:numFmt w:val="decimal"/>
      <w:lvlText w:val="%1."/>
      <w:lvlJc w:val="left"/>
      <w:pPr>
        <w:ind w:left="720" w:hanging="360"/>
      </w:pPr>
    </w:lvl>
    <w:lvl w:ilvl="1" w:tplc="47647979" w:tentative="1">
      <w:start w:val="1"/>
      <w:numFmt w:val="lowerLetter"/>
      <w:lvlText w:val="%2."/>
      <w:lvlJc w:val="left"/>
      <w:pPr>
        <w:ind w:left="1440" w:hanging="360"/>
      </w:pPr>
    </w:lvl>
    <w:lvl w:ilvl="2" w:tplc="47647979" w:tentative="1">
      <w:start w:val="1"/>
      <w:numFmt w:val="lowerRoman"/>
      <w:lvlText w:val="%3."/>
      <w:lvlJc w:val="right"/>
      <w:pPr>
        <w:ind w:left="2160" w:hanging="180"/>
      </w:pPr>
    </w:lvl>
    <w:lvl w:ilvl="3" w:tplc="47647979" w:tentative="1">
      <w:start w:val="1"/>
      <w:numFmt w:val="decimal"/>
      <w:lvlText w:val="%4."/>
      <w:lvlJc w:val="left"/>
      <w:pPr>
        <w:ind w:left="2880" w:hanging="360"/>
      </w:pPr>
    </w:lvl>
    <w:lvl w:ilvl="4" w:tplc="47647979" w:tentative="1">
      <w:start w:val="1"/>
      <w:numFmt w:val="lowerLetter"/>
      <w:lvlText w:val="%5."/>
      <w:lvlJc w:val="left"/>
      <w:pPr>
        <w:ind w:left="3600" w:hanging="360"/>
      </w:pPr>
    </w:lvl>
    <w:lvl w:ilvl="5" w:tplc="47647979" w:tentative="1">
      <w:start w:val="1"/>
      <w:numFmt w:val="lowerRoman"/>
      <w:lvlText w:val="%6."/>
      <w:lvlJc w:val="right"/>
      <w:pPr>
        <w:ind w:left="4320" w:hanging="180"/>
      </w:pPr>
    </w:lvl>
    <w:lvl w:ilvl="6" w:tplc="47647979" w:tentative="1">
      <w:start w:val="1"/>
      <w:numFmt w:val="decimal"/>
      <w:lvlText w:val="%7."/>
      <w:lvlJc w:val="left"/>
      <w:pPr>
        <w:ind w:left="5040" w:hanging="360"/>
      </w:pPr>
    </w:lvl>
    <w:lvl w:ilvl="7" w:tplc="47647979" w:tentative="1">
      <w:start w:val="1"/>
      <w:numFmt w:val="lowerLetter"/>
      <w:lvlText w:val="%8."/>
      <w:lvlJc w:val="left"/>
      <w:pPr>
        <w:ind w:left="5760" w:hanging="360"/>
      </w:pPr>
    </w:lvl>
    <w:lvl w:ilvl="8" w:tplc="47647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00">
    <w:multiLevelType w:val="hybridMultilevel"/>
    <w:lvl w:ilvl="0" w:tplc="36345317">
      <w:start w:val="1"/>
      <w:numFmt w:val="decimal"/>
      <w:lvlText w:val="%1."/>
      <w:lvlJc w:val="left"/>
      <w:pPr>
        <w:ind w:left="720" w:hanging="360"/>
      </w:pPr>
    </w:lvl>
    <w:lvl w:ilvl="1" w:tplc="36345317" w:tentative="1">
      <w:start w:val="1"/>
      <w:numFmt w:val="lowerLetter"/>
      <w:lvlText w:val="%2."/>
      <w:lvlJc w:val="left"/>
      <w:pPr>
        <w:ind w:left="1440" w:hanging="360"/>
      </w:pPr>
    </w:lvl>
    <w:lvl w:ilvl="2" w:tplc="36345317" w:tentative="1">
      <w:start w:val="1"/>
      <w:numFmt w:val="lowerRoman"/>
      <w:lvlText w:val="%3."/>
      <w:lvlJc w:val="right"/>
      <w:pPr>
        <w:ind w:left="2160" w:hanging="180"/>
      </w:pPr>
    </w:lvl>
    <w:lvl w:ilvl="3" w:tplc="36345317" w:tentative="1">
      <w:start w:val="1"/>
      <w:numFmt w:val="decimal"/>
      <w:lvlText w:val="%4."/>
      <w:lvlJc w:val="left"/>
      <w:pPr>
        <w:ind w:left="2880" w:hanging="360"/>
      </w:pPr>
    </w:lvl>
    <w:lvl w:ilvl="4" w:tplc="36345317" w:tentative="1">
      <w:start w:val="1"/>
      <w:numFmt w:val="lowerLetter"/>
      <w:lvlText w:val="%5."/>
      <w:lvlJc w:val="left"/>
      <w:pPr>
        <w:ind w:left="3600" w:hanging="360"/>
      </w:pPr>
    </w:lvl>
    <w:lvl w:ilvl="5" w:tplc="36345317" w:tentative="1">
      <w:start w:val="1"/>
      <w:numFmt w:val="lowerRoman"/>
      <w:lvlText w:val="%6."/>
      <w:lvlJc w:val="right"/>
      <w:pPr>
        <w:ind w:left="4320" w:hanging="180"/>
      </w:pPr>
    </w:lvl>
    <w:lvl w:ilvl="6" w:tplc="36345317" w:tentative="1">
      <w:start w:val="1"/>
      <w:numFmt w:val="decimal"/>
      <w:lvlText w:val="%7."/>
      <w:lvlJc w:val="left"/>
      <w:pPr>
        <w:ind w:left="5040" w:hanging="360"/>
      </w:pPr>
    </w:lvl>
    <w:lvl w:ilvl="7" w:tplc="36345317" w:tentative="1">
      <w:start w:val="1"/>
      <w:numFmt w:val="lowerLetter"/>
      <w:lvlText w:val="%8."/>
      <w:lvlJc w:val="left"/>
      <w:pPr>
        <w:ind w:left="5760" w:hanging="360"/>
      </w:pPr>
    </w:lvl>
    <w:lvl w:ilvl="8" w:tplc="36345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9">
    <w:multiLevelType w:val="hybridMultilevel"/>
    <w:lvl w:ilvl="0" w:tplc="64403659">
      <w:start w:val="1"/>
      <w:numFmt w:val="decimal"/>
      <w:lvlText w:val="%1."/>
      <w:lvlJc w:val="left"/>
      <w:pPr>
        <w:ind w:left="720" w:hanging="360"/>
      </w:pPr>
    </w:lvl>
    <w:lvl w:ilvl="1" w:tplc="64403659" w:tentative="1">
      <w:start w:val="1"/>
      <w:numFmt w:val="lowerLetter"/>
      <w:lvlText w:val="%2."/>
      <w:lvlJc w:val="left"/>
      <w:pPr>
        <w:ind w:left="1440" w:hanging="360"/>
      </w:pPr>
    </w:lvl>
    <w:lvl w:ilvl="2" w:tplc="64403659" w:tentative="1">
      <w:start w:val="1"/>
      <w:numFmt w:val="lowerRoman"/>
      <w:lvlText w:val="%3."/>
      <w:lvlJc w:val="right"/>
      <w:pPr>
        <w:ind w:left="2160" w:hanging="180"/>
      </w:pPr>
    </w:lvl>
    <w:lvl w:ilvl="3" w:tplc="64403659" w:tentative="1">
      <w:start w:val="1"/>
      <w:numFmt w:val="decimal"/>
      <w:lvlText w:val="%4."/>
      <w:lvlJc w:val="left"/>
      <w:pPr>
        <w:ind w:left="2880" w:hanging="360"/>
      </w:pPr>
    </w:lvl>
    <w:lvl w:ilvl="4" w:tplc="64403659" w:tentative="1">
      <w:start w:val="1"/>
      <w:numFmt w:val="lowerLetter"/>
      <w:lvlText w:val="%5."/>
      <w:lvlJc w:val="left"/>
      <w:pPr>
        <w:ind w:left="3600" w:hanging="360"/>
      </w:pPr>
    </w:lvl>
    <w:lvl w:ilvl="5" w:tplc="64403659" w:tentative="1">
      <w:start w:val="1"/>
      <w:numFmt w:val="lowerRoman"/>
      <w:lvlText w:val="%6."/>
      <w:lvlJc w:val="right"/>
      <w:pPr>
        <w:ind w:left="4320" w:hanging="180"/>
      </w:pPr>
    </w:lvl>
    <w:lvl w:ilvl="6" w:tplc="64403659" w:tentative="1">
      <w:start w:val="1"/>
      <w:numFmt w:val="decimal"/>
      <w:lvlText w:val="%7."/>
      <w:lvlJc w:val="left"/>
      <w:pPr>
        <w:ind w:left="5040" w:hanging="360"/>
      </w:pPr>
    </w:lvl>
    <w:lvl w:ilvl="7" w:tplc="64403659" w:tentative="1">
      <w:start w:val="1"/>
      <w:numFmt w:val="lowerLetter"/>
      <w:lvlText w:val="%8."/>
      <w:lvlJc w:val="left"/>
      <w:pPr>
        <w:ind w:left="5760" w:hanging="360"/>
      </w:pPr>
    </w:lvl>
    <w:lvl w:ilvl="8" w:tplc="64403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8">
    <w:multiLevelType w:val="hybridMultilevel"/>
    <w:lvl w:ilvl="0" w:tplc="69236651">
      <w:start w:val="1"/>
      <w:numFmt w:val="decimal"/>
      <w:lvlText w:val="%1."/>
      <w:lvlJc w:val="left"/>
      <w:pPr>
        <w:ind w:left="720" w:hanging="360"/>
      </w:pPr>
    </w:lvl>
    <w:lvl w:ilvl="1" w:tplc="69236651" w:tentative="1">
      <w:start w:val="1"/>
      <w:numFmt w:val="lowerLetter"/>
      <w:lvlText w:val="%2."/>
      <w:lvlJc w:val="left"/>
      <w:pPr>
        <w:ind w:left="1440" w:hanging="360"/>
      </w:pPr>
    </w:lvl>
    <w:lvl w:ilvl="2" w:tplc="69236651" w:tentative="1">
      <w:start w:val="1"/>
      <w:numFmt w:val="lowerRoman"/>
      <w:lvlText w:val="%3."/>
      <w:lvlJc w:val="right"/>
      <w:pPr>
        <w:ind w:left="2160" w:hanging="180"/>
      </w:pPr>
    </w:lvl>
    <w:lvl w:ilvl="3" w:tplc="69236651" w:tentative="1">
      <w:start w:val="1"/>
      <w:numFmt w:val="decimal"/>
      <w:lvlText w:val="%4."/>
      <w:lvlJc w:val="left"/>
      <w:pPr>
        <w:ind w:left="2880" w:hanging="360"/>
      </w:pPr>
    </w:lvl>
    <w:lvl w:ilvl="4" w:tplc="69236651" w:tentative="1">
      <w:start w:val="1"/>
      <w:numFmt w:val="lowerLetter"/>
      <w:lvlText w:val="%5."/>
      <w:lvlJc w:val="left"/>
      <w:pPr>
        <w:ind w:left="3600" w:hanging="360"/>
      </w:pPr>
    </w:lvl>
    <w:lvl w:ilvl="5" w:tplc="69236651" w:tentative="1">
      <w:start w:val="1"/>
      <w:numFmt w:val="lowerRoman"/>
      <w:lvlText w:val="%6."/>
      <w:lvlJc w:val="right"/>
      <w:pPr>
        <w:ind w:left="4320" w:hanging="180"/>
      </w:pPr>
    </w:lvl>
    <w:lvl w:ilvl="6" w:tplc="69236651" w:tentative="1">
      <w:start w:val="1"/>
      <w:numFmt w:val="decimal"/>
      <w:lvlText w:val="%7."/>
      <w:lvlJc w:val="left"/>
      <w:pPr>
        <w:ind w:left="5040" w:hanging="360"/>
      </w:pPr>
    </w:lvl>
    <w:lvl w:ilvl="7" w:tplc="69236651" w:tentative="1">
      <w:start w:val="1"/>
      <w:numFmt w:val="lowerLetter"/>
      <w:lvlText w:val="%8."/>
      <w:lvlJc w:val="left"/>
      <w:pPr>
        <w:ind w:left="5760" w:hanging="360"/>
      </w:pPr>
    </w:lvl>
    <w:lvl w:ilvl="8" w:tplc="69236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7">
    <w:multiLevelType w:val="hybridMultilevel"/>
    <w:lvl w:ilvl="0" w:tplc="82576148">
      <w:start w:val="1"/>
      <w:numFmt w:val="decimal"/>
      <w:lvlText w:val="%1."/>
      <w:lvlJc w:val="left"/>
      <w:pPr>
        <w:ind w:left="720" w:hanging="360"/>
      </w:pPr>
    </w:lvl>
    <w:lvl w:ilvl="1" w:tplc="82576148" w:tentative="1">
      <w:start w:val="1"/>
      <w:numFmt w:val="lowerLetter"/>
      <w:lvlText w:val="%2."/>
      <w:lvlJc w:val="left"/>
      <w:pPr>
        <w:ind w:left="1440" w:hanging="360"/>
      </w:pPr>
    </w:lvl>
    <w:lvl w:ilvl="2" w:tplc="82576148" w:tentative="1">
      <w:start w:val="1"/>
      <w:numFmt w:val="lowerRoman"/>
      <w:lvlText w:val="%3."/>
      <w:lvlJc w:val="right"/>
      <w:pPr>
        <w:ind w:left="2160" w:hanging="180"/>
      </w:pPr>
    </w:lvl>
    <w:lvl w:ilvl="3" w:tplc="82576148" w:tentative="1">
      <w:start w:val="1"/>
      <w:numFmt w:val="decimal"/>
      <w:lvlText w:val="%4."/>
      <w:lvlJc w:val="left"/>
      <w:pPr>
        <w:ind w:left="2880" w:hanging="360"/>
      </w:pPr>
    </w:lvl>
    <w:lvl w:ilvl="4" w:tplc="82576148" w:tentative="1">
      <w:start w:val="1"/>
      <w:numFmt w:val="lowerLetter"/>
      <w:lvlText w:val="%5."/>
      <w:lvlJc w:val="left"/>
      <w:pPr>
        <w:ind w:left="3600" w:hanging="360"/>
      </w:pPr>
    </w:lvl>
    <w:lvl w:ilvl="5" w:tplc="82576148" w:tentative="1">
      <w:start w:val="1"/>
      <w:numFmt w:val="lowerRoman"/>
      <w:lvlText w:val="%6."/>
      <w:lvlJc w:val="right"/>
      <w:pPr>
        <w:ind w:left="4320" w:hanging="180"/>
      </w:pPr>
    </w:lvl>
    <w:lvl w:ilvl="6" w:tplc="82576148" w:tentative="1">
      <w:start w:val="1"/>
      <w:numFmt w:val="decimal"/>
      <w:lvlText w:val="%7."/>
      <w:lvlJc w:val="left"/>
      <w:pPr>
        <w:ind w:left="5040" w:hanging="360"/>
      </w:pPr>
    </w:lvl>
    <w:lvl w:ilvl="7" w:tplc="82576148" w:tentative="1">
      <w:start w:val="1"/>
      <w:numFmt w:val="lowerLetter"/>
      <w:lvlText w:val="%8."/>
      <w:lvlJc w:val="left"/>
      <w:pPr>
        <w:ind w:left="5760" w:hanging="360"/>
      </w:pPr>
    </w:lvl>
    <w:lvl w:ilvl="8" w:tplc="82576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6">
    <w:multiLevelType w:val="hybridMultilevel"/>
    <w:lvl w:ilvl="0" w:tplc="49096314">
      <w:start w:val="1"/>
      <w:numFmt w:val="decimal"/>
      <w:lvlText w:val="%1."/>
      <w:lvlJc w:val="left"/>
      <w:pPr>
        <w:ind w:left="720" w:hanging="360"/>
      </w:pPr>
    </w:lvl>
    <w:lvl w:ilvl="1" w:tplc="49096314" w:tentative="1">
      <w:start w:val="1"/>
      <w:numFmt w:val="lowerLetter"/>
      <w:lvlText w:val="%2."/>
      <w:lvlJc w:val="left"/>
      <w:pPr>
        <w:ind w:left="1440" w:hanging="360"/>
      </w:pPr>
    </w:lvl>
    <w:lvl w:ilvl="2" w:tplc="49096314" w:tentative="1">
      <w:start w:val="1"/>
      <w:numFmt w:val="lowerRoman"/>
      <w:lvlText w:val="%3."/>
      <w:lvlJc w:val="right"/>
      <w:pPr>
        <w:ind w:left="2160" w:hanging="180"/>
      </w:pPr>
    </w:lvl>
    <w:lvl w:ilvl="3" w:tplc="49096314" w:tentative="1">
      <w:start w:val="1"/>
      <w:numFmt w:val="decimal"/>
      <w:lvlText w:val="%4."/>
      <w:lvlJc w:val="left"/>
      <w:pPr>
        <w:ind w:left="2880" w:hanging="360"/>
      </w:pPr>
    </w:lvl>
    <w:lvl w:ilvl="4" w:tplc="49096314" w:tentative="1">
      <w:start w:val="1"/>
      <w:numFmt w:val="lowerLetter"/>
      <w:lvlText w:val="%5."/>
      <w:lvlJc w:val="left"/>
      <w:pPr>
        <w:ind w:left="3600" w:hanging="360"/>
      </w:pPr>
    </w:lvl>
    <w:lvl w:ilvl="5" w:tplc="49096314" w:tentative="1">
      <w:start w:val="1"/>
      <w:numFmt w:val="lowerRoman"/>
      <w:lvlText w:val="%6."/>
      <w:lvlJc w:val="right"/>
      <w:pPr>
        <w:ind w:left="4320" w:hanging="180"/>
      </w:pPr>
    </w:lvl>
    <w:lvl w:ilvl="6" w:tplc="49096314" w:tentative="1">
      <w:start w:val="1"/>
      <w:numFmt w:val="decimal"/>
      <w:lvlText w:val="%7."/>
      <w:lvlJc w:val="left"/>
      <w:pPr>
        <w:ind w:left="5040" w:hanging="360"/>
      </w:pPr>
    </w:lvl>
    <w:lvl w:ilvl="7" w:tplc="49096314" w:tentative="1">
      <w:start w:val="1"/>
      <w:numFmt w:val="lowerLetter"/>
      <w:lvlText w:val="%8."/>
      <w:lvlJc w:val="left"/>
      <w:pPr>
        <w:ind w:left="5760" w:hanging="360"/>
      </w:pPr>
    </w:lvl>
    <w:lvl w:ilvl="8" w:tplc="49096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5">
    <w:multiLevelType w:val="hybridMultilevel"/>
    <w:lvl w:ilvl="0" w:tplc="21029628">
      <w:start w:val="1"/>
      <w:numFmt w:val="decimal"/>
      <w:lvlText w:val="%1."/>
      <w:lvlJc w:val="left"/>
      <w:pPr>
        <w:ind w:left="720" w:hanging="360"/>
      </w:pPr>
    </w:lvl>
    <w:lvl w:ilvl="1" w:tplc="21029628" w:tentative="1">
      <w:start w:val="1"/>
      <w:numFmt w:val="lowerLetter"/>
      <w:lvlText w:val="%2."/>
      <w:lvlJc w:val="left"/>
      <w:pPr>
        <w:ind w:left="1440" w:hanging="360"/>
      </w:pPr>
    </w:lvl>
    <w:lvl w:ilvl="2" w:tplc="21029628" w:tentative="1">
      <w:start w:val="1"/>
      <w:numFmt w:val="lowerRoman"/>
      <w:lvlText w:val="%3."/>
      <w:lvlJc w:val="right"/>
      <w:pPr>
        <w:ind w:left="2160" w:hanging="180"/>
      </w:pPr>
    </w:lvl>
    <w:lvl w:ilvl="3" w:tplc="21029628" w:tentative="1">
      <w:start w:val="1"/>
      <w:numFmt w:val="decimal"/>
      <w:lvlText w:val="%4."/>
      <w:lvlJc w:val="left"/>
      <w:pPr>
        <w:ind w:left="2880" w:hanging="360"/>
      </w:pPr>
    </w:lvl>
    <w:lvl w:ilvl="4" w:tplc="21029628" w:tentative="1">
      <w:start w:val="1"/>
      <w:numFmt w:val="lowerLetter"/>
      <w:lvlText w:val="%5."/>
      <w:lvlJc w:val="left"/>
      <w:pPr>
        <w:ind w:left="3600" w:hanging="360"/>
      </w:pPr>
    </w:lvl>
    <w:lvl w:ilvl="5" w:tplc="21029628" w:tentative="1">
      <w:start w:val="1"/>
      <w:numFmt w:val="lowerRoman"/>
      <w:lvlText w:val="%6."/>
      <w:lvlJc w:val="right"/>
      <w:pPr>
        <w:ind w:left="4320" w:hanging="180"/>
      </w:pPr>
    </w:lvl>
    <w:lvl w:ilvl="6" w:tplc="21029628" w:tentative="1">
      <w:start w:val="1"/>
      <w:numFmt w:val="decimal"/>
      <w:lvlText w:val="%7."/>
      <w:lvlJc w:val="left"/>
      <w:pPr>
        <w:ind w:left="5040" w:hanging="360"/>
      </w:pPr>
    </w:lvl>
    <w:lvl w:ilvl="7" w:tplc="21029628" w:tentative="1">
      <w:start w:val="1"/>
      <w:numFmt w:val="lowerLetter"/>
      <w:lvlText w:val="%8."/>
      <w:lvlJc w:val="left"/>
      <w:pPr>
        <w:ind w:left="5760" w:hanging="360"/>
      </w:pPr>
    </w:lvl>
    <w:lvl w:ilvl="8" w:tplc="21029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4">
    <w:multiLevelType w:val="hybridMultilevel"/>
    <w:lvl w:ilvl="0" w:tplc="89305059">
      <w:start w:val="1"/>
      <w:numFmt w:val="decimal"/>
      <w:lvlText w:val="%1."/>
      <w:lvlJc w:val="left"/>
      <w:pPr>
        <w:ind w:left="720" w:hanging="360"/>
      </w:pPr>
    </w:lvl>
    <w:lvl w:ilvl="1" w:tplc="89305059" w:tentative="1">
      <w:start w:val="1"/>
      <w:numFmt w:val="lowerLetter"/>
      <w:lvlText w:val="%2."/>
      <w:lvlJc w:val="left"/>
      <w:pPr>
        <w:ind w:left="1440" w:hanging="360"/>
      </w:pPr>
    </w:lvl>
    <w:lvl w:ilvl="2" w:tplc="89305059" w:tentative="1">
      <w:start w:val="1"/>
      <w:numFmt w:val="lowerRoman"/>
      <w:lvlText w:val="%3."/>
      <w:lvlJc w:val="right"/>
      <w:pPr>
        <w:ind w:left="2160" w:hanging="180"/>
      </w:pPr>
    </w:lvl>
    <w:lvl w:ilvl="3" w:tplc="89305059" w:tentative="1">
      <w:start w:val="1"/>
      <w:numFmt w:val="decimal"/>
      <w:lvlText w:val="%4."/>
      <w:lvlJc w:val="left"/>
      <w:pPr>
        <w:ind w:left="2880" w:hanging="360"/>
      </w:pPr>
    </w:lvl>
    <w:lvl w:ilvl="4" w:tplc="89305059" w:tentative="1">
      <w:start w:val="1"/>
      <w:numFmt w:val="lowerLetter"/>
      <w:lvlText w:val="%5."/>
      <w:lvlJc w:val="left"/>
      <w:pPr>
        <w:ind w:left="3600" w:hanging="360"/>
      </w:pPr>
    </w:lvl>
    <w:lvl w:ilvl="5" w:tplc="89305059" w:tentative="1">
      <w:start w:val="1"/>
      <w:numFmt w:val="lowerRoman"/>
      <w:lvlText w:val="%6."/>
      <w:lvlJc w:val="right"/>
      <w:pPr>
        <w:ind w:left="4320" w:hanging="180"/>
      </w:pPr>
    </w:lvl>
    <w:lvl w:ilvl="6" w:tplc="89305059" w:tentative="1">
      <w:start w:val="1"/>
      <w:numFmt w:val="decimal"/>
      <w:lvlText w:val="%7."/>
      <w:lvlJc w:val="left"/>
      <w:pPr>
        <w:ind w:left="5040" w:hanging="360"/>
      </w:pPr>
    </w:lvl>
    <w:lvl w:ilvl="7" w:tplc="89305059" w:tentative="1">
      <w:start w:val="1"/>
      <w:numFmt w:val="lowerLetter"/>
      <w:lvlText w:val="%8."/>
      <w:lvlJc w:val="left"/>
      <w:pPr>
        <w:ind w:left="5760" w:hanging="360"/>
      </w:pPr>
    </w:lvl>
    <w:lvl w:ilvl="8" w:tplc="89305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3">
    <w:multiLevelType w:val="hybridMultilevel"/>
    <w:lvl w:ilvl="0" w:tplc="24114037">
      <w:start w:val="1"/>
      <w:numFmt w:val="decimal"/>
      <w:lvlText w:val="%1."/>
      <w:lvlJc w:val="left"/>
      <w:pPr>
        <w:ind w:left="720" w:hanging="360"/>
      </w:pPr>
    </w:lvl>
    <w:lvl w:ilvl="1" w:tplc="24114037" w:tentative="1">
      <w:start w:val="1"/>
      <w:numFmt w:val="lowerLetter"/>
      <w:lvlText w:val="%2."/>
      <w:lvlJc w:val="left"/>
      <w:pPr>
        <w:ind w:left="1440" w:hanging="360"/>
      </w:pPr>
    </w:lvl>
    <w:lvl w:ilvl="2" w:tplc="24114037" w:tentative="1">
      <w:start w:val="1"/>
      <w:numFmt w:val="lowerRoman"/>
      <w:lvlText w:val="%3."/>
      <w:lvlJc w:val="right"/>
      <w:pPr>
        <w:ind w:left="2160" w:hanging="180"/>
      </w:pPr>
    </w:lvl>
    <w:lvl w:ilvl="3" w:tplc="24114037" w:tentative="1">
      <w:start w:val="1"/>
      <w:numFmt w:val="decimal"/>
      <w:lvlText w:val="%4."/>
      <w:lvlJc w:val="left"/>
      <w:pPr>
        <w:ind w:left="2880" w:hanging="360"/>
      </w:pPr>
    </w:lvl>
    <w:lvl w:ilvl="4" w:tplc="24114037" w:tentative="1">
      <w:start w:val="1"/>
      <w:numFmt w:val="lowerLetter"/>
      <w:lvlText w:val="%5."/>
      <w:lvlJc w:val="left"/>
      <w:pPr>
        <w:ind w:left="3600" w:hanging="360"/>
      </w:pPr>
    </w:lvl>
    <w:lvl w:ilvl="5" w:tplc="24114037" w:tentative="1">
      <w:start w:val="1"/>
      <w:numFmt w:val="lowerRoman"/>
      <w:lvlText w:val="%6."/>
      <w:lvlJc w:val="right"/>
      <w:pPr>
        <w:ind w:left="4320" w:hanging="180"/>
      </w:pPr>
    </w:lvl>
    <w:lvl w:ilvl="6" w:tplc="24114037" w:tentative="1">
      <w:start w:val="1"/>
      <w:numFmt w:val="decimal"/>
      <w:lvlText w:val="%7."/>
      <w:lvlJc w:val="left"/>
      <w:pPr>
        <w:ind w:left="5040" w:hanging="360"/>
      </w:pPr>
    </w:lvl>
    <w:lvl w:ilvl="7" w:tplc="24114037" w:tentative="1">
      <w:start w:val="1"/>
      <w:numFmt w:val="lowerLetter"/>
      <w:lvlText w:val="%8."/>
      <w:lvlJc w:val="left"/>
      <w:pPr>
        <w:ind w:left="5760" w:hanging="360"/>
      </w:pPr>
    </w:lvl>
    <w:lvl w:ilvl="8" w:tplc="24114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2">
    <w:multiLevelType w:val="hybridMultilevel"/>
    <w:lvl w:ilvl="0" w:tplc="97487405">
      <w:start w:val="1"/>
      <w:numFmt w:val="decimal"/>
      <w:lvlText w:val="%1."/>
      <w:lvlJc w:val="left"/>
      <w:pPr>
        <w:ind w:left="720" w:hanging="360"/>
      </w:pPr>
    </w:lvl>
    <w:lvl w:ilvl="1" w:tplc="97487405" w:tentative="1">
      <w:start w:val="1"/>
      <w:numFmt w:val="lowerLetter"/>
      <w:lvlText w:val="%2."/>
      <w:lvlJc w:val="left"/>
      <w:pPr>
        <w:ind w:left="1440" w:hanging="360"/>
      </w:pPr>
    </w:lvl>
    <w:lvl w:ilvl="2" w:tplc="97487405" w:tentative="1">
      <w:start w:val="1"/>
      <w:numFmt w:val="lowerRoman"/>
      <w:lvlText w:val="%3."/>
      <w:lvlJc w:val="right"/>
      <w:pPr>
        <w:ind w:left="2160" w:hanging="180"/>
      </w:pPr>
    </w:lvl>
    <w:lvl w:ilvl="3" w:tplc="97487405" w:tentative="1">
      <w:start w:val="1"/>
      <w:numFmt w:val="decimal"/>
      <w:lvlText w:val="%4."/>
      <w:lvlJc w:val="left"/>
      <w:pPr>
        <w:ind w:left="2880" w:hanging="360"/>
      </w:pPr>
    </w:lvl>
    <w:lvl w:ilvl="4" w:tplc="97487405" w:tentative="1">
      <w:start w:val="1"/>
      <w:numFmt w:val="lowerLetter"/>
      <w:lvlText w:val="%5."/>
      <w:lvlJc w:val="left"/>
      <w:pPr>
        <w:ind w:left="3600" w:hanging="360"/>
      </w:pPr>
    </w:lvl>
    <w:lvl w:ilvl="5" w:tplc="97487405" w:tentative="1">
      <w:start w:val="1"/>
      <w:numFmt w:val="lowerRoman"/>
      <w:lvlText w:val="%6."/>
      <w:lvlJc w:val="right"/>
      <w:pPr>
        <w:ind w:left="4320" w:hanging="180"/>
      </w:pPr>
    </w:lvl>
    <w:lvl w:ilvl="6" w:tplc="97487405" w:tentative="1">
      <w:start w:val="1"/>
      <w:numFmt w:val="decimal"/>
      <w:lvlText w:val="%7."/>
      <w:lvlJc w:val="left"/>
      <w:pPr>
        <w:ind w:left="5040" w:hanging="360"/>
      </w:pPr>
    </w:lvl>
    <w:lvl w:ilvl="7" w:tplc="97487405" w:tentative="1">
      <w:start w:val="1"/>
      <w:numFmt w:val="lowerLetter"/>
      <w:lvlText w:val="%8."/>
      <w:lvlJc w:val="left"/>
      <w:pPr>
        <w:ind w:left="5760" w:hanging="360"/>
      </w:pPr>
    </w:lvl>
    <w:lvl w:ilvl="8" w:tplc="97487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1">
    <w:multiLevelType w:val="hybridMultilevel"/>
    <w:lvl w:ilvl="0" w:tplc="56041853">
      <w:start w:val="1"/>
      <w:numFmt w:val="decimal"/>
      <w:lvlText w:val="%1."/>
      <w:lvlJc w:val="left"/>
      <w:pPr>
        <w:ind w:left="720" w:hanging="360"/>
      </w:pPr>
    </w:lvl>
    <w:lvl w:ilvl="1" w:tplc="56041853" w:tentative="1">
      <w:start w:val="1"/>
      <w:numFmt w:val="lowerLetter"/>
      <w:lvlText w:val="%2."/>
      <w:lvlJc w:val="left"/>
      <w:pPr>
        <w:ind w:left="1440" w:hanging="360"/>
      </w:pPr>
    </w:lvl>
    <w:lvl w:ilvl="2" w:tplc="56041853" w:tentative="1">
      <w:start w:val="1"/>
      <w:numFmt w:val="lowerRoman"/>
      <w:lvlText w:val="%3."/>
      <w:lvlJc w:val="right"/>
      <w:pPr>
        <w:ind w:left="2160" w:hanging="180"/>
      </w:pPr>
    </w:lvl>
    <w:lvl w:ilvl="3" w:tplc="56041853" w:tentative="1">
      <w:start w:val="1"/>
      <w:numFmt w:val="decimal"/>
      <w:lvlText w:val="%4."/>
      <w:lvlJc w:val="left"/>
      <w:pPr>
        <w:ind w:left="2880" w:hanging="360"/>
      </w:pPr>
    </w:lvl>
    <w:lvl w:ilvl="4" w:tplc="56041853" w:tentative="1">
      <w:start w:val="1"/>
      <w:numFmt w:val="lowerLetter"/>
      <w:lvlText w:val="%5."/>
      <w:lvlJc w:val="left"/>
      <w:pPr>
        <w:ind w:left="3600" w:hanging="360"/>
      </w:pPr>
    </w:lvl>
    <w:lvl w:ilvl="5" w:tplc="56041853" w:tentative="1">
      <w:start w:val="1"/>
      <w:numFmt w:val="lowerRoman"/>
      <w:lvlText w:val="%6."/>
      <w:lvlJc w:val="right"/>
      <w:pPr>
        <w:ind w:left="4320" w:hanging="180"/>
      </w:pPr>
    </w:lvl>
    <w:lvl w:ilvl="6" w:tplc="56041853" w:tentative="1">
      <w:start w:val="1"/>
      <w:numFmt w:val="decimal"/>
      <w:lvlText w:val="%7."/>
      <w:lvlJc w:val="left"/>
      <w:pPr>
        <w:ind w:left="5040" w:hanging="360"/>
      </w:pPr>
    </w:lvl>
    <w:lvl w:ilvl="7" w:tplc="56041853" w:tentative="1">
      <w:start w:val="1"/>
      <w:numFmt w:val="lowerLetter"/>
      <w:lvlText w:val="%8."/>
      <w:lvlJc w:val="left"/>
      <w:pPr>
        <w:ind w:left="5760" w:hanging="360"/>
      </w:pPr>
    </w:lvl>
    <w:lvl w:ilvl="8" w:tplc="56041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90">
    <w:multiLevelType w:val="hybridMultilevel"/>
    <w:lvl w:ilvl="0" w:tplc="87554064">
      <w:start w:val="1"/>
      <w:numFmt w:val="decimal"/>
      <w:lvlText w:val="%1."/>
      <w:lvlJc w:val="left"/>
      <w:pPr>
        <w:ind w:left="720" w:hanging="360"/>
      </w:pPr>
    </w:lvl>
    <w:lvl w:ilvl="1" w:tplc="87554064" w:tentative="1">
      <w:start w:val="1"/>
      <w:numFmt w:val="lowerLetter"/>
      <w:lvlText w:val="%2."/>
      <w:lvlJc w:val="left"/>
      <w:pPr>
        <w:ind w:left="1440" w:hanging="360"/>
      </w:pPr>
    </w:lvl>
    <w:lvl w:ilvl="2" w:tplc="87554064" w:tentative="1">
      <w:start w:val="1"/>
      <w:numFmt w:val="lowerRoman"/>
      <w:lvlText w:val="%3."/>
      <w:lvlJc w:val="right"/>
      <w:pPr>
        <w:ind w:left="2160" w:hanging="180"/>
      </w:pPr>
    </w:lvl>
    <w:lvl w:ilvl="3" w:tplc="87554064" w:tentative="1">
      <w:start w:val="1"/>
      <w:numFmt w:val="decimal"/>
      <w:lvlText w:val="%4."/>
      <w:lvlJc w:val="left"/>
      <w:pPr>
        <w:ind w:left="2880" w:hanging="360"/>
      </w:pPr>
    </w:lvl>
    <w:lvl w:ilvl="4" w:tplc="87554064" w:tentative="1">
      <w:start w:val="1"/>
      <w:numFmt w:val="lowerLetter"/>
      <w:lvlText w:val="%5."/>
      <w:lvlJc w:val="left"/>
      <w:pPr>
        <w:ind w:left="3600" w:hanging="360"/>
      </w:pPr>
    </w:lvl>
    <w:lvl w:ilvl="5" w:tplc="87554064" w:tentative="1">
      <w:start w:val="1"/>
      <w:numFmt w:val="lowerRoman"/>
      <w:lvlText w:val="%6."/>
      <w:lvlJc w:val="right"/>
      <w:pPr>
        <w:ind w:left="4320" w:hanging="180"/>
      </w:pPr>
    </w:lvl>
    <w:lvl w:ilvl="6" w:tplc="87554064" w:tentative="1">
      <w:start w:val="1"/>
      <w:numFmt w:val="decimal"/>
      <w:lvlText w:val="%7."/>
      <w:lvlJc w:val="left"/>
      <w:pPr>
        <w:ind w:left="5040" w:hanging="360"/>
      </w:pPr>
    </w:lvl>
    <w:lvl w:ilvl="7" w:tplc="87554064" w:tentative="1">
      <w:start w:val="1"/>
      <w:numFmt w:val="lowerLetter"/>
      <w:lvlText w:val="%8."/>
      <w:lvlJc w:val="left"/>
      <w:pPr>
        <w:ind w:left="5760" w:hanging="360"/>
      </w:pPr>
    </w:lvl>
    <w:lvl w:ilvl="8" w:tplc="87554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9">
    <w:multiLevelType w:val="hybridMultilevel"/>
    <w:lvl w:ilvl="0" w:tplc="38455136">
      <w:start w:val="1"/>
      <w:numFmt w:val="decimal"/>
      <w:lvlText w:val="%1."/>
      <w:lvlJc w:val="left"/>
      <w:pPr>
        <w:ind w:left="720" w:hanging="360"/>
      </w:pPr>
    </w:lvl>
    <w:lvl w:ilvl="1" w:tplc="38455136" w:tentative="1">
      <w:start w:val="1"/>
      <w:numFmt w:val="lowerLetter"/>
      <w:lvlText w:val="%2."/>
      <w:lvlJc w:val="left"/>
      <w:pPr>
        <w:ind w:left="1440" w:hanging="360"/>
      </w:pPr>
    </w:lvl>
    <w:lvl w:ilvl="2" w:tplc="38455136" w:tentative="1">
      <w:start w:val="1"/>
      <w:numFmt w:val="lowerRoman"/>
      <w:lvlText w:val="%3."/>
      <w:lvlJc w:val="right"/>
      <w:pPr>
        <w:ind w:left="2160" w:hanging="180"/>
      </w:pPr>
    </w:lvl>
    <w:lvl w:ilvl="3" w:tplc="38455136" w:tentative="1">
      <w:start w:val="1"/>
      <w:numFmt w:val="decimal"/>
      <w:lvlText w:val="%4."/>
      <w:lvlJc w:val="left"/>
      <w:pPr>
        <w:ind w:left="2880" w:hanging="360"/>
      </w:pPr>
    </w:lvl>
    <w:lvl w:ilvl="4" w:tplc="38455136" w:tentative="1">
      <w:start w:val="1"/>
      <w:numFmt w:val="lowerLetter"/>
      <w:lvlText w:val="%5."/>
      <w:lvlJc w:val="left"/>
      <w:pPr>
        <w:ind w:left="3600" w:hanging="360"/>
      </w:pPr>
    </w:lvl>
    <w:lvl w:ilvl="5" w:tplc="38455136" w:tentative="1">
      <w:start w:val="1"/>
      <w:numFmt w:val="lowerRoman"/>
      <w:lvlText w:val="%6."/>
      <w:lvlJc w:val="right"/>
      <w:pPr>
        <w:ind w:left="4320" w:hanging="180"/>
      </w:pPr>
    </w:lvl>
    <w:lvl w:ilvl="6" w:tplc="38455136" w:tentative="1">
      <w:start w:val="1"/>
      <w:numFmt w:val="decimal"/>
      <w:lvlText w:val="%7."/>
      <w:lvlJc w:val="left"/>
      <w:pPr>
        <w:ind w:left="5040" w:hanging="360"/>
      </w:pPr>
    </w:lvl>
    <w:lvl w:ilvl="7" w:tplc="38455136" w:tentative="1">
      <w:start w:val="1"/>
      <w:numFmt w:val="lowerLetter"/>
      <w:lvlText w:val="%8."/>
      <w:lvlJc w:val="left"/>
      <w:pPr>
        <w:ind w:left="5760" w:hanging="360"/>
      </w:pPr>
    </w:lvl>
    <w:lvl w:ilvl="8" w:tplc="38455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8">
    <w:multiLevelType w:val="hybridMultilevel"/>
    <w:lvl w:ilvl="0" w:tplc="21997186">
      <w:start w:val="1"/>
      <w:numFmt w:val="decimal"/>
      <w:lvlText w:val="%1."/>
      <w:lvlJc w:val="left"/>
      <w:pPr>
        <w:ind w:left="720" w:hanging="360"/>
      </w:pPr>
    </w:lvl>
    <w:lvl w:ilvl="1" w:tplc="21997186" w:tentative="1">
      <w:start w:val="1"/>
      <w:numFmt w:val="lowerLetter"/>
      <w:lvlText w:val="%2."/>
      <w:lvlJc w:val="left"/>
      <w:pPr>
        <w:ind w:left="1440" w:hanging="360"/>
      </w:pPr>
    </w:lvl>
    <w:lvl w:ilvl="2" w:tplc="21997186" w:tentative="1">
      <w:start w:val="1"/>
      <w:numFmt w:val="lowerRoman"/>
      <w:lvlText w:val="%3."/>
      <w:lvlJc w:val="right"/>
      <w:pPr>
        <w:ind w:left="2160" w:hanging="180"/>
      </w:pPr>
    </w:lvl>
    <w:lvl w:ilvl="3" w:tplc="21997186" w:tentative="1">
      <w:start w:val="1"/>
      <w:numFmt w:val="decimal"/>
      <w:lvlText w:val="%4."/>
      <w:lvlJc w:val="left"/>
      <w:pPr>
        <w:ind w:left="2880" w:hanging="360"/>
      </w:pPr>
    </w:lvl>
    <w:lvl w:ilvl="4" w:tplc="21997186" w:tentative="1">
      <w:start w:val="1"/>
      <w:numFmt w:val="lowerLetter"/>
      <w:lvlText w:val="%5."/>
      <w:lvlJc w:val="left"/>
      <w:pPr>
        <w:ind w:left="3600" w:hanging="360"/>
      </w:pPr>
    </w:lvl>
    <w:lvl w:ilvl="5" w:tplc="21997186" w:tentative="1">
      <w:start w:val="1"/>
      <w:numFmt w:val="lowerRoman"/>
      <w:lvlText w:val="%6."/>
      <w:lvlJc w:val="right"/>
      <w:pPr>
        <w:ind w:left="4320" w:hanging="180"/>
      </w:pPr>
    </w:lvl>
    <w:lvl w:ilvl="6" w:tplc="21997186" w:tentative="1">
      <w:start w:val="1"/>
      <w:numFmt w:val="decimal"/>
      <w:lvlText w:val="%7."/>
      <w:lvlJc w:val="left"/>
      <w:pPr>
        <w:ind w:left="5040" w:hanging="360"/>
      </w:pPr>
    </w:lvl>
    <w:lvl w:ilvl="7" w:tplc="21997186" w:tentative="1">
      <w:start w:val="1"/>
      <w:numFmt w:val="lowerLetter"/>
      <w:lvlText w:val="%8."/>
      <w:lvlJc w:val="left"/>
      <w:pPr>
        <w:ind w:left="5760" w:hanging="360"/>
      </w:pPr>
    </w:lvl>
    <w:lvl w:ilvl="8" w:tplc="21997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7">
    <w:multiLevelType w:val="hybridMultilevel"/>
    <w:lvl w:ilvl="0" w:tplc="19859179">
      <w:start w:val="1"/>
      <w:numFmt w:val="decimal"/>
      <w:lvlText w:val="%1."/>
      <w:lvlJc w:val="left"/>
      <w:pPr>
        <w:ind w:left="720" w:hanging="360"/>
      </w:pPr>
    </w:lvl>
    <w:lvl w:ilvl="1" w:tplc="19859179" w:tentative="1">
      <w:start w:val="1"/>
      <w:numFmt w:val="lowerLetter"/>
      <w:lvlText w:val="%2."/>
      <w:lvlJc w:val="left"/>
      <w:pPr>
        <w:ind w:left="1440" w:hanging="360"/>
      </w:pPr>
    </w:lvl>
    <w:lvl w:ilvl="2" w:tplc="19859179" w:tentative="1">
      <w:start w:val="1"/>
      <w:numFmt w:val="lowerRoman"/>
      <w:lvlText w:val="%3."/>
      <w:lvlJc w:val="right"/>
      <w:pPr>
        <w:ind w:left="2160" w:hanging="180"/>
      </w:pPr>
    </w:lvl>
    <w:lvl w:ilvl="3" w:tplc="19859179" w:tentative="1">
      <w:start w:val="1"/>
      <w:numFmt w:val="decimal"/>
      <w:lvlText w:val="%4."/>
      <w:lvlJc w:val="left"/>
      <w:pPr>
        <w:ind w:left="2880" w:hanging="360"/>
      </w:pPr>
    </w:lvl>
    <w:lvl w:ilvl="4" w:tplc="19859179" w:tentative="1">
      <w:start w:val="1"/>
      <w:numFmt w:val="lowerLetter"/>
      <w:lvlText w:val="%5."/>
      <w:lvlJc w:val="left"/>
      <w:pPr>
        <w:ind w:left="3600" w:hanging="360"/>
      </w:pPr>
    </w:lvl>
    <w:lvl w:ilvl="5" w:tplc="19859179" w:tentative="1">
      <w:start w:val="1"/>
      <w:numFmt w:val="lowerRoman"/>
      <w:lvlText w:val="%6."/>
      <w:lvlJc w:val="right"/>
      <w:pPr>
        <w:ind w:left="4320" w:hanging="180"/>
      </w:pPr>
    </w:lvl>
    <w:lvl w:ilvl="6" w:tplc="19859179" w:tentative="1">
      <w:start w:val="1"/>
      <w:numFmt w:val="decimal"/>
      <w:lvlText w:val="%7."/>
      <w:lvlJc w:val="left"/>
      <w:pPr>
        <w:ind w:left="5040" w:hanging="360"/>
      </w:pPr>
    </w:lvl>
    <w:lvl w:ilvl="7" w:tplc="19859179" w:tentative="1">
      <w:start w:val="1"/>
      <w:numFmt w:val="lowerLetter"/>
      <w:lvlText w:val="%8."/>
      <w:lvlJc w:val="left"/>
      <w:pPr>
        <w:ind w:left="5760" w:hanging="360"/>
      </w:pPr>
    </w:lvl>
    <w:lvl w:ilvl="8" w:tplc="19859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6">
    <w:multiLevelType w:val="hybridMultilevel"/>
    <w:lvl w:ilvl="0" w:tplc="80807244">
      <w:start w:val="1"/>
      <w:numFmt w:val="decimal"/>
      <w:lvlText w:val="%1."/>
      <w:lvlJc w:val="left"/>
      <w:pPr>
        <w:ind w:left="720" w:hanging="360"/>
      </w:pPr>
    </w:lvl>
    <w:lvl w:ilvl="1" w:tplc="80807244" w:tentative="1">
      <w:start w:val="1"/>
      <w:numFmt w:val="lowerLetter"/>
      <w:lvlText w:val="%2."/>
      <w:lvlJc w:val="left"/>
      <w:pPr>
        <w:ind w:left="1440" w:hanging="360"/>
      </w:pPr>
    </w:lvl>
    <w:lvl w:ilvl="2" w:tplc="80807244" w:tentative="1">
      <w:start w:val="1"/>
      <w:numFmt w:val="lowerRoman"/>
      <w:lvlText w:val="%3."/>
      <w:lvlJc w:val="right"/>
      <w:pPr>
        <w:ind w:left="2160" w:hanging="180"/>
      </w:pPr>
    </w:lvl>
    <w:lvl w:ilvl="3" w:tplc="80807244" w:tentative="1">
      <w:start w:val="1"/>
      <w:numFmt w:val="decimal"/>
      <w:lvlText w:val="%4."/>
      <w:lvlJc w:val="left"/>
      <w:pPr>
        <w:ind w:left="2880" w:hanging="360"/>
      </w:pPr>
    </w:lvl>
    <w:lvl w:ilvl="4" w:tplc="80807244" w:tentative="1">
      <w:start w:val="1"/>
      <w:numFmt w:val="lowerLetter"/>
      <w:lvlText w:val="%5."/>
      <w:lvlJc w:val="left"/>
      <w:pPr>
        <w:ind w:left="3600" w:hanging="360"/>
      </w:pPr>
    </w:lvl>
    <w:lvl w:ilvl="5" w:tplc="80807244" w:tentative="1">
      <w:start w:val="1"/>
      <w:numFmt w:val="lowerRoman"/>
      <w:lvlText w:val="%6."/>
      <w:lvlJc w:val="right"/>
      <w:pPr>
        <w:ind w:left="4320" w:hanging="180"/>
      </w:pPr>
    </w:lvl>
    <w:lvl w:ilvl="6" w:tplc="80807244" w:tentative="1">
      <w:start w:val="1"/>
      <w:numFmt w:val="decimal"/>
      <w:lvlText w:val="%7."/>
      <w:lvlJc w:val="left"/>
      <w:pPr>
        <w:ind w:left="5040" w:hanging="360"/>
      </w:pPr>
    </w:lvl>
    <w:lvl w:ilvl="7" w:tplc="80807244" w:tentative="1">
      <w:start w:val="1"/>
      <w:numFmt w:val="lowerLetter"/>
      <w:lvlText w:val="%8."/>
      <w:lvlJc w:val="left"/>
      <w:pPr>
        <w:ind w:left="5760" w:hanging="360"/>
      </w:pPr>
    </w:lvl>
    <w:lvl w:ilvl="8" w:tplc="80807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5">
    <w:multiLevelType w:val="hybridMultilevel"/>
    <w:lvl w:ilvl="0" w:tplc="66010743">
      <w:start w:val="1"/>
      <w:numFmt w:val="decimal"/>
      <w:lvlText w:val="%1."/>
      <w:lvlJc w:val="left"/>
      <w:pPr>
        <w:ind w:left="720" w:hanging="360"/>
      </w:pPr>
    </w:lvl>
    <w:lvl w:ilvl="1" w:tplc="66010743" w:tentative="1">
      <w:start w:val="1"/>
      <w:numFmt w:val="lowerLetter"/>
      <w:lvlText w:val="%2."/>
      <w:lvlJc w:val="left"/>
      <w:pPr>
        <w:ind w:left="1440" w:hanging="360"/>
      </w:pPr>
    </w:lvl>
    <w:lvl w:ilvl="2" w:tplc="66010743" w:tentative="1">
      <w:start w:val="1"/>
      <w:numFmt w:val="lowerRoman"/>
      <w:lvlText w:val="%3."/>
      <w:lvlJc w:val="right"/>
      <w:pPr>
        <w:ind w:left="2160" w:hanging="180"/>
      </w:pPr>
    </w:lvl>
    <w:lvl w:ilvl="3" w:tplc="66010743" w:tentative="1">
      <w:start w:val="1"/>
      <w:numFmt w:val="decimal"/>
      <w:lvlText w:val="%4."/>
      <w:lvlJc w:val="left"/>
      <w:pPr>
        <w:ind w:left="2880" w:hanging="360"/>
      </w:pPr>
    </w:lvl>
    <w:lvl w:ilvl="4" w:tplc="66010743" w:tentative="1">
      <w:start w:val="1"/>
      <w:numFmt w:val="lowerLetter"/>
      <w:lvlText w:val="%5."/>
      <w:lvlJc w:val="left"/>
      <w:pPr>
        <w:ind w:left="3600" w:hanging="360"/>
      </w:pPr>
    </w:lvl>
    <w:lvl w:ilvl="5" w:tplc="66010743" w:tentative="1">
      <w:start w:val="1"/>
      <w:numFmt w:val="lowerRoman"/>
      <w:lvlText w:val="%6."/>
      <w:lvlJc w:val="right"/>
      <w:pPr>
        <w:ind w:left="4320" w:hanging="180"/>
      </w:pPr>
    </w:lvl>
    <w:lvl w:ilvl="6" w:tplc="66010743" w:tentative="1">
      <w:start w:val="1"/>
      <w:numFmt w:val="decimal"/>
      <w:lvlText w:val="%7."/>
      <w:lvlJc w:val="left"/>
      <w:pPr>
        <w:ind w:left="5040" w:hanging="360"/>
      </w:pPr>
    </w:lvl>
    <w:lvl w:ilvl="7" w:tplc="66010743" w:tentative="1">
      <w:start w:val="1"/>
      <w:numFmt w:val="lowerLetter"/>
      <w:lvlText w:val="%8."/>
      <w:lvlJc w:val="left"/>
      <w:pPr>
        <w:ind w:left="5760" w:hanging="360"/>
      </w:pPr>
    </w:lvl>
    <w:lvl w:ilvl="8" w:tplc="66010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4">
    <w:multiLevelType w:val="hybridMultilevel"/>
    <w:lvl w:ilvl="0" w:tplc="75713126">
      <w:start w:val="1"/>
      <w:numFmt w:val="decimal"/>
      <w:lvlText w:val="%1."/>
      <w:lvlJc w:val="left"/>
      <w:pPr>
        <w:ind w:left="720" w:hanging="360"/>
      </w:pPr>
    </w:lvl>
    <w:lvl w:ilvl="1" w:tplc="75713126" w:tentative="1">
      <w:start w:val="1"/>
      <w:numFmt w:val="lowerLetter"/>
      <w:lvlText w:val="%2."/>
      <w:lvlJc w:val="left"/>
      <w:pPr>
        <w:ind w:left="1440" w:hanging="360"/>
      </w:pPr>
    </w:lvl>
    <w:lvl w:ilvl="2" w:tplc="75713126" w:tentative="1">
      <w:start w:val="1"/>
      <w:numFmt w:val="lowerRoman"/>
      <w:lvlText w:val="%3."/>
      <w:lvlJc w:val="right"/>
      <w:pPr>
        <w:ind w:left="2160" w:hanging="180"/>
      </w:pPr>
    </w:lvl>
    <w:lvl w:ilvl="3" w:tplc="75713126" w:tentative="1">
      <w:start w:val="1"/>
      <w:numFmt w:val="decimal"/>
      <w:lvlText w:val="%4."/>
      <w:lvlJc w:val="left"/>
      <w:pPr>
        <w:ind w:left="2880" w:hanging="360"/>
      </w:pPr>
    </w:lvl>
    <w:lvl w:ilvl="4" w:tplc="75713126" w:tentative="1">
      <w:start w:val="1"/>
      <w:numFmt w:val="lowerLetter"/>
      <w:lvlText w:val="%5."/>
      <w:lvlJc w:val="left"/>
      <w:pPr>
        <w:ind w:left="3600" w:hanging="360"/>
      </w:pPr>
    </w:lvl>
    <w:lvl w:ilvl="5" w:tplc="75713126" w:tentative="1">
      <w:start w:val="1"/>
      <w:numFmt w:val="lowerRoman"/>
      <w:lvlText w:val="%6."/>
      <w:lvlJc w:val="right"/>
      <w:pPr>
        <w:ind w:left="4320" w:hanging="180"/>
      </w:pPr>
    </w:lvl>
    <w:lvl w:ilvl="6" w:tplc="75713126" w:tentative="1">
      <w:start w:val="1"/>
      <w:numFmt w:val="decimal"/>
      <w:lvlText w:val="%7."/>
      <w:lvlJc w:val="left"/>
      <w:pPr>
        <w:ind w:left="5040" w:hanging="360"/>
      </w:pPr>
    </w:lvl>
    <w:lvl w:ilvl="7" w:tplc="75713126" w:tentative="1">
      <w:start w:val="1"/>
      <w:numFmt w:val="lowerLetter"/>
      <w:lvlText w:val="%8."/>
      <w:lvlJc w:val="left"/>
      <w:pPr>
        <w:ind w:left="5760" w:hanging="360"/>
      </w:pPr>
    </w:lvl>
    <w:lvl w:ilvl="8" w:tplc="75713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3">
    <w:multiLevelType w:val="hybridMultilevel"/>
    <w:lvl w:ilvl="0" w:tplc="94991683">
      <w:start w:val="1"/>
      <w:numFmt w:val="decimal"/>
      <w:lvlText w:val="%1."/>
      <w:lvlJc w:val="left"/>
      <w:pPr>
        <w:ind w:left="720" w:hanging="360"/>
      </w:pPr>
    </w:lvl>
    <w:lvl w:ilvl="1" w:tplc="94991683" w:tentative="1">
      <w:start w:val="1"/>
      <w:numFmt w:val="lowerLetter"/>
      <w:lvlText w:val="%2."/>
      <w:lvlJc w:val="left"/>
      <w:pPr>
        <w:ind w:left="1440" w:hanging="360"/>
      </w:pPr>
    </w:lvl>
    <w:lvl w:ilvl="2" w:tplc="94991683" w:tentative="1">
      <w:start w:val="1"/>
      <w:numFmt w:val="lowerRoman"/>
      <w:lvlText w:val="%3."/>
      <w:lvlJc w:val="right"/>
      <w:pPr>
        <w:ind w:left="2160" w:hanging="180"/>
      </w:pPr>
    </w:lvl>
    <w:lvl w:ilvl="3" w:tplc="94991683" w:tentative="1">
      <w:start w:val="1"/>
      <w:numFmt w:val="decimal"/>
      <w:lvlText w:val="%4."/>
      <w:lvlJc w:val="left"/>
      <w:pPr>
        <w:ind w:left="2880" w:hanging="360"/>
      </w:pPr>
    </w:lvl>
    <w:lvl w:ilvl="4" w:tplc="94991683" w:tentative="1">
      <w:start w:val="1"/>
      <w:numFmt w:val="lowerLetter"/>
      <w:lvlText w:val="%5."/>
      <w:lvlJc w:val="left"/>
      <w:pPr>
        <w:ind w:left="3600" w:hanging="360"/>
      </w:pPr>
    </w:lvl>
    <w:lvl w:ilvl="5" w:tplc="94991683" w:tentative="1">
      <w:start w:val="1"/>
      <w:numFmt w:val="lowerRoman"/>
      <w:lvlText w:val="%6."/>
      <w:lvlJc w:val="right"/>
      <w:pPr>
        <w:ind w:left="4320" w:hanging="180"/>
      </w:pPr>
    </w:lvl>
    <w:lvl w:ilvl="6" w:tplc="94991683" w:tentative="1">
      <w:start w:val="1"/>
      <w:numFmt w:val="decimal"/>
      <w:lvlText w:val="%7."/>
      <w:lvlJc w:val="left"/>
      <w:pPr>
        <w:ind w:left="5040" w:hanging="360"/>
      </w:pPr>
    </w:lvl>
    <w:lvl w:ilvl="7" w:tplc="94991683" w:tentative="1">
      <w:start w:val="1"/>
      <w:numFmt w:val="lowerLetter"/>
      <w:lvlText w:val="%8."/>
      <w:lvlJc w:val="left"/>
      <w:pPr>
        <w:ind w:left="5760" w:hanging="360"/>
      </w:pPr>
    </w:lvl>
    <w:lvl w:ilvl="8" w:tplc="94991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2">
    <w:multiLevelType w:val="hybridMultilevel"/>
    <w:lvl w:ilvl="0" w:tplc="79946224">
      <w:start w:val="1"/>
      <w:numFmt w:val="decimal"/>
      <w:lvlText w:val="%1."/>
      <w:lvlJc w:val="left"/>
      <w:pPr>
        <w:ind w:left="720" w:hanging="360"/>
      </w:pPr>
    </w:lvl>
    <w:lvl w:ilvl="1" w:tplc="79946224" w:tentative="1">
      <w:start w:val="1"/>
      <w:numFmt w:val="lowerLetter"/>
      <w:lvlText w:val="%2."/>
      <w:lvlJc w:val="left"/>
      <w:pPr>
        <w:ind w:left="1440" w:hanging="360"/>
      </w:pPr>
    </w:lvl>
    <w:lvl w:ilvl="2" w:tplc="79946224" w:tentative="1">
      <w:start w:val="1"/>
      <w:numFmt w:val="lowerRoman"/>
      <w:lvlText w:val="%3."/>
      <w:lvlJc w:val="right"/>
      <w:pPr>
        <w:ind w:left="2160" w:hanging="180"/>
      </w:pPr>
    </w:lvl>
    <w:lvl w:ilvl="3" w:tplc="79946224" w:tentative="1">
      <w:start w:val="1"/>
      <w:numFmt w:val="decimal"/>
      <w:lvlText w:val="%4."/>
      <w:lvlJc w:val="left"/>
      <w:pPr>
        <w:ind w:left="2880" w:hanging="360"/>
      </w:pPr>
    </w:lvl>
    <w:lvl w:ilvl="4" w:tplc="79946224" w:tentative="1">
      <w:start w:val="1"/>
      <w:numFmt w:val="lowerLetter"/>
      <w:lvlText w:val="%5."/>
      <w:lvlJc w:val="left"/>
      <w:pPr>
        <w:ind w:left="3600" w:hanging="360"/>
      </w:pPr>
    </w:lvl>
    <w:lvl w:ilvl="5" w:tplc="79946224" w:tentative="1">
      <w:start w:val="1"/>
      <w:numFmt w:val="lowerRoman"/>
      <w:lvlText w:val="%6."/>
      <w:lvlJc w:val="right"/>
      <w:pPr>
        <w:ind w:left="4320" w:hanging="180"/>
      </w:pPr>
    </w:lvl>
    <w:lvl w:ilvl="6" w:tplc="79946224" w:tentative="1">
      <w:start w:val="1"/>
      <w:numFmt w:val="decimal"/>
      <w:lvlText w:val="%7."/>
      <w:lvlJc w:val="left"/>
      <w:pPr>
        <w:ind w:left="5040" w:hanging="360"/>
      </w:pPr>
    </w:lvl>
    <w:lvl w:ilvl="7" w:tplc="79946224" w:tentative="1">
      <w:start w:val="1"/>
      <w:numFmt w:val="lowerLetter"/>
      <w:lvlText w:val="%8."/>
      <w:lvlJc w:val="left"/>
      <w:pPr>
        <w:ind w:left="5760" w:hanging="360"/>
      </w:pPr>
    </w:lvl>
    <w:lvl w:ilvl="8" w:tplc="79946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1">
    <w:multiLevelType w:val="hybridMultilevel"/>
    <w:lvl w:ilvl="0" w:tplc="79960745">
      <w:start w:val="1"/>
      <w:numFmt w:val="decimal"/>
      <w:lvlText w:val="%1."/>
      <w:lvlJc w:val="left"/>
      <w:pPr>
        <w:ind w:left="720" w:hanging="360"/>
      </w:pPr>
    </w:lvl>
    <w:lvl w:ilvl="1" w:tplc="79960745" w:tentative="1">
      <w:start w:val="1"/>
      <w:numFmt w:val="lowerLetter"/>
      <w:lvlText w:val="%2."/>
      <w:lvlJc w:val="left"/>
      <w:pPr>
        <w:ind w:left="1440" w:hanging="360"/>
      </w:pPr>
    </w:lvl>
    <w:lvl w:ilvl="2" w:tplc="79960745" w:tentative="1">
      <w:start w:val="1"/>
      <w:numFmt w:val="lowerRoman"/>
      <w:lvlText w:val="%3."/>
      <w:lvlJc w:val="right"/>
      <w:pPr>
        <w:ind w:left="2160" w:hanging="180"/>
      </w:pPr>
    </w:lvl>
    <w:lvl w:ilvl="3" w:tplc="79960745" w:tentative="1">
      <w:start w:val="1"/>
      <w:numFmt w:val="decimal"/>
      <w:lvlText w:val="%4."/>
      <w:lvlJc w:val="left"/>
      <w:pPr>
        <w:ind w:left="2880" w:hanging="360"/>
      </w:pPr>
    </w:lvl>
    <w:lvl w:ilvl="4" w:tplc="79960745" w:tentative="1">
      <w:start w:val="1"/>
      <w:numFmt w:val="lowerLetter"/>
      <w:lvlText w:val="%5."/>
      <w:lvlJc w:val="left"/>
      <w:pPr>
        <w:ind w:left="3600" w:hanging="360"/>
      </w:pPr>
    </w:lvl>
    <w:lvl w:ilvl="5" w:tplc="79960745" w:tentative="1">
      <w:start w:val="1"/>
      <w:numFmt w:val="lowerRoman"/>
      <w:lvlText w:val="%6."/>
      <w:lvlJc w:val="right"/>
      <w:pPr>
        <w:ind w:left="4320" w:hanging="180"/>
      </w:pPr>
    </w:lvl>
    <w:lvl w:ilvl="6" w:tplc="79960745" w:tentative="1">
      <w:start w:val="1"/>
      <w:numFmt w:val="decimal"/>
      <w:lvlText w:val="%7."/>
      <w:lvlJc w:val="left"/>
      <w:pPr>
        <w:ind w:left="5040" w:hanging="360"/>
      </w:pPr>
    </w:lvl>
    <w:lvl w:ilvl="7" w:tplc="79960745" w:tentative="1">
      <w:start w:val="1"/>
      <w:numFmt w:val="lowerLetter"/>
      <w:lvlText w:val="%8."/>
      <w:lvlJc w:val="left"/>
      <w:pPr>
        <w:ind w:left="5760" w:hanging="360"/>
      </w:pPr>
    </w:lvl>
    <w:lvl w:ilvl="8" w:tplc="79960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80">
    <w:multiLevelType w:val="hybridMultilevel"/>
    <w:lvl w:ilvl="0" w:tplc="15275193">
      <w:start w:val="1"/>
      <w:numFmt w:val="decimal"/>
      <w:lvlText w:val="%1."/>
      <w:lvlJc w:val="left"/>
      <w:pPr>
        <w:ind w:left="720" w:hanging="360"/>
      </w:pPr>
    </w:lvl>
    <w:lvl w:ilvl="1" w:tplc="15275193" w:tentative="1">
      <w:start w:val="1"/>
      <w:numFmt w:val="lowerLetter"/>
      <w:lvlText w:val="%2."/>
      <w:lvlJc w:val="left"/>
      <w:pPr>
        <w:ind w:left="1440" w:hanging="360"/>
      </w:pPr>
    </w:lvl>
    <w:lvl w:ilvl="2" w:tplc="15275193" w:tentative="1">
      <w:start w:val="1"/>
      <w:numFmt w:val="lowerRoman"/>
      <w:lvlText w:val="%3."/>
      <w:lvlJc w:val="right"/>
      <w:pPr>
        <w:ind w:left="2160" w:hanging="180"/>
      </w:pPr>
    </w:lvl>
    <w:lvl w:ilvl="3" w:tplc="15275193" w:tentative="1">
      <w:start w:val="1"/>
      <w:numFmt w:val="decimal"/>
      <w:lvlText w:val="%4."/>
      <w:lvlJc w:val="left"/>
      <w:pPr>
        <w:ind w:left="2880" w:hanging="360"/>
      </w:pPr>
    </w:lvl>
    <w:lvl w:ilvl="4" w:tplc="15275193" w:tentative="1">
      <w:start w:val="1"/>
      <w:numFmt w:val="lowerLetter"/>
      <w:lvlText w:val="%5."/>
      <w:lvlJc w:val="left"/>
      <w:pPr>
        <w:ind w:left="3600" w:hanging="360"/>
      </w:pPr>
    </w:lvl>
    <w:lvl w:ilvl="5" w:tplc="15275193" w:tentative="1">
      <w:start w:val="1"/>
      <w:numFmt w:val="lowerRoman"/>
      <w:lvlText w:val="%6."/>
      <w:lvlJc w:val="right"/>
      <w:pPr>
        <w:ind w:left="4320" w:hanging="180"/>
      </w:pPr>
    </w:lvl>
    <w:lvl w:ilvl="6" w:tplc="15275193" w:tentative="1">
      <w:start w:val="1"/>
      <w:numFmt w:val="decimal"/>
      <w:lvlText w:val="%7."/>
      <w:lvlJc w:val="left"/>
      <w:pPr>
        <w:ind w:left="5040" w:hanging="360"/>
      </w:pPr>
    </w:lvl>
    <w:lvl w:ilvl="7" w:tplc="15275193" w:tentative="1">
      <w:start w:val="1"/>
      <w:numFmt w:val="lowerLetter"/>
      <w:lvlText w:val="%8."/>
      <w:lvlJc w:val="left"/>
      <w:pPr>
        <w:ind w:left="5760" w:hanging="360"/>
      </w:pPr>
    </w:lvl>
    <w:lvl w:ilvl="8" w:tplc="15275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9">
    <w:multiLevelType w:val="hybridMultilevel"/>
    <w:lvl w:ilvl="0" w:tplc="50698118">
      <w:start w:val="1"/>
      <w:numFmt w:val="decimal"/>
      <w:lvlText w:val="%1."/>
      <w:lvlJc w:val="left"/>
      <w:pPr>
        <w:ind w:left="720" w:hanging="360"/>
      </w:pPr>
    </w:lvl>
    <w:lvl w:ilvl="1" w:tplc="50698118" w:tentative="1">
      <w:start w:val="1"/>
      <w:numFmt w:val="lowerLetter"/>
      <w:lvlText w:val="%2."/>
      <w:lvlJc w:val="left"/>
      <w:pPr>
        <w:ind w:left="1440" w:hanging="360"/>
      </w:pPr>
    </w:lvl>
    <w:lvl w:ilvl="2" w:tplc="50698118" w:tentative="1">
      <w:start w:val="1"/>
      <w:numFmt w:val="lowerRoman"/>
      <w:lvlText w:val="%3."/>
      <w:lvlJc w:val="right"/>
      <w:pPr>
        <w:ind w:left="2160" w:hanging="180"/>
      </w:pPr>
    </w:lvl>
    <w:lvl w:ilvl="3" w:tplc="50698118" w:tentative="1">
      <w:start w:val="1"/>
      <w:numFmt w:val="decimal"/>
      <w:lvlText w:val="%4."/>
      <w:lvlJc w:val="left"/>
      <w:pPr>
        <w:ind w:left="2880" w:hanging="360"/>
      </w:pPr>
    </w:lvl>
    <w:lvl w:ilvl="4" w:tplc="50698118" w:tentative="1">
      <w:start w:val="1"/>
      <w:numFmt w:val="lowerLetter"/>
      <w:lvlText w:val="%5."/>
      <w:lvlJc w:val="left"/>
      <w:pPr>
        <w:ind w:left="3600" w:hanging="360"/>
      </w:pPr>
    </w:lvl>
    <w:lvl w:ilvl="5" w:tplc="50698118" w:tentative="1">
      <w:start w:val="1"/>
      <w:numFmt w:val="lowerRoman"/>
      <w:lvlText w:val="%6."/>
      <w:lvlJc w:val="right"/>
      <w:pPr>
        <w:ind w:left="4320" w:hanging="180"/>
      </w:pPr>
    </w:lvl>
    <w:lvl w:ilvl="6" w:tplc="50698118" w:tentative="1">
      <w:start w:val="1"/>
      <w:numFmt w:val="decimal"/>
      <w:lvlText w:val="%7."/>
      <w:lvlJc w:val="left"/>
      <w:pPr>
        <w:ind w:left="5040" w:hanging="360"/>
      </w:pPr>
    </w:lvl>
    <w:lvl w:ilvl="7" w:tplc="50698118" w:tentative="1">
      <w:start w:val="1"/>
      <w:numFmt w:val="lowerLetter"/>
      <w:lvlText w:val="%8."/>
      <w:lvlJc w:val="left"/>
      <w:pPr>
        <w:ind w:left="5760" w:hanging="360"/>
      </w:pPr>
    </w:lvl>
    <w:lvl w:ilvl="8" w:tplc="506981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8">
    <w:multiLevelType w:val="hybridMultilevel"/>
    <w:lvl w:ilvl="0" w:tplc="56440413">
      <w:start w:val="1"/>
      <w:numFmt w:val="decimal"/>
      <w:lvlText w:val="%1."/>
      <w:lvlJc w:val="left"/>
      <w:pPr>
        <w:ind w:left="720" w:hanging="360"/>
      </w:pPr>
    </w:lvl>
    <w:lvl w:ilvl="1" w:tplc="56440413" w:tentative="1">
      <w:start w:val="1"/>
      <w:numFmt w:val="lowerLetter"/>
      <w:lvlText w:val="%2."/>
      <w:lvlJc w:val="left"/>
      <w:pPr>
        <w:ind w:left="1440" w:hanging="360"/>
      </w:pPr>
    </w:lvl>
    <w:lvl w:ilvl="2" w:tplc="56440413" w:tentative="1">
      <w:start w:val="1"/>
      <w:numFmt w:val="lowerRoman"/>
      <w:lvlText w:val="%3."/>
      <w:lvlJc w:val="right"/>
      <w:pPr>
        <w:ind w:left="2160" w:hanging="180"/>
      </w:pPr>
    </w:lvl>
    <w:lvl w:ilvl="3" w:tplc="56440413" w:tentative="1">
      <w:start w:val="1"/>
      <w:numFmt w:val="decimal"/>
      <w:lvlText w:val="%4."/>
      <w:lvlJc w:val="left"/>
      <w:pPr>
        <w:ind w:left="2880" w:hanging="360"/>
      </w:pPr>
    </w:lvl>
    <w:lvl w:ilvl="4" w:tplc="56440413" w:tentative="1">
      <w:start w:val="1"/>
      <w:numFmt w:val="lowerLetter"/>
      <w:lvlText w:val="%5."/>
      <w:lvlJc w:val="left"/>
      <w:pPr>
        <w:ind w:left="3600" w:hanging="360"/>
      </w:pPr>
    </w:lvl>
    <w:lvl w:ilvl="5" w:tplc="56440413" w:tentative="1">
      <w:start w:val="1"/>
      <w:numFmt w:val="lowerRoman"/>
      <w:lvlText w:val="%6."/>
      <w:lvlJc w:val="right"/>
      <w:pPr>
        <w:ind w:left="4320" w:hanging="180"/>
      </w:pPr>
    </w:lvl>
    <w:lvl w:ilvl="6" w:tplc="56440413" w:tentative="1">
      <w:start w:val="1"/>
      <w:numFmt w:val="decimal"/>
      <w:lvlText w:val="%7."/>
      <w:lvlJc w:val="left"/>
      <w:pPr>
        <w:ind w:left="5040" w:hanging="360"/>
      </w:pPr>
    </w:lvl>
    <w:lvl w:ilvl="7" w:tplc="56440413" w:tentative="1">
      <w:start w:val="1"/>
      <w:numFmt w:val="lowerLetter"/>
      <w:lvlText w:val="%8."/>
      <w:lvlJc w:val="left"/>
      <w:pPr>
        <w:ind w:left="5760" w:hanging="360"/>
      </w:pPr>
    </w:lvl>
    <w:lvl w:ilvl="8" w:tplc="56440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7">
    <w:multiLevelType w:val="hybridMultilevel"/>
    <w:lvl w:ilvl="0" w:tplc="21163579">
      <w:start w:val="1"/>
      <w:numFmt w:val="decimal"/>
      <w:lvlText w:val="%1."/>
      <w:lvlJc w:val="left"/>
      <w:pPr>
        <w:ind w:left="720" w:hanging="360"/>
      </w:pPr>
    </w:lvl>
    <w:lvl w:ilvl="1" w:tplc="21163579" w:tentative="1">
      <w:start w:val="1"/>
      <w:numFmt w:val="lowerLetter"/>
      <w:lvlText w:val="%2."/>
      <w:lvlJc w:val="left"/>
      <w:pPr>
        <w:ind w:left="1440" w:hanging="360"/>
      </w:pPr>
    </w:lvl>
    <w:lvl w:ilvl="2" w:tplc="21163579" w:tentative="1">
      <w:start w:val="1"/>
      <w:numFmt w:val="lowerRoman"/>
      <w:lvlText w:val="%3."/>
      <w:lvlJc w:val="right"/>
      <w:pPr>
        <w:ind w:left="2160" w:hanging="180"/>
      </w:pPr>
    </w:lvl>
    <w:lvl w:ilvl="3" w:tplc="21163579" w:tentative="1">
      <w:start w:val="1"/>
      <w:numFmt w:val="decimal"/>
      <w:lvlText w:val="%4."/>
      <w:lvlJc w:val="left"/>
      <w:pPr>
        <w:ind w:left="2880" w:hanging="360"/>
      </w:pPr>
    </w:lvl>
    <w:lvl w:ilvl="4" w:tplc="21163579" w:tentative="1">
      <w:start w:val="1"/>
      <w:numFmt w:val="lowerLetter"/>
      <w:lvlText w:val="%5."/>
      <w:lvlJc w:val="left"/>
      <w:pPr>
        <w:ind w:left="3600" w:hanging="360"/>
      </w:pPr>
    </w:lvl>
    <w:lvl w:ilvl="5" w:tplc="21163579" w:tentative="1">
      <w:start w:val="1"/>
      <w:numFmt w:val="lowerRoman"/>
      <w:lvlText w:val="%6."/>
      <w:lvlJc w:val="right"/>
      <w:pPr>
        <w:ind w:left="4320" w:hanging="180"/>
      </w:pPr>
    </w:lvl>
    <w:lvl w:ilvl="6" w:tplc="21163579" w:tentative="1">
      <w:start w:val="1"/>
      <w:numFmt w:val="decimal"/>
      <w:lvlText w:val="%7."/>
      <w:lvlJc w:val="left"/>
      <w:pPr>
        <w:ind w:left="5040" w:hanging="360"/>
      </w:pPr>
    </w:lvl>
    <w:lvl w:ilvl="7" w:tplc="21163579" w:tentative="1">
      <w:start w:val="1"/>
      <w:numFmt w:val="lowerLetter"/>
      <w:lvlText w:val="%8."/>
      <w:lvlJc w:val="left"/>
      <w:pPr>
        <w:ind w:left="5760" w:hanging="360"/>
      </w:pPr>
    </w:lvl>
    <w:lvl w:ilvl="8" w:tplc="21163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6">
    <w:multiLevelType w:val="hybridMultilevel"/>
    <w:lvl w:ilvl="0" w:tplc="21550065">
      <w:start w:val="1"/>
      <w:numFmt w:val="decimal"/>
      <w:lvlText w:val="%1."/>
      <w:lvlJc w:val="left"/>
      <w:pPr>
        <w:ind w:left="720" w:hanging="360"/>
      </w:pPr>
    </w:lvl>
    <w:lvl w:ilvl="1" w:tplc="21550065" w:tentative="1">
      <w:start w:val="1"/>
      <w:numFmt w:val="lowerLetter"/>
      <w:lvlText w:val="%2."/>
      <w:lvlJc w:val="left"/>
      <w:pPr>
        <w:ind w:left="1440" w:hanging="360"/>
      </w:pPr>
    </w:lvl>
    <w:lvl w:ilvl="2" w:tplc="21550065" w:tentative="1">
      <w:start w:val="1"/>
      <w:numFmt w:val="lowerRoman"/>
      <w:lvlText w:val="%3."/>
      <w:lvlJc w:val="right"/>
      <w:pPr>
        <w:ind w:left="2160" w:hanging="180"/>
      </w:pPr>
    </w:lvl>
    <w:lvl w:ilvl="3" w:tplc="21550065" w:tentative="1">
      <w:start w:val="1"/>
      <w:numFmt w:val="decimal"/>
      <w:lvlText w:val="%4."/>
      <w:lvlJc w:val="left"/>
      <w:pPr>
        <w:ind w:left="2880" w:hanging="360"/>
      </w:pPr>
    </w:lvl>
    <w:lvl w:ilvl="4" w:tplc="21550065" w:tentative="1">
      <w:start w:val="1"/>
      <w:numFmt w:val="lowerLetter"/>
      <w:lvlText w:val="%5."/>
      <w:lvlJc w:val="left"/>
      <w:pPr>
        <w:ind w:left="3600" w:hanging="360"/>
      </w:pPr>
    </w:lvl>
    <w:lvl w:ilvl="5" w:tplc="21550065" w:tentative="1">
      <w:start w:val="1"/>
      <w:numFmt w:val="lowerRoman"/>
      <w:lvlText w:val="%6."/>
      <w:lvlJc w:val="right"/>
      <w:pPr>
        <w:ind w:left="4320" w:hanging="180"/>
      </w:pPr>
    </w:lvl>
    <w:lvl w:ilvl="6" w:tplc="21550065" w:tentative="1">
      <w:start w:val="1"/>
      <w:numFmt w:val="decimal"/>
      <w:lvlText w:val="%7."/>
      <w:lvlJc w:val="left"/>
      <w:pPr>
        <w:ind w:left="5040" w:hanging="360"/>
      </w:pPr>
    </w:lvl>
    <w:lvl w:ilvl="7" w:tplc="21550065" w:tentative="1">
      <w:start w:val="1"/>
      <w:numFmt w:val="lowerLetter"/>
      <w:lvlText w:val="%8."/>
      <w:lvlJc w:val="left"/>
      <w:pPr>
        <w:ind w:left="5760" w:hanging="360"/>
      </w:pPr>
    </w:lvl>
    <w:lvl w:ilvl="8" w:tplc="21550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5">
    <w:multiLevelType w:val="hybridMultilevel"/>
    <w:lvl w:ilvl="0" w:tplc="74098210">
      <w:start w:val="1"/>
      <w:numFmt w:val="decimal"/>
      <w:lvlText w:val="%1."/>
      <w:lvlJc w:val="left"/>
      <w:pPr>
        <w:ind w:left="720" w:hanging="360"/>
      </w:pPr>
    </w:lvl>
    <w:lvl w:ilvl="1" w:tplc="74098210" w:tentative="1">
      <w:start w:val="1"/>
      <w:numFmt w:val="lowerLetter"/>
      <w:lvlText w:val="%2."/>
      <w:lvlJc w:val="left"/>
      <w:pPr>
        <w:ind w:left="1440" w:hanging="360"/>
      </w:pPr>
    </w:lvl>
    <w:lvl w:ilvl="2" w:tplc="74098210" w:tentative="1">
      <w:start w:val="1"/>
      <w:numFmt w:val="lowerRoman"/>
      <w:lvlText w:val="%3."/>
      <w:lvlJc w:val="right"/>
      <w:pPr>
        <w:ind w:left="2160" w:hanging="180"/>
      </w:pPr>
    </w:lvl>
    <w:lvl w:ilvl="3" w:tplc="74098210" w:tentative="1">
      <w:start w:val="1"/>
      <w:numFmt w:val="decimal"/>
      <w:lvlText w:val="%4."/>
      <w:lvlJc w:val="left"/>
      <w:pPr>
        <w:ind w:left="2880" w:hanging="360"/>
      </w:pPr>
    </w:lvl>
    <w:lvl w:ilvl="4" w:tplc="74098210" w:tentative="1">
      <w:start w:val="1"/>
      <w:numFmt w:val="lowerLetter"/>
      <w:lvlText w:val="%5."/>
      <w:lvlJc w:val="left"/>
      <w:pPr>
        <w:ind w:left="3600" w:hanging="360"/>
      </w:pPr>
    </w:lvl>
    <w:lvl w:ilvl="5" w:tplc="74098210" w:tentative="1">
      <w:start w:val="1"/>
      <w:numFmt w:val="lowerRoman"/>
      <w:lvlText w:val="%6."/>
      <w:lvlJc w:val="right"/>
      <w:pPr>
        <w:ind w:left="4320" w:hanging="180"/>
      </w:pPr>
    </w:lvl>
    <w:lvl w:ilvl="6" w:tplc="74098210" w:tentative="1">
      <w:start w:val="1"/>
      <w:numFmt w:val="decimal"/>
      <w:lvlText w:val="%7."/>
      <w:lvlJc w:val="left"/>
      <w:pPr>
        <w:ind w:left="5040" w:hanging="360"/>
      </w:pPr>
    </w:lvl>
    <w:lvl w:ilvl="7" w:tplc="74098210" w:tentative="1">
      <w:start w:val="1"/>
      <w:numFmt w:val="lowerLetter"/>
      <w:lvlText w:val="%8."/>
      <w:lvlJc w:val="left"/>
      <w:pPr>
        <w:ind w:left="5760" w:hanging="360"/>
      </w:pPr>
    </w:lvl>
    <w:lvl w:ilvl="8" w:tplc="74098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4">
    <w:multiLevelType w:val="hybridMultilevel"/>
    <w:lvl w:ilvl="0" w:tplc="30272307">
      <w:start w:val="1"/>
      <w:numFmt w:val="decimal"/>
      <w:lvlText w:val="%1."/>
      <w:lvlJc w:val="left"/>
      <w:pPr>
        <w:ind w:left="720" w:hanging="360"/>
      </w:pPr>
    </w:lvl>
    <w:lvl w:ilvl="1" w:tplc="30272307" w:tentative="1">
      <w:start w:val="1"/>
      <w:numFmt w:val="lowerLetter"/>
      <w:lvlText w:val="%2."/>
      <w:lvlJc w:val="left"/>
      <w:pPr>
        <w:ind w:left="1440" w:hanging="360"/>
      </w:pPr>
    </w:lvl>
    <w:lvl w:ilvl="2" w:tplc="30272307" w:tentative="1">
      <w:start w:val="1"/>
      <w:numFmt w:val="lowerRoman"/>
      <w:lvlText w:val="%3."/>
      <w:lvlJc w:val="right"/>
      <w:pPr>
        <w:ind w:left="2160" w:hanging="180"/>
      </w:pPr>
    </w:lvl>
    <w:lvl w:ilvl="3" w:tplc="30272307" w:tentative="1">
      <w:start w:val="1"/>
      <w:numFmt w:val="decimal"/>
      <w:lvlText w:val="%4."/>
      <w:lvlJc w:val="left"/>
      <w:pPr>
        <w:ind w:left="2880" w:hanging="360"/>
      </w:pPr>
    </w:lvl>
    <w:lvl w:ilvl="4" w:tplc="30272307" w:tentative="1">
      <w:start w:val="1"/>
      <w:numFmt w:val="lowerLetter"/>
      <w:lvlText w:val="%5."/>
      <w:lvlJc w:val="left"/>
      <w:pPr>
        <w:ind w:left="3600" w:hanging="360"/>
      </w:pPr>
    </w:lvl>
    <w:lvl w:ilvl="5" w:tplc="30272307" w:tentative="1">
      <w:start w:val="1"/>
      <w:numFmt w:val="lowerRoman"/>
      <w:lvlText w:val="%6."/>
      <w:lvlJc w:val="right"/>
      <w:pPr>
        <w:ind w:left="4320" w:hanging="180"/>
      </w:pPr>
    </w:lvl>
    <w:lvl w:ilvl="6" w:tplc="30272307" w:tentative="1">
      <w:start w:val="1"/>
      <w:numFmt w:val="decimal"/>
      <w:lvlText w:val="%7."/>
      <w:lvlJc w:val="left"/>
      <w:pPr>
        <w:ind w:left="5040" w:hanging="360"/>
      </w:pPr>
    </w:lvl>
    <w:lvl w:ilvl="7" w:tplc="30272307" w:tentative="1">
      <w:start w:val="1"/>
      <w:numFmt w:val="lowerLetter"/>
      <w:lvlText w:val="%8."/>
      <w:lvlJc w:val="left"/>
      <w:pPr>
        <w:ind w:left="5760" w:hanging="360"/>
      </w:pPr>
    </w:lvl>
    <w:lvl w:ilvl="8" w:tplc="30272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3">
    <w:multiLevelType w:val="hybridMultilevel"/>
    <w:lvl w:ilvl="0" w:tplc="44305320">
      <w:start w:val="1"/>
      <w:numFmt w:val="decimal"/>
      <w:lvlText w:val="%1."/>
      <w:lvlJc w:val="left"/>
      <w:pPr>
        <w:ind w:left="720" w:hanging="360"/>
      </w:pPr>
    </w:lvl>
    <w:lvl w:ilvl="1" w:tplc="44305320" w:tentative="1">
      <w:start w:val="1"/>
      <w:numFmt w:val="lowerLetter"/>
      <w:lvlText w:val="%2."/>
      <w:lvlJc w:val="left"/>
      <w:pPr>
        <w:ind w:left="1440" w:hanging="360"/>
      </w:pPr>
    </w:lvl>
    <w:lvl w:ilvl="2" w:tplc="44305320" w:tentative="1">
      <w:start w:val="1"/>
      <w:numFmt w:val="lowerRoman"/>
      <w:lvlText w:val="%3."/>
      <w:lvlJc w:val="right"/>
      <w:pPr>
        <w:ind w:left="2160" w:hanging="180"/>
      </w:pPr>
    </w:lvl>
    <w:lvl w:ilvl="3" w:tplc="44305320" w:tentative="1">
      <w:start w:val="1"/>
      <w:numFmt w:val="decimal"/>
      <w:lvlText w:val="%4."/>
      <w:lvlJc w:val="left"/>
      <w:pPr>
        <w:ind w:left="2880" w:hanging="360"/>
      </w:pPr>
    </w:lvl>
    <w:lvl w:ilvl="4" w:tplc="44305320" w:tentative="1">
      <w:start w:val="1"/>
      <w:numFmt w:val="lowerLetter"/>
      <w:lvlText w:val="%5."/>
      <w:lvlJc w:val="left"/>
      <w:pPr>
        <w:ind w:left="3600" w:hanging="360"/>
      </w:pPr>
    </w:lvl>
    <w:lvl w:ilvl="5" w:tplc="44305320" w:tentative="1">
      <w:start w:val="1"/>
      <w:numFmt w:val="lowerRoman"/>
      <w:lvlText w:val="%6."/>
      <w:lvlJc w:val="right"/>
      <w:pPr>
        <w:ind w:left="4320" w:hanging="180"/>
      </w:pPr>
    </w:lvl>
    <w:lvl w:ilvl="6" w:tplc="44305320" w:tentative="1">
      <w:start w:val="1"/>
      <w:numFmt w:val="decimal"/>
      <w:lvlText w:val="%7."/>
      <w:lvlJc w:val="left"/>
      <w:pPr>
        <w:ind w:left="5040" w:hanging="360"/>
      </w:pPr>
    </w:lvl>
    <w:lvl w:ilvl="7" w:tplc="44305320" w:tentative="1">
      <w:start w:val="1"/>
      <w:numFmt w:val="lowerLetter"/>
      <w:lvlText w:val="%8."/>
      <w:lvlJc w:val="left"/>
      <w:pPr>
        <w:ind w:left="5760" w:hanging="360"/>
      </w:pPr>
    </w:lvl>
    <w:lvl w:ilvl="8" w:tplc="44305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2">
    <w:multiLevelType w:val="hybridMultilevel"/>
    <w:lvl w:ilvl="0" w:tplc="30294316">
      <w:start w:val="1"/>
      <w:numFmt w:val="decimal"/>
      <w:lvlText w:val="%1."/>
      <w:lvlJc w:val="left"/>
      <w:pPr>
        <w:ind w:left="720" w:hanging="360"/>
      </w:pPr>
    </w:lvl>
    <w:lvl w:ilvl="1" w:tplc="30294316" w:tentative="1">
      <w:start w:val="1"/>
      <w:numFmt w:val="lowerLetter"/>
      <w:lvlText w:val="%2."/>
      <w:lvlJc w:val="left"/>
      <w:pPr>
        <w:ind w:left="1440" w:hanging="360"/>
      </w:pPr>
    </w:lvl>
    <w:lvl w:ilvl="2" w:tplc="30294316" w:tentative="1">
      <w:start w:val="1"/>
      <w:numFmt w:val="lowerRoman"/>
      <w:lvlText w:val="%3."/>
      <w:lvlJc w:val="right"/>
      <w:pPr>
        <w:ind w:left="2160" w:hanging="180"/>
      </w:pPr>
    </w:lvl>
    <w:lvl w:ilvl="3" w:tplc="30294316" w:tentative="1">
      <w:start w:val="1"/>
      <w:numFmt w:val="decimal"/>
      <w:lvlText w:val="%4."/>
      <w:lvlJc w:val="left"/>
      <w:pPr>
        <w:ind w:left="2880" w:hanging="360"/>
      </w:pPr>
    </w:lvl>
    <w:lvl w:ilvl="4" w:tplc="30294316" w:tentative="1">
      <w:start w:val="1"/>
      <w:numFmt w:val="lowerLetter"/>
      <w:lvlText w:val="%5."/>
      <w:lvlJc w:val="left"/>
      <w:pPr>
        <w:ind w:left="3600" w:hanging="360"/>
      </w:pPr>
    </w:lvl>
    <w:lvl w:ilvl="5" w:tplc="30294316" w:tentative="1">
      <w:start w:val="1"/>
      <w:numFmt w:val="lowerRoman"/>
      <w:lvlText w:val="%6."/>
      <w:lvlJc w:val="right"/>
      <w:pPr>
        <w:ind w:left="4320" w:hanging="180"/>
      </w:pPr>
    </w:lvl>
    <w:lvl w:ilvl="6" w:tplc="30294316" w:tentative="1">
      <w:start w:val="1"/>
      <w:numFmt w:val="decimal"/>
      <w:lvlText w:val="%7."/>
      <w:lvlJc w:val="left"/>
      <w:pPr>
        <w:ind w:left="5040" w:hanging="360"/>
      </w:pPr>
    </w:lvl>
    <w:lvl w:ilvl="7" w:tplc="30294316" w:tentative="1">
      <w:start w:val="1"/>
      <w:numFmt w:val="lowerLetter"/>
      <w:lvlText w:val="%8."/>
      <w:lvlJc w:val="left"/>
      <w:pPr>
        <w:ind w:left="5760" w:hanging="360"/>
      </w:pPr>
    </w:lvl>
    <w:lvl w:ilvl="8" w:tplc="30294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1">
    <w:multiLevelType w:val="hybridMultilevel"/>
    <w:lvl w:ilvl="0" w:tplc="20267739">
      <w:start w:val="1"/>
      <w:numFmt w:val="decimal"/>
      <w:lvlText w:val="%1."/>
      <w:lvlJc w:val="left"/>
      <w:pPr>
        <w:ind w:left="720" w:hanging="360"/>
      </w:pPr>
    </w:lvl>
    <w:lvl w:ilvl="1" w:tplc="20267739" w:tentative="1">
      <w:start w:val="1"/>
      <w:numFmt w:val="lowerLetter"/>
      <w:lvlText w:val="%2."/>
      <w:lvlJc w:val="left"/>
      <w:pPr>
        <w:ind w:left="1440" w:hanging="360"/>
      </w:pPr>
    </w:lvl>
    <w:lvl w:ilvl="2" w:tplc="20267739" w:tentative="1">
      <w:start w:val="1"/>
      <w:numFmt w:val="lowerRoman"/>
      <w:lvlText w:val="%3."/>
      <w:lvlJc w:val="right"/>
      <w:pPr>
        <w:ind w:left="2160" w:hanging="180"/>
      </w:pPr>
    </w:lvl>
    <w:lvl w:ilvl="3" w:tplc="20267739" w:tentative="1">
      <w:start w:val="1"/>
      <w:numFmt w:val="decimal"/>
      <w:lvlText w:val="%4."/>
      <w:lvlJc w:val="left"/>
      <w:pPr>
        <w:ind w:left="2880" w:hanging="360"/>
      </w:pPr>
    </w:lvl>
    <w:lvl w:ilvl="4" w:tplc="20267739" w:tentative="1">
      <w:start w:val="1"/>
      <w:numFmt w:val="lowerLetter"/>
      <w:lvlText w:val="%5."/>
      <w:lvlJc w:val="left"/>
      <w:pPr>
        <w:ind w:left="3600" w:hanging="360"/>
      </w:pPr>
    </w:lvl>
    <w:lvl w:ilvl="5" w:tplc="20267739" w:tentative="1">
      <w:start w:val="1"/>
      <w:numFmt w:val="lowerRoman"/>
      <w:lvlText w:val="%6."/>
      <w:lvlJc w:val="right"/>
      <w:pPr>
        <w:ind w:left="4320" w:hanging="180"/>
      </w:pPr>
    </w:lvl>
    <w:lvl w:ilvl="6" w:tplc="20267739" w:tentative="1">
      <w:start w:val="1"/>
      <w:numFmt w:val="decimal"/>
      <w:lvlText w:val="%7."/>
      <w:lvlJc w:val="left"/>
      <w:pPr>
        <w:ind w:left="5040" w:hanging="360"/>
      </w:pPr>
    </w:lvl>
    <w:lvl w:ilvl="7" w:tplc="20267739" w:tentative="1">
      <w:start w:val="1"/>
      <w:numFmt w:val="lowerLetter"/>
      <w:lvlText w:val="%8."/>
      <w:lvlJc w:val="left"/>
      <w:pPr>
        <w:ind w:left="5760" w:hanging="360"/>
      </w:pPr>
    </w:lvl>
    <w:lvl w:ilvl="8" w:tplc="20267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70">
    <w:multiLevelType w:val="hybridMultilevel"/>
    <w:lvl w:ilvl="0" w:tplc="56765747">
      <w:start w:val="1"/>
      <w:numFmt w:val="decimal"/>
      <w:lvlText w:val="%1."/>
      <w:lvlJc w:val="left"/>
      <w:pPr>
        <w:ind w:left="720" w:hanging="360"/>
      </w:pPr>
    </w:lvl>
    <w:lvl w:ilvl="1" w:tplc="56765747" w:tentative="1">
      <w:start w:val="1"/>
      <w:numFmt w:val="lowerLetter"/>
      <w:lvlText w:val="%2."/>
      <w:lvlJc w:val="left"/>
      <w:pPr>
        <w:ind w:left="1440" w:hanging="360"/>
      </w:pPr>
    </w:lvl>
    <w:lvl w:ilvl="2" w:tplc="56765747" w:tentative="1">
      <w:start w:val="1"/>
      <w:numFmt w:val="lowerRoman"/>
      <w:lvlText w:val="%3."/>
      <w:lvlJc w:val="right"/>
      <w:pPr>
        <w:ind w:left="2160" w:hanging="180"/>
      </w:pPr>
    </w:lvl>
    <w:lvl w:ilvl="3" w:tplc="56765747" w:tentative="1">
      <w:start w:val="1"/>
      <w:numFmt w:val="decimal"/>
      <w:lvlText w:val="%4."/>
      <w:lvlJc w:val="left"/>
      <w:pPr>
        <w:ind w:left="2880" w:hanging="360"/>
      </w:pPr>
    </w:lvl>
    <w:lvl w:ilvl="4" w:tplc="56765747" w:tentative="1">
      <w:start w:val="1"/>
      <w:numFmt w:val="lowerLetter"/>
      <w:lvlText w:val="%5."/>
      <w:lvlJc w:val="left"/>
      <w:pPr>
        <w:ind w:left="3600" w:hanging="360"/>
      </w:pPr>
    </w:lvl>
    <w:lvl w:ilvl="5" w:tplc="56765747" w:tentative="1">
      <w:start w:val="1"/>
      <w:numFmt w:val="lowerRoman"/>
      <w:lvlText w:val="%6."/>
      <w:lvlJc w:val="right"/>
      <w:pPr>
        <w:ind w:left="4320" w:hanging="180"/>
      </w:pPr>
    </w:lvl>
    <w:lvl w:ilvl="6" w:tplc="56765747" w:tentative="1">
      <w:start w:val="1"/>
      <w:numFmt w:val="decimal"/>
      <w:lvlText w:val="%7."/>
      <w:lvlJc w:val="left"/>
      <w:pPr>
        <w:ind w:left="5040" w:hanging="360"/>
      </w:pPr>
    </w:lvl>
    <w:lvl w:ilvl="7" w:tplc="56765747" w:tentative="1">
      <w:start w:val="1"/>
      <w:numFmt w:val="lowerLetter"/>
      <w:lvlText w:val="%8."/>
      <w:lvlJc w:val="left"/>
      <w:pPr>
        <w:ind w:left="5760" w:hanging="360"/>
      </w:pPr>
    </w:lvl>
    <w:lvl w:ilvl="8" w:tplc="56765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9">
    <w:multiLevelType w:val="hybridMultilevel"/>
    <w:lvl w:ilvl="0" w:tplc="42791139">
      <w:start w:val="1"/>
      <w:numFmt w:val="decimal"/>
      <w:lvlText w:val="%1."/>
      <w:lvlJc w:val="left"/>
      <w:pPr>
        <w:ind w:left="720" w:hanging="360"/>
      </w:pPr>
    </w:lvl>
    <w:lvl w:ilvl="1" w:tplc="42791139" w:tentative="1">
      <w:start w:val="1"/>
      <w:numFmt w:val="lowerLetter"/>
      <w:lvlText w:val="%2."/>
      <w:lvlJc w:val="left"/>
      <w:pPr>
        <w:ind w:left="1440" w:hanging="360"/>
      </w:pPr>
    </w:lvl>
    <w:lvl w:ilvl="2" w:tplc="42791139" w:tentative="1">
      <w:start w:val="1"/>
      <w:numFmt w:val="lowerRoman"/>
      <w:lvlText w:val="%3."/>
      <w:lvlJc w:val="right"/>
      <w:pPr>
        <w:ind w:left="2160" w:hanging="180"/>
      </w:pPr>
    </w:lvl>
    <w:lvl w:ilvl="3" w:tplc="42791139" w:tentative="1">
      <w:start w:val="1"/>
      <w:numFmt w:val="decimal"/>
      <w:lvlText w:val="%4."/>
      <w:lvlJc w:val="left"/>
      <w:pPr>
        <w:ind w:left="2880" w:hanging="360"/>
      </w:pPr>
    </w:lvl>
    <w:lvl w:ilvl="4" w:tplc="42791139" w:tentative="1">
      <w:start w:val="1"/>
      <w:numFmt w:val="lowerLetter"/>
      <w:lvlText w:val="%5."/>
      <w:lvlJc w:val="left"/>
      <w:pPr>
        <w:ind w:left="3600" w:hanging="360"/>
      </w:pPr>
    </w:lvl>
    <w:lvl w:ilvl="5" w:tplc="42791139" w:tentative="1">
      <w:start w:val="1"/>
      <w:numFmt w:val="lowerRoman"/>
      <w:lvlText w:val="%6."/>
      <w:lvlJc w:val="right"/>
      <w:pPr>
        <w:ind w:left="4320" w:hanging="180"/>
      </w:pPr>
    </w:lvl>
    <w:lvl w:ilvl="6" w:tplc="42791139" w:tentative="1">
      <w:start w:val="1"/>
      <w:numFmt w:val="decimal"/>
      <w:lvlText w:val="%7."/>
      <w:lvlJc w:val="left"/>
      <w:pPr>
        <w:ind w:left="5040" w:hanging="360"/>
      </w:pPr>
    </w:lvl>
    <w:lvl w:ilvl="7" w:tplc="42791139" w:tentative="1">
      <w:start w:val="1"/>
      <w:numFmt w:val="lowerLetter"/>
      <w:lvlText w:val="%8."/>
      <w:lvlJc w:val="left"/>
      <w:pPr>
        <w:ind w:left="5760" w:hanging="360"/>
      </w:pPr>
    </w:lvl>
    <w:lvl w:ilvl="8" w:tplc="42791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8">
    <w:multiLevelType w:val="hybridMultilevel"/>
    <w:lvl w:ilvl="0" w:tplc="62564929">
      <w:start w:val="1"/>
      <w:numFmt w:val="decimal"/>
      <w:lvlText w:val="%1."/>
      <w:lvlJc w:val="left"/>
      <w:pPr>
        <w:ind w:left="720" w:hanging="360"/>
      </w:pPr>
    </w:lvl>
    <w:lvl w:ilvl="1" w:tplc="62564929" w:tentative="1">
      <w:start w:val="1"/>
      <w:numFmt w:val="lowerLetter"/>
      <w:lvlText w:val="%2."/>
      <w:lvlJc w:val="left"/>
      <w:pPr>
        <w:ind w:left="1440" w:hanging="360"/>
      </w:pPr>
    </w:lvl>
    <w:lvl w:ilvl="2" w:tplc="62564929" w:tentative="1">
      <w:start w:val="1"/>
      <w:numFmt w:val="lowerRoman"/>
      <w:lvlText w:val="%3."/>
      <w:lvlJc w:val="right"/>
      <w:pPr>
        <w:ind w:left="2160" w:hanging="180"/>
      </w:pPr>
    </w:lvl>
    <w:lvl w:ilvl="3" w:tplc="62564929" w:tentative="1">
      <w:start w:val="1"/>
      <w:numFmt w:val="decimal"/>
      <w:lvlText w:val="%4."/>
      <w:lvlJc w:val="left"/>
      <w:pPr>
        <w:ind w:left="2880" w:hanging="360"/>
      </w:pPr>
    </w:lvl>
    <w:lvl w:ilvl="4" w:tplc="62564929" w:tentative="1">
      <w:start w:val="1"/>
      <w:numFmt w:val="lowerLetter"/>
      <w:lvlText w:val="%5."/>
      <w:lvlJc w:val="left"/>
      <w:pPr>
        <w:ind w:left="3600" w:hanging="360"/>
      </w:pPr>
    </w:lvl>
    <w:lvl w:ilvl="5" w:tplc="62564929" w:tentative="1">
      <w:start w:val="1"/>
      <w:numFmt w:val="lowerRoman"/>
      <w:lvlText w:val="%6."/>
      <w:lvlJc w:val="right"/>
      <w:pPr>
        <w:ind w:left="4320" w:hanging="180"/>
      </w:pPr>
    </w:lvl>
    <w:lvl w:ilvl="6" w:tplc="62564929" w:tentative="1">
      <w:start w:val="1"/>
      <w:numFmt w:val="decimal"/>
      <w:lvlText w:val="%7."/>
      <w:lvlJc w:val="left"/>
      <w:pPr>
        <w:ind w:left="5040" w:hanging="360"/>
      </w:pPr>
    </w:lvl>
    <w:lvl w:ilvl="7" w:tplc="62564929" w:tentative="1">
      <w:start w:val="1"/>
      <w:numFmt w:val="lowerLetter"/>
      <w:lvlText w:val="%8."/>
      <w:lvlJc w:val="left"/>
      <w:pPr>
        <w:ind w:left="5760" w:hanging="360"/>
      </w:pPr>
    </w:lvl>
    <w:lvl w:ilvl="8" w:tplc="62564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7">
    <w:multiLevelType w:val="hybridMultilevel"/>
    <w:lvl w:ilvl="0" w:tplc="83439309">
      <w:start w:val="1"/>
      <w:numFmt w:val="decimal"/>
      <w:lvlText w:val="%1."/>
      <w:lvlJc w:val="left"/>
      <w:pPr>
        <w:ind w:left="720" w:hanging="360"/>
      </w:pPr>
    </w:lvl>
    <w:lvl w:ilvl="1" w:tplc="83439309" w:tentative="1">
      <w:start w:val="1"/>
      <w:numFmt w:val="lowerLetter"/>
      <w:lvlText w:val="%2."/>
      <w:lvlJc w:val="left"/>
      <w:pPr>
        <w:ind w:left="1440" w:hanging="360"/>
      </w:pPr>
    </w:lvl>
    <w:lvl w:ilvl="2" w:tplc="83439309" w:tentative="1">
      <w:start w:val="1"/>
      <w:numFmt w:val="lowerRoman"/>
      <w:lvlText w:val="%3."/>
      <w:lvlJc w:val="right"/>
      <w:pPr>
        <w:ind w:left="2160" w:hanging="180"/>
      </w:pPr>
    </w:lvl>
    <w:lvl w:ilvl="3" w:tplc="83439309" w:tentative="1">
      <w:start w:val="1"/>
      <w:numFmt w:val="decimal"/>
      <w:lvlText w:val="%4."/>
      <w:lvlJc w:val="left"/>
      <w:pPr>
        <w:ind w:left="2880" w:hanging="360"/>
      </w:pPr>
    </w:lvl>
    <w:lvl w:ilvl="4" w:tplc="83439309" w:tentative="1">
      <w:start w:val="1"/>
      <w:numFmt w:val="lowerLetter"/>
      <w:lvlText w:val="%5."/>
      <w:lvlJc w:val="left"/>
      <w:pPr>
        <w:ind w:left="3600" w:hanging="360"/>
      </w:pPr>
    </w:lvl>
    <w:lvl w:ilvl="5" w:tplc="83439309" w:tentative="1">
      <w:start w:val="1"/>
      <w:numFmt w:val="lowerRoman"/>
      <w:lvlText w:val="%6."/>
      <w:lvlJc w:val="right"/>
      <w:pPr>
        <w:ind w:left="4320" w:hanging="180"/>
      </w:pPr>
    </w:lvl>
    <w:lvl w:ilvl="6" w:tplc="83439309" w:tentative="1">
      <w:start w:val="1"/>
      <w:numFmt w:val="decimal"/>
      <w:lvlText w:val="%7."/>
      <w:lvlJc w:val="left"/>
      <w:pPr>
        <w:ind w:left="5040" w:hanging="360"/>
      </w:pPr>
    </w:lvl>
    <w:lvl w:ilvl="7" w:tplc="83439309" w:tentative="1">
      <w:start w:val="1"/>
      <w:numFmt w:val="lowerLetter"/>
      <w:lvlText w:val="%8."/>
      <w:lvlJc w:val="left"/>
      <w:pPr>
        <w:ind w:left="5760" w:hanging="360"/>
      </w:pPr>
    </w:lvl>
    <w:lvl w:ilvl="8" w:tplc="83439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6">
    <w:multiLevelType w:val="hybridMultilevel"/>
    <w:lvl w:ilvl="0" w:tplc="87664245">
      <w:start w:val="1"/>
      <w:numFmt w:val="decimal"/>
      <w:lvlText w:val="%1."/>
      <w:lvlJc w:val="left"/>
      <w:pPr>
        <w:ind w:left="720" w:hanging="360"/>
      </w:pPr>
    </w:lvl>
    <w:lvl w:ilvl="1" w:tplc="87664245" w:tentative="1">
      <w:start w:val="1"/>
      <w:numFmt w:val="lowerLetter"/>
      <w:lvlText w:val="%2."/>
      <w:lvlJc w:val="left"/>
      <w:pPr>
        <w:ind w:left="1440" w:hanging="360"/>
      </w:pPr>
    </w:lvl>
    <w:lvl w:ilvl="2" w:tplc="87664245" w:tentative="1">
      <w:start w:val="1"/>
      <w:numFmt w:val="lowerRoman"/>
      <w:lvlText w:val="%3."/>
      <w:lvlJc w:val="right"/>
      <w:pPr>
        <w:ind w:left="2160" w:hanging="180"/>
      </w:pPr>
    </w:lvl>
    <w:lvl w:ilvl="3" w:tplc="87664245" w:tentative="1">
      <w:start w:val="1"/>
      <w:numFmt w:val="decimal"/>
      <w:lvlText w:val="%4."/>
      <w:lvlJc w:val="left"/>
      <w:pPr>
        <w:ind w:left="2880" w:hanging="360"/>
      </w:pPr>
    </w:lvl>
    <w:lvl w:ilvl="4" w:tplc="87664245" w:tentative="1">
      <w:start w:val="1"/>
      <w:numFmt w:val="lowerLetter"/>
      <w:lvlText w:val="%5."/>
      <w:lvlJc w:val="left"/>
      <w:pPr>
        <w:ind w:left="3600" w:hanging="360"/>
      </w:pPr>
    </w:lvl>
    <w:lvl w:ilvl="5" w:tplc="87664245" w:tentative="1">
      <w:start w:val="1"/>
      <w:numFmt w:val="lowerRoman"/>
      <w:lvlText w:val="%6."/>
      <w:lvlJc w:val="right"/>
      <w:pPr>
        <w:ind w:left="4320" w:hanging="180"/>
      </w:pPr>
    </w:lvl>
    <w:lvl w:ilvl="6" w:tplc="87664245" w:tentative="1">
      <w:start w:val="1"/>
      <w:numFmt w:val="decimal"/>
      <w:lvlText w:val="%7."/>
      <w:lvlJc w:val="left"/>
      <w:pPr>
        <w:ind w:left="5040" w:hanging="360"/>
      </w:pPr>
    </w:lvl>
    <w:lvl w:ilvl="7" w:tplc="87664245" w:tentative="1">
      <w:start w:val="1"/>
      <w:numFmt w:val="lowerLetter"/>
      <w:lvlText w:val="%8."/>
      <w:lvlJc w:val="left"/>
      <w:pPr>
        <w:ind w:left="5760" w:hanging="360"/>
      </w:pPr>
    </w:lvl>
    <w:lvl w:ilvl="8" w:tplc="87664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5">
    <w:multiLevelType w:val="hybridMultilevel"/>
    <w:lvl w:ilvl="0" w:tplc="50365732">
      <w:start w:val="1"/>
      <w:numFmt w:val="decimal"/>
      <w:lvlText w:val="%1."/>
      <w:lvlJc w:val="left"/>
      <w:pPr>
        <w:ind w:left="720" w:hanging="360"/>
      </w:pPr>
    </w:lvl>
    <w:lvl w:ilvl="1" w:tplc="50365732" w:tentative="1">
      <w:start w:val="1"/>
      <w:numFmt w:val="lowerLetter"/>
      <w:lvlText w:val="%2."/>
      <w:lvlJc w:val="left"/>
      <w:pPr>
        <w:ind w:left="1440" w:hanging="360"/>
      </w:pPr>
    </w:lvl>
    <w:lvl w:ilvl="2" w:tplc="50365732" w:tentative="1">
      <w:start w:val="1"/>
      <w:numFmt w:val="lowerRoman"/>
      <w:lvlText w:val="%3."/>
      <w:lvlJc w:val="right"/>
      <w:pPr>
        <w:ind w:left="2160" w:hanging="180"/>
      </w:pPr>
    </w:lvl>
    <w:lvl w:ilvl="3" w:tplc="50365732" w:tentative="1">
      <w:start w:val="1"/>
      <w:numFmt w:val="decimal"/>
      <w:lvlText w:val="%4."/>
      <w:lvlJc w:val="left"/>
      <w:pPr>
        <w:ind w:left="2880" w:hanging="360"/>
      </w:pPr>
    </w:lvl>
    <w:lvl w:ilvl="4" w:tplc="50365732" w:tentative="1">
      <w:start w:val="1"/>
      <w:numFmt w:val="lowerLetter"/>
      <w:lvlText w:val="%5."/>
      <w:lvlJc w:val="left"/>
      <w:pPr>
        <w:ind w:left="3600" w:hanging="360"/>
      </w:pPr>
    </w:lvl>
    <w:lvl w:ilvl="5" w:tplc="50365732" w:tentative="1">
      <w:start w:val="1"/>
      <w:numFmt w:val="lowerRoman"/>
      <w:lvlText w:val="%6."/>
      <w:lvlJc w:val="right"/>
      <w:pPr>
        <w:ind w:left="4320" w:hanging="180"/>
      </w:pPr>
    </w:lvl>
    <w:lvl w:ilvl="6" w:tplc="50365732" w:tentative="1">
      <w:start w:val="1"/>
      <w:numFmt w:val="decimal"/>
      <w:lvlText w:val="%7."/>
      <w:lvlJc w:val="left"/>
      <w:pPr>
        <w:ind w:left="5040" w:hanging="360"/>
      </w:pPr>
    </w:lvl>
    <w:lvl w:ilvl="7" w:tplc="50365732" w:tentative="1">
      <w:start w:val="1"/>
      <w:numFmt w:val="lowerLetter"/>
      <w:lvlText w:val="%8."/>
      <w:lvlJc w:val="left"/>
      <w:pPr>
        <w:ind w:left="5760" w:hanging="360"/>
      </w:pPr>
    </w:lvl>
    <w:lvl w:ilvl="8" w:tplc="50365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4">
    <w:multiLevelType w:val="hybridMultilevel"/>
    <w:lvl w:ilvl="0" w:tplc="54679987">
      <w:start w:val="1"/>
      <w:numFmt w:val="decimal"/>
      <w:lvlText w:val="%1."/>
      <w:lvlJc w:val="left"/>
      <w:pPr>
        <w:ind w:left="720" w:hanging="360"/>
      </w:pPr>
    </w:lvl>
    <w:lvl w:ilvl="1" w:tplc="54679987" w:tentative="1">
      <w:start w:val="1"/>
      <w:numFmt w:val="lowerLetter"/>
      <w:lvlText w:val="%2."/>
      <w:lvlJc w:val="left"/>
      <w:pPr>
        <w:ind w:left="1440" w:hanging="360"/>
      </w:pPr>
    </w:lvl>
    <w:lvl w:ilvl="2" w:tplc="54679987" w:tentative="1">
      <w:start w:val="1"/>
      <w:numFmt w:val="lowerRoman"/>
      <w:lvlText w:val="%3."/>
      <w:lvlJc w:val="right"/>
      <w:pPr>
        <w:ind w:left="2160" w:hanging="180"/>
      </w:pPr>
    </w:lvl>
    <w:lvl w:ilvl="3" w:tplc="54679987" w:tentative="1">
      <w:start w:val="1"/>
      <w:numFmt w:val="decimal"/>
      <w:lvlText w:val="%4."/>
      <w:lvlJc w:val="left"/>
      <w:pPr>
        <w:ind w:left="2880" w:hanging="360"/>
      </w:pPr>
    </w:lvl>
    <w:lvl w:ilvl="4" w:tplc="54679987" w:tentative="1">
      <w:start w:val="1"/>
      <w:numFmt w:val="lowerLetter"/>
      <w:lvlText w:val="%5."/>
      <w:lvlJc w:val="left"/>
      <w:pPr>
        <w:ind w:left="3600" w:hanging="360"/>
      </w:pPr>
    </w:lvl>
    <w:lvl w:ilvl="5" w:tplc="54679987" w:tentative="1">
      <w:start w:val="1"/>
      <w:numFmt w:val="lowerRoman"/>
      <w:lvlText w:val="%6."/>
      <w:lvlJc w:val="right"/>
      <w:pPr>
        <w:ind w:left="4320" w:hanging="180"/>
      </w:pPr>
    </w:lvl>
    <w:lvl w:ilvl="6" w:tplc="54679987" w:tentative="1">
      <w:start w:val="1"/>
      <w:numFmt w:val="decimal"/>
      <w:lvlText w:val="%7."/>
      <w:lvlJc w:val="left"/>
      <w:pPr>
        <w:ind w:left="5040" w:hanging="360"/>
      </w:pPr>
    </w:lvl>
    <w:lvl w:ilvl="7" w:tplc="54679987" w:tentative="1">
      <w:start w:val="1"/>
      <w:numFmt w:val="lowerLetter"/>
      <w:lvlText w:val="%8."/>
      <w:lvlJc w:val="left"/>
      <w:pPr>
        <w:ind w:left="5760" w:hanging="360"/>
      </w:pPr>
    </w:lvl>
    <w:lvl w:ilvl="8" w:tplc="54679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3">
    <w:multiLevelType w:val="hybridMultilevel"/>
    <w:lvl w:ilvl="0" w:tplc="37041787">
      <w:start w:val="1"/>
      <w:numFmt w:val="decimal"/>
      <w:lvlText w:val="%1."/>
      <w:lvlJc w:val="left"/>
      <w:pPr>
        <w:ind w:left="720" w:hanging="360"/>
      </w:pPr>
    </w:lvl>
    <w:lvl w:ilvl="1" w:tplc="37041787" w:tentative="1">
      <w:start w:val="1"/>
      <w:numFmt w:val="lowerLetter"/>
      <w:lvlText w:val="%2."/>
      <w:lvlJc w:val="left"/>
      <w:pPr>
        <w:ind w:left="1440" w:hanging="360"/>
      </w:pPr>
    </w:lvl>
    <w:lvl w:ilvl="2" w:tplc="37041787" w:tentative="1">
      <w:start w:val="1"/>
      <w:numFmt w:val="lowerRoman"/>
      <w:lvlText w:val="%3."/>
      <w:lvlJc w:val="right"/>
      <w:pPr>
        <w:ind w:left="2160" w:hanging="180"/>
      </w:pPr>
    </w:lvl>
    <w:lvl w:ilvl="3" w:tplc="37041787" w:tentative="1">
      <w:start w:val="1"/>
      <w:numFmt w:val="decimal"/>
      <w:lvlText w:val="%4."/>
      <w:lvlJc w:val="left"/>
      <w:pPr>
        <w:ind w:left="2880" w:hanging="360"/>
      </w:pPr>
    </w:lvl>
    <w:lvl w:ilvl="4" w:tplc="37041787" w:tentative="1">
      <w:start w:val="1"/>
      <w:numFmt w:val="lowerLetter"/>
      <w:lvlText w:val="%5."/>
      <w:lvlJc w:val="left"/>
      <w:pPr>
        <w:ind w:left="3600" w:hanging="360"/>
      </w:pPr>
    </w:lvl>
    <w:lvl w:ilvl="5" w:tplc="37041787" w:tentative="1">
      <w:start w:val="1"/>
      <w:numFmt w:val="lowerRoman"/>
      <w:lvlText w:val="%6."/>
      <w:lvlJc w:val="right"/>
      <w:pPr>
        <w:ind w:left="4320" w:hanging="180"/>
      </w:pPr>
    </w:lvl>
    <w:lvl w:ilvl="6" w:tplc="37041787" w:tentative="1">
      <w:start w:val="1"/>
      <w:numFmt w:val="decimal"/>
      <w:lvlText w:val="%7."/>
      <w:lvlJc w:val="left"/>
      <w:pPr>
        <w:ind w:left="5040" w:hanging="360"/>
      </w:pPr>
    </w:lvl>
    <w:lvl w:ilvl="7" w:tplc="37041787" w:tentative="1">
      <w:start w:val="1"/>
      <w:numFmt w:val="lowerLetter"/>
      <w:lvlText w:val="%8."/>
      <w:lvlJc w:val="left"/>
      <w:pPr>
        <w:ind w:left="5760" w:hanging="360"/>
      </w:pPr>
    </w:lvl>
    <w:lvl w:ilvl="8" w:tplc="37041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2">
    <w:multiLevelType w:val="hybridMultilevel"/>
    <w:lvl w:ilvl="0" w:tplc="82538379">
      <w:start w:val="1"/>
      <w:numFmt w:val="decimal"/>
      <w:lvlText w:val="%1."/>
      <w:lvlJc w:val="left"/>
      <w:pPr>
        <w:ind w:left="720" w:hanging="360"/>
      </w:pPr>
    </w:lvl>
    <w:lvl w:ilvl="1" w:tplc="82538379" w:tentative="1">
      <w:start w:val="1"/>
      <w:numFmt w:val="lowerLetter"/>
      <w:lvlText w:val="%2."/>
      <w:lvlJc w:val="left"/>
      <w:pPr>
        <w:ind w:left="1440" w:hanging="360"/>
      </w:pPr>
    </w:lvl>
    <w:lvl w:ilvl="2" w:tplc="82538379" w:tentative="1">
      <w:start w:val="1"/>
      <w:numFmt w:val="lowerRoman"/>
      <w:lvlText w:val="%3."/>
      <w:lvlJc w:val="right"/>
      <w:pPr>
        <w:ind w:left="2160" w:hanging="180"/>
      </w:pPr>
    </w:lvl>
    <w:lvl w:ilvl="3" w:tplc="82538379" w:tentative="1">
      <w:start w:val="1"/>
      <w:numFmt w:val="decimal"/>
      <w:lvlText w:val="%4."/>
      <w:lvlJc w:val="left"/>
      <w:pPr>
        <w:ind w:left="2880" w:hanging="360"/>
      </w:pPr>
    </w:lvl>
    <w:lvl w:ilvl="4" w:tplc="82538379" w:tentative="1">
      <w:start w:val="1"/>
      <w:numFmt w:val="lowerLetter"/>
      <w:lvlText w:val="%5."/>
      <w:lvlJc w:val="left"/>
      <w:pPr>
        <w:ind w:left="3600" w:hanging="360"/>
      </w:pPr>
    </w:lvl>
    <w:lvl w:ilvl="5" w:tplc="82538379" w:tentative="1">
      <w:start w:val="1"/>
      <w:numFmt w:val="lowerRoman"/>
      <w:lvlText w:val="%6."/>
      <w:lvlJc w:val="right"/>
      <w:pPr>
        <w:ind w:left="4320" w:hanging="180"/>
      </w:pPr>
    </w:lvl>
    <w:lvl w:ilvl="6" w:tplc="82538379" w:tentative="1">
      <w:start w:val="1"/>
      <w:numFmt w:val="decimal"/>
      <w:lvlText w:val="%7."/>
      <w:lvlJc w:val="left"/>
      <w:pPr>
        <w:ind w:left="5040" w:hanging="360"/>
      </w:pPr>
    </w:lvl>
    <w:lvl w:ilvl="7" w:tplc="82538379" w:tentative="1">
      <w:start w:val="1"/>
      <w:numFmt w:val="lowerLetter"/>
      <w:lvlText w:val="%8."/>
      <w:lvlJc w:val="left"/>
      <w:pPr>
        <w:ind w:left="5760" w:hanging="360"/>
      </w:pPr>
    </w:lvl>
    <w:lvl w:ilvl="8" w:tplc="82538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1">
    <w:multiLevelType w:val="hybridMultilevel"/>
    <w:lvl w:ilvl="0" w:tplc="71499009">
      <w:start w:val="1"/>
      <w:numFmt w:val="decimal"/>
      <w:lvlText w:val="%1."/>
      <w:lvlJc w:val="left"/>
      <w:pPr>
        <w:ind w:left="720" w:hanging="360"/>
      </w:pPr>
    </w:lvl>
    <w:lvl w:ilvl="1" w:tplc="71499009" w:tentative="1">
      <w:start w:val="1"/>
      <w:numFmt w:val="lowerLetter"/>
      <w:lvlText w:val="%2."/>
      <w:lvlJc w:val="left"/>
      <w:pPr>
        <w:ind w:left="1440" w:hanging="360"/>
      </w:pPr>
    </w:lvl>
    <w:lvl w:ilvl="2" w:tplc="71499009" w:tentative="1">
      <w:start w:val="1"/>
      <w:numFmt w:val="lowerRoman"/>
      <w:lvlText w:val="%3."/>
      <w:lvlJc w:val="right"/>
      <w:pPr>
        <w:ind w:left="2160" w:hanging="180"/>
      </w:pPr>
    </w:lvl>
    <w:lvl w:ilvl="3" w:tplc="71499009" w:tentative="1">
      <w:start w:val="1"/>
      <w:numFmt w:val="decimal"/>
      <w:lvlText w:val="%4."/>
      <w:lvlJc w:val="left"/>
      <w:pPr>
        <w:ind w:left="2880" w:hanging="360"/>
      </w:pPr>
    </w:lvl>
    <w:lvl w:ilvl="4" w:tplc="71499009" w:tentative="1">
      <w:start w:val="1"/>
      <w:numFmt w:val="lowerLetter"/>
      <w:lvlText w:val="%5."/>
      <w:lvlJc w:val="left"/>
      <w:pPr>
        <w:ind w:left="3600" w:hanging="360"/>
      </w:pPr>
    </w:lvl>
    <w:lvl w:ilvl="5" w:tplc="71499009" w:tentative="1">
      <w:start w:val="1"/>
      <w:numFmt w:val="lowerRoman"/>
      <w:lvlText w:val="%6."/>
      <w:lvlJc w:val="right"/>
      <w:pPr>
        <w:ind w:left="4320" w:hanging="180"/>
      </w:pPr>
    </w:lvl>
    <w:lvl w:ilvl="6" w:tplc="71499009" w:tentative="1">
      <w:start w:val="1"/>
      <w:numFmt w:val="decimal"/>
      <w:lvlText w:val="%7."/>
      <w:lvlJc w:val="left"/>
      <w:pPr>
        <w:ind w:left="5040" w:hanging="360"/>
      </w:pPr>
    </w:lvl>
    <w:lvl w:ilvl="7" w:tplc="71499009" w:tentative="1">
      <w:start w:val="1"/>
      <w:numFmt w:val="lowerLetter"/>
      <w:lvlText w:val="%8."/>
      <w:lvlJc w:val="left"/>
      <w:pPr>
        <w:ind w:left="5760" w:hanging="360"/>
      </w:pPr>
    </w:lvl>
    <w:lvl w:ilvl="8" w:tplc="71499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60">
    <w:multiLevelType w:val="hybridMultilevel"/>
    <w:lvl w:ilvl="0" w:tplc="10824641">
      <w:start w:val="1"/>
      <w:numFmt w:val="decimal"/>
      <w:lvlText w:val="%1."/>
      <w:lvlJc w:val="left"/>
      <w:pPr>
        <w:ind w:left="720" w:hanging="360"/>
      </w:pPr>
    </w:lvl>
    <w:lvl w:ilvl="1" w:tplc="10824641" w:tentative="1">
      <w:start w:val="1"/>
      <w:numFmt w:val="lowerLetter"/>
      <w:lvlText w:val="%2."/>
      <w:lvlJc w:val="left"/>
      <w:pPr>
        <w:ind w:left="1440" w:hanging="360"/>
      </w:pPr>
    </w:lvl>
    <w:lvl w:ilvl="2" w:tplc="10824641" w:tentative="1">
      <w:start w:val="1"/>
      <w:numFmt w:val="lowerRoman"/>
      <w:lvlText w:val="%3."/>
      <w:lvlJc w:val="right"/>
      <w:pPr>
        <w:ind w:left="2160" w:hanging="180"/>
      </w:pPr>
    </w:lvl>
    <w:lvl w:ilvl="3" w:tplc="10824641" w:tentative="1">
      <w:start w:val="1"/>
      <w:numFmt w:val="decimal"/>
      <w:lvlText w:val="%4."/>
      <w:lvlJc w:val="left"/>
      <w:pPr>
        <w:ind w:left="2880" w:hanging="360"/>
      </w:pPr>
    </w:lvl>
    <w:lvl w:ilvl="4" w:tplc="10824641" w:tentative="1">
      <w:start w:val="1"/>
      <w:numFmt w:val="lowerLetter"/>
      <w:lvlText w:val="%5."/>
      <w:lvlJc w:val="left"/>
      <w:pPr>
        <w:ind w:left="3600" w:hanging="360"/>
      </w:pPr>
    </w:lvl>
    <w:lvl w:ilvl="5" w:tplc="10824641" w:tentative="1">
      <w:start w:val="1"/>
      <w:numFmt w:val="lowerRoman"/>
      <w:lvlText w:val="%6."/>
      <w:lvlJc w:val="right"/>
      <w:pPr>
        <w:ind w:left="4320" w:hanging="180"/>
      </w:pPr>
    </w:lvl>
    <w:lvl w:ilvl="6" w:tplc="10824641" w:tentative="1">
      <w:start w:val="1"/>
      <w:numFmt w:val="decimal"/>
      <w:lvlText w:val="%7."/>
      <w:lvlJc w:val="left"/>
      <w:pPr>
        <w:ind w:left="5040" w:hanging="360"/>
      </w:pPr>
    </w:lvl>
    <w:lvl w:ilvl="7" w:tplc="10824641" w:tentative="1">
      <w:start w:val="1"/>
      <w:numFmt w:val="lowerLetter"/>
      <w:lvlText w:val="%8."/>
      <w:lvlJc w:val="left"/>
      <w:pPr>
        <w:ind w:left="5760" w:hanging="360"/>
      </w:pPr>
    </w:lvl>
    <w:lvl w:ilvl="8" w:tplc="10824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9">
    <w:multiLevelType w:val="hybridMultilevel"/>
    <w:lvl w:ilvl="0" w:tplc="59769587">
      <w:start w:val="1"/>
      <w:numFmt w:val="decimal"/>
      <w:lvlText w:val="%1."/>
      <w:lvlJc w:val="left"/>
      <w:pPr>
        <w:ind w:left="720" w:hanging="360"/>
      </w:pPr>
    </w:lvl>
    <w:lvl w:ilvl="1" w:tplc="59769587" w:tentative="1">
      <w:start w:val="1"/>
      <w:numFmt w:val="lowerLetter"/>
      <w:lvlText w:val="%2."/>
      <w:lvlJc w:val="left"/>
      <w:pPr>
        <w:ind w:left="1440" w:hanging="360"/>
      </w:pPr>
    </w:lvl>
    <w:lvl w:ilvl="2" w:tplc="59769587" w:tentative="1">
      <w:start w:val="1"/>
      <w:numFmt w:val="lowerRoman"/>
      <w:lvlText w:val="%3."/>
      <w:lvlJc w:val="right"/>
      <w:pPr>
        <w:ind w:left="2160" w:hanging="180"/>
      </w:pPr>
    </w:lvl>
    <w:lvl w:ilvl="3" w:tplc="59769587" w:tentative="1">
      <w:start w:val="1"/>
      <w:numFmt w:val="decimal"/>
      <w:lvlText w:val="%4."/>
      <w:lvlJc w:val="left"/>
      <w:pPr>
        <w:ind w:left="2880" w:hanging="360"/>
      </w:pPr>
    </w:lvl>
    <w:lvl w:ilvl="4" w:tplc="59769587" w:tentative="1">
      <w:start w:val="1"/>
      <w:numFmt w:val="lowerLetter"/>
      <w:lvlText w:val="%5."/>
      <w:lvlJc w:val="left"/>
      <w:pPr>
        <w:ind w:left="3600" w:hanging="360"/>
      </w:pPr>
    </w:lvl>
    <w:lvl w:ilvl="5" w:tplc="59769587" w:tentative="1">
      <w:start w:val="1"/>
      <w:numFmt w:val="lowerRoman"/>
      <w:lvlText w:val="%6."/>
      <w:lvlJc w:val="right"/>
      <w:pPr>
        <w:ind w:left="4320" w:hanging="180"/>
      </w:pPr>
    </w:lvl>
    <w:lvl w:ilvl="6" w:tplc="59769587" w:tentative="1">
      <w:start w:val="1"/>
      <w:numFmt w:val="decimal"/>
      <w:lvlText w:val="%7."/>
      <w:lvlJc w:val="left"/>
      <w:pPr>
        <w:ind w:left="5040" w:hanging="360"/>
      </w:pPr>
    </w:lvl>
    <w:lvl w:ilvl="7" w:tplc="59769587" w:tentative="1">
      <w:start w:val="1"/>
      <w:numFmt w:val="lowerLetter"/>
      <w:lvlText w:val="%8."/>
      <w:lvlJc w:val="left"/>
      <w:pPr>
        <w:ind w:left="5760" w:hanging="360"/>
      </w:pPr>
    </w:lvl>
    <w:lvl w:ilvl="8" w:tplc="59769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8">
    <w:multiLevelType w:val="hybridMultilevel"/>
    <w:lvl w:ilvl="0" w:tplc="85950672">
      <w:start w:val="1"/>
      <w:numFmt w:val="decimal"/>
      <w:lvlText w:val="%1."/>
      <w:lvlJc w:val="left"/>
      <w:pPr>
        <w:ind w:left="720" w:hanging="360"/>
      </w:pPr>
    </w:lvl>
    <w:lvl w:ilvl="1" w:tplc="85950672" w:tentative="1">
      <w:start w:val="1"/>
      <w:numFmt w:val="lowerLetter"/>
      <w:lvlText w:val="%2."/>
      <w:lvlJc w:val="left"/>
      <w:pPr>
        <w:ind w:left="1440" w:hanging="360"/>
      </w:pPr>
    </w:lvl>
    <w:lvl w:ilvl="2" w:tplc="85950672" w:tentative="1">
      <w:start w:val="1"/>
      <w:numFmt w:val="lowerRoman"/>
      <w:lvlText w:val="%3."/>
      <w:lvlJc w:val="right"/>
      <w:pPr>
        <w:ind w:left="2160" w:hanging="180"/>
      </w:pPr>
    </w:lvl>
    <w:lvl w:ilvl="3" w:tplc="85950672" w:tentative="1">
      <w:start w:val="1"/>
      <w:numFmt w:val="decimal"/>
      <w:lvlText w:val="%4."/>
      <w:lvlJc w:val="left"/>
      <w:pPr>
        <w:ind w:left="2880" w:hanging="360"/>
      </w:pPr>
    </w:lvl>
    <w:lvl w:ilvl="4" w:tplc="85950672" w:tentative="1">
      <w:start w:val="1"/>
      <w:numFmt w:val="lowerLetter"/>
      <w:lvlText w:val="%5."/>
      <w:lvlJc w:val="left"/>
      <w:pPr>
        <w:ind w:left="3600" w:hanging="360"/>
      </w:pPr>
    </w:lvl>
    <w:lvl w:ilvl="5" w:tplc="85950672" w:tentative="1">
      <w:start w:val="1"/>
      <w:numFmt w:val="lowerRoman"/>
      <w:lvlText w:val="%6."/>
      <w:lvlJc w:val="right"/>
      <w:pPr>
        <w:ind w:left="4320" w:hanging="180"/>
      </w:pPr>
    </w:lvl>
    <w:lvl w:ilvl="6" w:tplc="85950672" w:tentative="1">
      <w:start w:val="1"/>
      <w:numFmt w:val="decimal"/>
      <w:lvlText w:val="%7."/>
      <w:lvlJc w:val="left"/>
      <w:pPr>
        <w:ind w:left="5040" w:hanging="360"/>
      </w:pPr>
    </w:lvl>
    <w:lvl w:ilvl="7" w:tplc="85950672" w:tentative="1">
      <w:start w:val="1"/>
      <w:numFmt w:val="lowerLetter"/>
      <w:lvlText w:val="%8."/>
      <w:lvlJc w:val="left"/>
      <w:pPr>
        <w:ind w:left="5760" w:hanging="360"/>
      </w:pPr>
    </w:lvl>
    <w:lvl w:ilvl="8" w:tplc="85950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7">
    <w:multiLevelType w:val="hybridMultilevel"/>
    <w:lvl w:ilvl="0" w:tplc="83010693">
      <w:start w:val="1"/>
      <w:numFmt w:val="decimal"/>
      <w:lvlText w:val="%1."/>
      <w:lvlJc w:val="left"/>
      <w:pPr>
        <w:ind w:left="720" w:hanging="360"/>
      </w:pPr>
    </w:lvl>
    <w:lvl w:ilvl="1" w:tplc="83010693" w:tentative="1">
      <w:start w:val="1"/>
      <w:numFmt w:val="lowerLetter"/>
      <w:lvlText w:val="%2."/>
      <w:lvlJc w:val="left"/>
      <w:pPr>
        <w:ind w:left="1440" w:hanging="360"/>
      </w:pPr>
    </w:lvl>
    <w:lvl w:ilvl="2" w:tplc="83010693" w:tentative="1">
      <w:start w:val="1"/>
      <w:numFmt w:val="lowerRoman"/>
      <w:lvlText w:val="%3."/>
      <w:lvlJc w:val="right"/>
      <w:pPr>
        <w:ind w:left="2160" w:hanging="180"/>
      </w:pPr>
    </w:lvl>
    <w:lvl w:ilvl="3" w:tplc="83010693" w:tentative="1">
      <w:start w:val="1"/>
      <w:numFmt w:val="decimal"/>
      <w:lvlText w:val="%4."/>
      <w:lvlJc w:val="left"/>
      <w:pPr>
        <w:ind w:left="2880" w:hanging="360"/>
      </w:pPr>
    </w:lvl>
    <w:lvl w:ilvl="4" w:tplc="83010693" w:tentative="1">
      <w:start w:val="1"/>
      <w:numFmt w:val="lowerLetter"/>
      <w:lvlText w:val="%5."/>
      <w:lvlJc w:val="left"/>
      <w:pPr>
        <w:ind w:left="3600" w:hanging="360"/>
      </w:pPr>
    </w:lvl>
    <w:lvl w:ilvl="5" w:tplc="83010693" w:tentative="1">
      <w:start w:val="1"/>
      <w:numFmt w:val="lowerRoman"/>
      <w:lvlText w:val="%6."/>
      <w:lvlJc w:val="right"/>
      <w:pPr>
        <w:ind w:left="4320" w:hanging="180"/>
      </w:pPr>
    </w:lvl>
    <w:lvl w:ilvl="6" w:tplc="83010693" w:tentative="1">
      <w:start w:val="1"/>
      <w:numFmt w:val="decimal"/>
      <w:lvlText w:val="%7."/>
      <w:lvlJc w:val="left"/>
      <w:pPr>
        <w:ind w:left="5040" w:hanging="360"/>
      </w:pPr>
    </w:lvl>
    <w:lvl w:ilvl="7" w:tplc="83010693" w:tentative="1">
      <w:start w:val="1"/>
      <w:numFmt w:val="lowerLetter"/>
      <w:lvlText w:val="%8."/>
      <w:lvlJc w:val="left"/>
      <w:pPr>
        <w:ind w:left="5760" w:hanging="360"/>
      </w:pPr>
    </w:lvl>
    <w:lvl w:ilvl="8" w:tplc="83010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6">
    <w:multiLevelType w:val="hybridMultilevel"/>
    <w:lvl w:ilvl="0" w:tplc="44002582">
      <w:start w:val="1"/>
      <w:numFmt w:val="decimal"/>
      <w:lvlText w:val="%1."/>
      <w:lvlJc w:val="left"/>
      <w:pPr>
        <w:ind w:left="720" w:hanging="360"/>
      </w:pPr>
    </w:lvl>
    <w:lvl w:ilvl="1" w:tplc="44002582" w:tentative="1">
      <w:start w:val="1"/>
      <w:numFmt w:val="lowerLetter"/>
      <w:lvlText w:val="%2."/>
      <w:lvlJc w:val="left"/>
      <w:pPr>
        <w:ind w:left="1440" w:hanging="360"/>
      </w:pPr>
    </w:lvl>
    <w:lvl w:ilvl="2" w:tplc="44002582" w:tentative="1">
      <w:start w:val="1"/>
      <w:numFmt w:val="lowerRoman"/>
      <w:lvlText w:val="%3."/>
      <w:lvlJc w:val="right"/>
      <w:pPr>
        <w:ind w:left="2160" w:hanging="180"/>
      </w:pPr>
    </w:lvl>
    <w:lvl w:ilvl="3" w:tplc="44002582" w:tentative="1">
      <w:start w:val="1"/>
      <w:numFmt w:val="decimal"/>
      <w:lvlText w:val="%4."/>
      <w:lvlJc w:val="left"/>
      <w:pPr>
        <w:ind w:left="2880" w:hanging="360"/>
      </w:pPr>
    </w:lvl>
    <w:lvl w:ilvl="4" w:tplc="44002582" w:tentative="1">
      <w:start w:val="1"/>
      <w:numFmt w:val="lowerLetter"/>
      <w:lvlText w:val="%5."/>
      <w:lvlJc w:val="left"/>
      <w:pPr>
        <w:ind w:left="3600" w:hanging="360"/>
      </w:pPr>
    </w:lvl>
    <w:lvl w:ilvl="5" w:tplc="44002582" w:tentative="1">
      <w:start w:val="1"/>
      <w:numFmt w:val="lowerRoman"/>
      <w:lvlText w:val="%6."/>
      <w:lvlJc w:val="right"/>
      <w:pPr>
        <w:ind w:left="4320" w:hanging="180"/>
      </w:pPr>
    </w:lvl>
    <w:lvl w:ilvl="6" w:tplc="44002582" w:tentative="1">
      <w:start w:val="1"/>
      <w:numFmt w:val="decimal"/>
      <w:lvlText w:val="%7."/>
      <w:lvlJc w:val="left"/>
      <w:pPr>
        <w:ind w:left="5040" w:hanging="360"/>
      </w:pPr>
    </w:lvl>
    <w:lvl w:ilvl="7" w:tplc="44002582" w:tentative="1">
      <w:start w:val="1"/>
      <w:numFmt w:val="lowerLetter"/>
      <w:lvlText w:val="%8."/>
      <w:lvlJc w:val="left"/>
      <w:pPr>
        <w:ind w:left="5760" w:hanging="360"/>
      </w:pPr>
    </w:lvl>
    <w:lvl w:ilvl="8" w:tplc="44002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5">
    <w:multiLevelType w:val="hybridMultilevel"/>
    <w:lvl w:ilvl="0" w:tplc="27810552">
      <w:start w:val="1"/>
      <w:numFmt w:val="decimal"/>
      <w:lvlText w:val="%1."/>
      <w:lvlJc w:val="left"/>
      <w:pPr>
        <w:ind w:left="720" w:hanging="360"/>
      </w:pPr>
    </w:lvl>
    <w:lvl w:ilvl="1" w:tplc="27810552" w:tentative="1">
      <w:start w:val="1"/>
      <w:numFmt w:val="lowerLetter"/>
      <w:lvlText w:val="%2."/>
      <w:lvlJc w:val="left"/>
      <w:pPr>
        <w:ind w:left="1440" w:hanging="360"/>
      </w:pPr>
    </w:lvl>
    <w:lvl w:ilvl="2" w:tplc="27810552" w:tentative="1">
      <w:start w:val="1"/>
      <w:numFmt w:val="lowerRoman"/>
      <w:lvlText w:val="%3."/>
      <w:lvlJc w:val="right"/>
      <w:pPr>
        <w:ind w:left="2160" w:hanging="180"/>
      </w:pPr>
    </w:lvl>
    <w:lvl w:ilvl="3" w:tplc="27810552" w:tentative="1">
      <w:start w:val="1"/>
      <w:numFmt w:val="decimal"/>
      <w:lvlText w:val="%4."/>
      <w:lvlJc w:val="left"/>
      <w:pPr>
        <w:ind w:left="2880" w:hanging="360"/>
      </w:pPr>
    </w:lvl>
    <w:lvl w:ilvl="4" w:tplc="27810552" w:tentative="1">
      <w:start w:val="1"/>
      <w:numFmt w:val="lowerLetter"/>
      <w:lvlText w:val="%5."/>
      <w:lvlJc w:val="left"/>
      <w:pPr>
        <w:ind w:left="3600" w:hanging="360"/>
      </w:pPr>
    </w:lvl>
    <w:lvl w:ilvl="5" w:tplc="27810552" w:tentative="1">
      <w:start w:val="1"/>
      <w:numFmt w:val="lowerRoman"/>
      <w:lvlText w:val="%6."/>
      <w:lvlJc w:val="right"/>
      <w:pPr>
        <w:ind w:left="4320" w:hanging="180"/>
      </w:pPr>
    </w:lvl>
    <w:lvl w:ilvl="6" w:tplc="27810552" w:tentative="1">
      <w:start w:val="1"/>
      <w:numFmt w:val="decimal"/>
      <w:lvlText w:val="%7."/>
      <w:lvlJc w:val="left"/>
      <w:pPr>
        <w:ind w:left="5040" w:hanging="360"/>
      </w:pPr>
    </w:lvl>
    <w:lvl w:ilvl="7" w:tplc="27810552" w:tentative="1">
      <w:start w:val="1"/>
      <w:numFmt w:val="lowerLetter"/>
      <w:lvlText w:val="%8."/>
      <w:lvlJc w:val="left"/>
      <w:pPr>
        <w:ind w:left="5760" w:hanging="360"/>
      </w:pPr>
    </w:lvl>
    <w:lvl w:ilvl="8" w:tplc="27810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4">
    <w:multiLevelType w:val="hybridMultilevel"/>
    <w:lvl w:ilvl="0" w:tplc="23205931">
      <w:start w:val="1"/>
      <w:numFmt w:val="decimal"/>
      <w:lvlText w:val="%1."/>
      <w:lvlJc w:val="left"/>
      <w:pPr>
        <w:ind w:left="720" w:hanging="360"/>
      </w:pPr>
    </w:lvl>
    <w:lvl w:ilvl="1" w:tplc="23205931" w:tentative="1">
      <w:start w:val="1"/>
      <w:numFmt w:val="lowerLetter"/>
      <w:lvlText w:val="%2."/>
      <w:lvlJc w:val="left"/>
      <w:pPr>
        <w:ind w:left="1440" w:hanging="360"/>
      </w:pPr>
    </w:lvl>
    <w:lvl w:ilvl="2" w:tplc="23205931" w:tentative="1">
      <w:start w:val="1"/>
      <w:numFmt w:val="lowerRoman"/>
      <w:lvlText w:val="%3."/>
      <w:lvlJc w:val="right"/>
      <w:pPr>
        <w:ind w:left="2160" w:hanging="180"/>
      </w:pPr>
    </w:lvl>
    <w:lvl w:ilvl="3" w:tplc="23205931" w:tentative="1">
      <w:start w:val="1"/>
      <w:numFmt w:val="decimal"/>
      <w:lvlText w:val="%4."/>
      <w:lvlJc w:val="left"/>
      <w:pPr>
        <w:ind w:left="2880" w:hanging="360"/>
      </w:pPr>
    </w:lvl>
    <w:lvl w:ilvl="4" w:tplc="23205931" w:tentative="1">
      <w:start w:val="1"/>
      <w:numFmt w:val="lowerLetter"/>
      <w:lvlText w:val="%5."/>
      <w:lvlJc w:val="left"/>
      <w:pPr>
        <w:ind w:left="3600" w:hanging="360"/>
      </w:pPr>
    </w:lvl>
    <w:lvl w:ilvl="5" w:tplc="23205931" w:tentative="1">
      <w:start w:val="1"/>
      <w:numFmt w:val="lowerRoman"/>
      <w:lvlText w:val="%6."/>
      <w:lvlJc w:val="right"/>
      <w:pPr>
        <w:ind w:left="4320" w:hanging="180"/>
      </w:pPr>
    </w:lvl>
    <w:lvl w:ilvl="6" w:tplc="23205931" w:tentative="1">
      <w:start w:val="1"/>
      <w:numFmt w:val="decimal"/>
      <w:lvlText w:val="%7."/>
      <w:lvlJc w:val="left"/>
      <w:pPr>
        <w:ind w:left="5040" w:hanging="360"/>
      </w:pPr>
    </w:lvl>
    <w:lvl w:ilvl="7" w:tplc="23205931" w:tentative="1">
      <w:start w:val="1"/>
      <w:numFmt w:val="lowerLetter"/>
      <w:lvlText w:val="%8."/>
      <w:lvlJc w:val="left"/>
      <w:pPr>
        <w:ind w:left="5760" w:hanging="360"/>
      </w:pPr>
    </w:lvl>
    <w:lvl w:ilvl="8" w:tplc="23205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3">
    <w:multiLevelType w:val="hybridMultilevel"/>
    <w:lvl w:ilvl="0" w:tplc="16782844">
      <w:start w:val="1"/>
      <w:numFmt w:val="decimal"/>
      <w:lvlText w:val="%1."/>
      <w:lvlJc w:val="left"/>
      <w:pPr>
        <w:ind w:left="720" w:hanging="360"/>
      </w:pPr>
    </w:lvl>
    <w:lvl w:ilvl="1" w:tplc="16782844" w:tentative="1">
      <w:start w:val="1"/>
      <w:numFmt w:val="lowerLetter"/>
      <w:lvlText w:val="%2."/>
      <w:lvlJc w:val="left"/>
      <w:pPr>
        <w:ind w:left="1440" w:hanging="360"/>
      </w:pPr>
    </w:lvl>
    <w:lvl w:ilvl="2" w:tplc="16782844" w:tentative="1">
      <w:start w:val="1"/>
      <w:numFmt w:val="lowerRoman"/>
      <w:lvlText w:val="%3."/>
      <w:lvlJc w:val="right"/>
      <w:pPr>
        <w:ind w:left="2160" w:hanging="180"/>
      </w:pPr>
    </w:lvl>
    <w:lvl w:ilvl="3" w:tplc="16782844" w:tentative="1">
      <w:start w:val="1"/>
      <w:numFmt w:val="decimal"/>
      <w:lvlText w:val="%4."/>
      <w:lvlJc w:val="left"/>
      <w:pPr>
        <w:ind w:left="2880" w:hanging="360"/>
      </w:pPr>
    </w:lvl>
    <w:lvl w:ilvl="4" w:tplc="16782844" w:tentative="1">
      <w:start w:val="1"/>
      <w:numFmt w:val="lowerLetter"/>
      <w:lvlText w:val="%5."/>
      <w:lvlJc w:val="left"/>
      <w:pPr>
        <w:ind w:left="3600" w:hanging="360"/>
      </w:pPr>
    </w:lvl>
    <w:lvl w:ilvl="5" w:tplc="16782844" w:tentative="1">
      <w:start w:val="1"/>
      <w:numFmt w:val="lowerRoman"/>
      <w:lvlText w:val="%6."/>
      <w:lvlJc w:val="right"/>
      <w:pPr>
        <w:ind w:left="4320" w:hanging="180"/>
      </w:pPr>
    </w:lvl>
    <w:lvl w:ilvl="6" w:tplc="16782844" w:tentative="1">
      <w:start w:val="1"/>
      <w:numFmt w:val="decimal"/>
      <w:lvlText w:val="%7."/>
      <w:lvlJc w:val="left"/>
      <w:pPr>
        <w:ind w:left="5040" w:hanging="360"/>
      </w:pPr>
    </w:lvl>
    <w:lvl w:ilvl="7" w:tplc="16782844" w:tentative="1">
      <w:start w:val="1"/>
      <w:numFmt w:val="lowerLetter"/>
      <w:lvlText w:val="%8."/>
      <w:lvlJc w:val="left"/>
      <w:pPr>
        <w:ind w:left="5760" w:hanging="360"/>
      </w:pPr>
    </w:lvl>
    <w:lvl w:ilvl="8" w:tplc="16782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2">
    <w:multiLevelType w:val="hybridMultilevel"/>
    <w:lvl w:ilvl="0" w:tplc="43372418">
      <w:start w:val="1"/>
      <w:numFmt w:val="decimal"/>
      <w:lvlText w:val="%1."/>
      <w:lvlJc w:val="left"/>
      <w:pPr>
        <w:ind w:left="720" w:hanging="360"/>
      </w:pPr>
    </w:lvl>
    <w:lvl w:ilvl="1" w:tplc="43372418" w:tentative="1">
      <w:start w:val="1"/>
      <w:numFmt w:val="lowerLetter"/>
      <w:lvlText w:val="%2."/>
      <w:lvlJc w:val="left"/>
      <w:pPr>
        <w:ind w:left="1440" w:hanging="360"/>
      </w:pPr>
    </w:lvl>
    <w:lvl w:ilvl="2" w:tplc="43372418" w:tentative="1">
      <w:start w:val="1"/>
      <w:numFmt w:val="lowerRoman"/>
      <w:lvlText w:val="%3."/>
      <w:lvlJc w:val="right"/>
      <w:pPr>
        <w:ind w:left="2160" w:hanging="180"/>
      </w:pPr>
    </w:lvl>
    <w:lvl w:ilvl="3" w:tplc="43372418" w:tentative="1">
      <w:start w:val="1"/>
      <w:numFmt w:val="decimal"/>
      <w:lvlText w:val="%4."/>
      <w:lvlJc w:val="left"/>
      <w:pPr>
        <w:ind w:left="2880" w:hanging="360"/>
      </w:pPr>
    </w:lvl>
    <w:lvl w:ilvl="4" w:tplc="43372418" w:tentative="1">
      <w:start w:val="1"/>
      <w:numFmt w:val="lowerLetter"/>
      <w:lvlText w:val="%5."/>
      <w:lvlJc w:val="left"/>
      <w:pPr>
        <w:ind w:left="3600" w:hanging="360"/>
      </w:pPr>
    </w:lvl>
    <w:lvl w:ilvl="5" w:tplc="43372418" w:tentative="1">
      <w:start w:val="1"/>
      <w:numFmt w:val="lowerRoman"/>
      <w:lvlText w:val="%6."/>
      <w:lvlJc w:val="right"/>
      <w:pPr>
        <w:ind w:left="4320" w:hanging="180"/>
      </w:pPr>
    </w:lvl>
    <w:lvl w:ilvl="6" w:tplc="43372418" w:tentative="1">
      <w:start w:val="1"/>
      <w:numFmt w:val="decimal"/>
      <w:lvlText w:val="%7."/>
      <w:lvlJc w:val="left"/>
      <w:pPr>
        <w:ind w:left="5040" w:hanging="360"/>
      </w:pPr>
    </w:lvl>
    <w:lvl w:ilvl="7" w:tplc="43372418" w:tentative="1">
      <w:start w:val="1"/>
      <w:numFmt w:val="lowerLetter"/>
      <w:lvlText w:val="%8."/>
      <w:lvlJc w:val="left"/>
      <w:pPr>
        <w:ind w:left="5760" w:hanging="360"/>
      </w:pPr>
    </w:lvl>
    <w:lvl w:ilvl="8" w:tplc="43372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1">
    <w:multiLevelType w:val="hybridMultilevel"/>
    <w:lvl w:ilvl="0" w:tplc="84104976">
      <w:start w:val="1"/>
      <w:numFmt w:val="decimal"/>
      <w:lvlText w:val="%1."/>
      <w:lvlJc w:val="left"/>
      <w:pPr>
        <w:ind w:left="720" w:hanging="360"/>
      </w:pPr>
    </w:lvl>
    <w:lvl w:ilvl="1" w:tplc="84104976" w:tentative="1">
      <w:start w:val="1"/>
      <w:numFmt w:val="lowerLetter"/>
      <w:lvlText w:val="%2."/>
      <w:lvlJc w:val="left"/>
      <w:pPr>
        <w:ind w:left="1440" w:hanging="360"/>
      </w:pPr>
    </w:lvl>
    <w:lvl w:ilvl="2" w:tplc="84104976" w:tentative="1">
      <w:start w:val="1"/>
      <w:numFmt w:val="lowerRoman"/>
      <w:lvlText w:val="%3."/>
      <w:lvlJc w:val="right"/>
      <w:pPr>
        <w:ind w:left="2160" w:hanging="180"/>
      </w:pPr>
    </w:lvl>
    <w:lvl w:ilvl="3" w:tplc="84104976" w:tentative="1">
      <w:start w:val="1"/>
      <w:numFmt w:val="decimal"/>
      <w:lvlText w:val="%4."/>
      <w:lvlJc w:val="left"/>
      <w:pPr>
        <w:ind w:left="2880" w:hanging="360"/>
      </w:pPr>
    </w:lvl>
    <w:lvl w:ilvl="4" w:tplc="84104976" w:tentative="1">
      <w:start w:val="1"/>
      <w:numFmt w:val="lowerLetter"/>
      <w:lvlText w:val="%5."/>
      <w:lvlJc w:val="left"/>
      <w:pPr>
        <w:ind w:left="3600" w:hanging="360"/>
      </w:pPr>
    </w:lvl>
    <w:lvl w:ilvl="5" w:tplc="84104976" w:tentative="1">
      <w:start w:val="1"/>
      <w:numFmt w:val="lowerRoman"/>
      <w:lvlText w:val="%6."/>
      <w:lvlJc w:val="right"/>
      <w:pPr>
        <w:ind w:left="4320" w:hanging="180"/>
      </w:pPr>
    </w:lvl>
    <w:lvl w:ilvl="6" w:tplc="84104976" w:tentative="1">
      <w:start w:val="1"/>
      <w:numFmt w:val="decimal"/>
      <w:lvlText w:val="%7."/>
      <w:lvlJc w:val="left"/>
      <w:pPr>
        <w:ind w:left="5040" w:hanging="360"/>
      </w:pPr>
    </w:lvl>
    <w:lvl w:ilvl="7" w:tplc="84104976" w:tentative="1">
      <w:start w:val="1"/>
      <w:numFmt w:val="lowerLetter"/>
      <w:lvlText w:val="%8."/>
      <w:lvlJc w:val="left"/>
      <w:pPr>
        <w:ind w:left="5760" w:hanging="360"/>
      </w:pPr>
    </w:lvl>
    <w:lvl w:ilvl="8" w:tplc="84104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50">
    <w:multiLevelType w:val="hybridMultilevel"/>
    <w:lvl w:ilvl="0" w:tplc="71607190">
      <w:start w:val="1"/>
      <w:numFmt w:val="decimal"/>
      <w:lvlText w:val="%1."/>
      <w:lvlJc w:val="left"/>
      <w:pPr>
        <w:ind w:left="720" w:hanging="360"/>
      </w:pPr>
    </w:lvl>
    <w:lvl w:ilvl="1" w:tplc="71607190" w:tentative="1">
      <w:start w:val="1"/>
      <w:numFmt w:val="lowerLetter"/>
      <w:lvlText w:val="%2."/>
      <w:lvlJc w:val="left"/>
      <w:pPr>
        <w:ind w:left="1440" w:hanging="360"/>
      </w:pPr>
    </w:lvl>
    <w:lvl w:ilvl="2" w:tplc="71607190" w:tentative="1">
      <w:start w:val="1"/>
      <w:numFmt w:val="lowerRoman"/>
      <w:lvlText w:val="%3."/>
      <w:lvlJc w:val="right"/>
      <w:pPr>
        <w:ind w:left="2160" w:hanging="180"/>
      </w:pPr>
    </w:lvl>
    <w:lvl w:ilvl="3" w:tplc="71607190" w:tentative="1">
      <w:start w:val="1"/>
      <w:numFmt w:val="decimal"/>
      <w:lvlText w:val="%4."/>
      <w:lvlJc w:val="left"/>
      <w:pPr>
        <w:ind w:left="2880" w:hanging="360"/>
      </w:pPr>
    </w:lvl>
    <w:lvl w:ilvl="4" w:tplc="71607190" w:tentative="1">
      <w:start w:val="1"/>
      <w:numFmt w:val="lowerLetter"/>
      <w:lvlText w:val="%5."/>
      <w:lvlJc w:val="left"/>
      <w:pPr>
        <w:ind w:left="3600" w:hanging="360"/>
      </w:pPr>
    </w:lvl>
    <w:lvl w:ilvl="5" w:tplc="71607190" w:tentative="1">
      <w:start w:val="1"/>
      <w:numFmt w:val="lowerRoman"/>
      <w:lvlText w:val="%6."/>
      <w:lvlJc w:val="right"/>
      <w:pPr>
        <w:ind w:left="4320" w:hanging="180"/>
      </w:pPr>
    </w:lvl>
    <w:lvl w:ilvl="6" w:tplc="71607190" w:tentative="1">
      <w:start w:val="1"/>
      <w:numFmt w:val="decimal"/>
      <w:lvlText w:val="%7."/>
      <w:lvlJc w:val="left"/>
      <w:pPr>
        <w:ind w:left="5040" w:hanging="360"/>
      </w:pPr>
    </w:lvl>
    <w:lvl w:ilvl="7" w:tplc="71607190" w:tentative="1">
      <w:start w:val="1"/>
      <w:numFmt w:val="lowerLetter"/>
      <w:lvlText w:val="%8."/>
      <w:lvlJc w:val="left"/>
      <w:pPr>
        <w:ind w:left="5760" w:hanging="360"/>
      </w:pPr>
    </w:lvl>
    <w:lvl w:ilvl="8" w:tplc="71607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9">
    <w:multiLevelType w:val="hybridMultilevel"/>
    <w:lvl w:ilvl="0" w:tplc="46517932">
      <w:start w:val="1"/>
      <w:numFmt w:val="decimal"/>
      <w:lvlText w:val="%1."/>
      <w:lvlJc w:val="left"/>
      <w:pPr>
        <w:ind w:left="720" w:hanging="360"/>
      </w:pPr>
    </w:lvl>
    <w:lvl w:ilvl="1" w:tplc="46517932" w:tentative="1">
      <w:start w:val="1"/>
      <w:numFmt w:val="lowerLetter"/>
      <w:lvlText w:val="%2."/>
      <w:lvlJc w:val="left"/>
      <w:pPr>
        <w:ind w:left="1440" w:hanging="360"/>
      </w:pPr>
    </w:lvl>
    <w:lvl w:ilvl="2" w:tplc="46517932" w:tentative="1">
      <w:start w:val="1"/>
      <w:numFmt w:val="lowerRoman"/>
      <w:lvlText w:val="%3."/>
      <w:lvlJc w:val="right"/>
      <w:pPr>
        <w:ind w:left="2160" w:hanging="180"/>
      </w:pPr>
    </w:lvl>
    <w:lvl w:ilvl="3" w:tplc="46517932" w:tentative="1">
      <w:start w:val="1"/>
      <w:numFmt w:val="decimal"/>
      <w:lvlText w:val="%4."/>
      <w:lvlJc w:val="left"/>
      <w:pPr>
        <w:ind w:left="2880" w:hanging="360"/>
      </w:pPr>
    </w:lvl>
    <w:lvl w:ilvl="4" w:tplc="46517932" w:tentative="1">
      <w:start w:val="1"/>
      <w:numFmt w:val="lowerLetter"/>
      <w:lvlText w:val="%5."/>
      <w:lvlJc w:val="left"/>
      <w:pPr>
        <w:ind w:left="3600" w:hanging="360"/>
      </w:pPr>
    </w:lvl>
    <w:lvl w:ilvl="5" w:tplc="46517932" w:tentative="1">
      <w:start w:val="1"/>
      <w:numFmt w:val="lowerRoman"/>
      <w:lvlText w:val="%6."/>
      <w:lvlJc w:val="right"/>
      <w:pPr>
        <w:ind w:left="4320" w:hanging="180"/>
      </w:pPr>
    </w:lvl>
    <w:lvl w:ilvl="6" w:tplc="46517932" w:tentative="1">
      <w:start w:val="1"/>
      <w:numFmt w:val="decimal"/>
      <w:lvlText w:val="%7."/>
      <w:lvlJc w:val="left"/>
      <w:pPr>
        <w:ind w:left="5040" w:hanging="360"/>
      </w:pPr>
    </w:lvl>
    <w:lvl w:ilvl="7" w:tplc="46517932" w:tentative="1">
      <w:start w:val="1"/>
      <w:numFmt w:val="lowerLetter"/>
      <w:lvlText w:val="%8."/>
      <w:lvlJc w:val="left"/>
      <w:pPr>
        <w:ind w:left="5760" w:hanging="360"/>
      </w:pPr>
    </w:lvl>
    <w:lvl w:ilvl="8" w:tplc="46517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8">
    <w:multiLevelType w:val="hybridMultilevel"/>
    <w:lvl w:ilvl="0" w:tplc="22569834">
      <w:start w:val="1"/>
      <w:numFmt w:val="decimal"/>
      <w:lvlText w:val="%1."/>
      <w:lvlJc w:val="left"/>
      <w:pPr>
        <w:ind w:left="720" w:hanging="360"/>
      </w:pPr>
    </w:lvl>
    <w:lvl w:ilvl="1" w:tplc="22569834" w:tentative="1">
      <w:start w:val="1"/>
      <w:numFmt w:val="lowerLetter"/>
      <w:lvlText w:val="%2."/>
      <w:lvlJc w:val="left"/>
      <w:pPr>
        <w:ind w:left="1440" w:hanging="360"/>
      </w:pPr>
    </w:lvl>
    <w:lvl w:ilvl="2" w:tplc="22569834" w:tentative="1">
      <w:start w:val="1"/>
      <w:numFmt w:val="lowerRoman"/>
      <w:lvlText w:val="%3."/>
      <w:lvlJc w:val="right"/>
      <w:pPr>
        <w:ind w:left="2160" w:hanging="180"/>
      </w:pPr>
    </w:lvl>
    <w:lvl w:ilvl="3" w:tplc="22569834" w:tentative="1">
      <w:start w:val="1"/>
      <w:numFmt w:val="decimal"/>
      <w:lvlText w:val="%4."/>
      <w:lvlJc w:val="left"/>
      <w:pPr>
        <w:ind w:left="2880" w:hanging="360"/>
      </w:pPr>
    </w:lvl>
    <w:lvl w:ilvl="4" w:tplc="22569834" w:tentative="1">
      <w:start w:val="1"/>
      <w:numFmt w:val="lowerLetter"/>
      <w:lvlText w:val="%5."/>
      <w:lvlJc w:val="left"/>
      <w:pPr>
        <w:ind w:left="3600" w:hanging="360"/>
      </w:pPr>
    </w:lvl>
    <w:lvl w:ilvl="5" w:tplc="22569834" w:tentative="1">
      <w:start w:val="1"/>
      <w:numFmt w:val="lowerRoman"/>
      <w:lvlText w:val="%6."/>
      <w:lvlJc w:val="right"/>
      <w:pPr>
        <w:ind w:left="4320" w:hanging="180"/>
      </w:pPr>
    </w:lvl>
    <w:lvl w:ilvl="6" w:tplc="22569834" w:tentative="1">
      <w:start w:val="1"/>
      <w:numFmt w:val="decimal"/>
      <w:lvlText w:val="%7."/>
      <w:lvlJc w:val="left"/>
      <w:pPr>
        <w:ind w:left="5040" w:hanging="360"/>
      </w:pPr>
    </w:lvl>
    <w:lvl w:ilvl="7" w:tplc="22569834" w:tentative="1">
      <w:start w:val="1"/>
      <w:numFmt w:val="lowerLetter"/>
      <w:lvlText w:val="%8."/>
      <w:lvlJc w:val="left"/>
      <w:pPr>
        <w:ind w:left="5760" w:hanging="360"/>
      </w:pPr>
    </w:lvl>
    <w:lvl w:ilvl="8" w:tplc="22569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7">
    <w:multiLevelType w:val="hybridMultilevel"/>
    <w:lvl w:ilvl="0" w:tplc="82979682">
      <w:start w:val="1"/>
      <w:numFmt w:val="decimal"/>
      <w:lvlText w:val="%1."/>
      <w:lvlJc w:val="left"/>
      <w:pPr>
        <w:ind w:left="720" w:hanging="360"/>
      </w:pPr>
    </w:lvl>
    <w:lvl w:ilvl="1" w:tplc="82979682" w:tentative="1">
      <w:start w:val="1"/>
      <w:numFmt w:val="lowerLetter"/>
      <w:lvlText w:val="%2."/>
      <w:lvlJc w:val="left"/>
      <w:pPr>
        <w:ind w:left="1440" w:hanging="360"/>
      </w:pPr>
    </w:lvl>
    <w:lvl w:ilvl="2" w:tplc="82979682" w:tentative="1">
      <w:start w:val="1"/>
      <w:numFmt w:val="lowerRoman"/>
      <w:lvlText w:val="%3."/>
      <w:lvlJc w:val="right"/>
      <w:pPr>
        <w:ind w:left="2160" w:hanging="180"/>
      </w:pPr>
    </w:lvl>
    <w:lvl w:ilvl="3" w:tplc="82979682" w:tentative="1">
      <w:start w:val="1"/>
      <w:numFmt w:val="decimal"/>
      <w:lvlText w:val="%4."/>
      <w:lvlJc w:val="left"/>
      <w:pPr>
        <w:ind w:left="2880" w:hanging="360"/>
      </w:pPr>
    </w:lvl>
    <w:lvl w:ilvl="4" w:tplc="82979682" w:tentative="1">
      <w:start w:val="1"/>
      <w:numFmt w:val="lowerLetter"/>
      <w:lvlText w:val="%5."/>
      <w:lvlJc w:val="left"/>
      <w:pPr>
        <w:ind w:left="3600" w:hanging="360"/>
      </w:pPr>
    </w:lvl>
    <w:lvl w:ilvl="5" w:tplc="82979682" w:tentative="1">
      <w:start w:val="1"/>
      <w:numFmt w:val="lowerRoman"/>
      <w:lvlText w:val="%6."/>
      <w:lvlJc w:val="right"/>
      <w:pPr>
        <w:ind w:left="4320" w:hanging="180"/>
      </w:pPr>
    </w:lvl>
    <w:lvl w:ilvl="6" w:tplc="82979682" w:tentative="1">
      <w:start w:val="1"/>
      <w:numFmt w:val="decimal"/>
      <w:lvlText w:val="%7."/>
      <w:lvlJc w:val="left"/>
      <w:pPr>
        <w:ind w:left="5040" w:hanging="360"/>
      </w:pPr>
    </w:lvl>
    <w:lvl w:ilvl="7" w:tplc="82979682" w:tentative="1">
      <w:start w:val="1"/>
      <w:numFmt w:val="lowerLetter"/>
      <w:lvlText w:val="%8."/>
      <w:lvlJc w:val="left"/>
      <w:pPr>
        <w:ind w:left="5760" w:hanging="360"/>
      </w:pPr>
    </w:lvl>
    <w:lvl w:ilvl="8" w:tplc="82979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6">
    <w:multiLevelType w:val="hybridMultilevel"/>
    <w:lvl w:ilvl="0" w:tplc="60835933">
      <w:start w:val="1"/>
      <w:numFmt w:val="decimal"/>
      <w:lvlText w:val="%1."/>
      <w:lvlJc w:val="left"/>
      <w:pPr>
        <w:ind w:left="720" w:hanging="360"/>
      </w:pPr>
    </w:lvl>
    <w:lvl w:ilvl="1" w:tplc="60835933" w:tentative="1">
      <w:start w:val="1"/>
      <w:numFmt w:val="lowerLetter"/>
      <w:lvlText w:val="%2."/>
      <w:lvlJc w:val="left"/>
      <w:pPr>
        <w:ind w:left="1440" w:hanging="360"/>
      </w:pPr>
    </w:lvl>
    <w:lvl w:ilvl="2" w:tplc="60835933" w:tentative="1">
      <w:start w:val="1"/>
      <w:numFmt w:val="lowerRoman"/>
      <w:lvlText w:val="%3."/>
      <w:lvlJc w:val="right"/>
      <w:pPr>
        <w:ind w:left="2160" w:hanging="180"/>
      </w:pPr>
    </w:lvl>
    <w:lvl w:ilvl="3" w:tplc="60835933" w:tentative="1">
      <w:start w:val="1"/>
      <w:numFmt w:val="decimal"/>
      <w:lvlText w:val="%4."/>
      <w:lvlJc w:val="left"/>
      <w:pPr>
        <w:ind w:left="2880" w:hanging="360"/>
      </w:pPr>
    </w:lvl>
    <w:lvl w:ilvl="4" w:tplc="60835933" w:tentative="1">
      <w:start w:val="1"/>
      <w:numFmt w:val="lowerLetter"/>
      <w:lvlText w:val="%5."/>
      <w:lvlJc w:val="left"/>
      <w:pPr>
        <w:ind w:left="3600" w:hanging="360"/>
      </w:pPr>
    </w:lvl>
    <w:lvl w:ilvl="5" w:tplc="60835933" w:tentative="1">
      <w:start w:val="1"/>
      <w:numFmt w:val="lowerRoman"/>
      <w:lvlText w:val="%6."/>
      <w:lvlJc w:val="right"/>
      <w:pPr>
        <w:ind w:left="4320" w:hanging="180"/>
      </w:pPr>
    </w:lvl>
    <w:lvl w:ilvl="6" w:tplc="60835933" w:tentative="1">
      <w:start w:val="1"/>
      <w:numFmt w:val="decimal"/>
      <w:lvlText w:val="%7."/>
      <w:lvlJc w:val="left"/>
      <w:pPr>
        <w:ind w:left="5040" w:hanging="360"/>
      </w:pPr>
    </w:lvl>
    <w:lvl w:ilvl="7" w:tplc="60835933" w:tentative="1">
      <w:start w:val="1"/>
      <w:numFmt w:val="lowerLetter"/>
      <w:lvlText w:val="%8."/>
      <w:lvlJc w:val="left"/>
      <w:pPr>
        <w:ind w:left="5760" w:hanging="360"/>
      </w:pPr>
    </w:lvl>
    <w:lvl w:ilvl="8" w:tplc="60835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5">
    <w:multiLevelType w:val="hybridMultilevel"/>
    <w:lvl w:ilvl="0" w:tplc="58759392">
      <w:start w:val="1"/>
      <w:numFmt w:val="decimal"/>
      <w:lvlText w:val="%1."/>
      <w:lvlJc w:val="left"/>
      <w:pPr>
        <w:ind w:left="720" w:hanging="360"/>
      </w:pPr>
    </w:lvl>
    <w:lvl w:ilvl="1" w:tplc="58759392" w:tentative="1">
      <w:start w:val="1"/>
      <w:numFmt w:val="lowerLetter"/>
      <w:lvlText w:val="%2."/>
      <w:lvlJc w:val="left"/>
      <w:pPr>
        <w:ind w:left="1440" w:hanging="360"/>
      </w:pPr>
    </w:lvl>
    <w:lvl w:ilvl="2" w:tplc="58759392" w:tentative="1">
      <w:start w:val="1"/>
      <w:numFmt w:val="lowerRoman"/>
      <w:lvlText w:val="%3."/>
      <w:lvlJc w:val="right"/>
      <w:pPr>
        <w:ind w:left="2160" w:hanging="180"/>
      </w:pPr>
    </w:lvl>
    <w:lvl w:ilvl="3" w:tplc="58759392" w:tentative="1">
      <w:start w:val="1"/>
      <w:numFmt w:val="decimal"/>
      <w:lvlText w:val="%4."/>
      <w:lvlJc w:val="left"/>
      <w:pPr>
        <w:ind w:left="2880" w:hanging="360"/>
      </w:pPr>
    </w:lvl>
    <w:lvl w:ilvl="4" w:tplc="58759392" w:tentative="1">
      <w:start w:val="1"/>
      <w:numFmt w:val="lowerLetter"/>
      <w:lvlText w:val="%5."/>
      <w:lvlJc w:val="left"/>
      <w:pPr>
        <w:ind w:left="3600" w:hanging="360"/>
      </w:pPr>
    </w:lvl>
    <w:lvl w:ilvl="5" w:tplc="58759392" w:tentative="1">
      <w:start w:val="1"/>
      <w:numFmt w:val="lowerRoman"/>
      <w:lvlText w:val="%6."/>
      <w:lvlJc w:val="right"/>
      <w:pPr>
        <w:ind w:left="4320" w:hanging="180"/>
      </w:pPr>
    </w:lvl>
    <w:lvl w:ilvl="6" w:tplc="58759392" w:tentative="1">
      <w:start w:val="1"/>
      <w:numFmt w:val="decimal"/>
      <w:lvlText w:val="%7."/>
      <w:lvlJc w:val="left"/>
      <w:pPr>
        <w:ind w:left="5040" w:hanging="360"/>
      </w:pPr>
    </w:lvl>
    <w:lvl w:ilvl="7" w:tplc="58759392" w:tentative="1">
      <w:start w:val="1"/>
      <w:numFmt w:val="lowerLetter"/>
      <w:lvlText w:val="%8."/>
      <w:lvlJc w:val="left"/>
      <w:pPr>
        <w:ind w:left="5760" w:hanging="360"/>
      </w:pPr>
    </w:lvl>
    <w:lvl w:ilvl="8" w:tplc="58759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4">
    <w:multiLevelType w:val="hybridMultilevel"/>
    <w:lvl w:ilvl="0" w:tplc="37851885">
      <w:start w:val="1"/>
      <w:numFmt w:val="decimal"/>
      <w:lvlText w:val="%1."/>
      <w:lvlJc w:val="left"/>
      <w:pPr>
        <w:ind w:left="720" w:hanging="360"/>
      </w:pPr>
    </w:lvl>
    <w:lvl w:ilvl="1" w:tplc="37851885" w:tentative="1">
      <w:start w:val="1"/>
      <w:numFmt w:val="lowerLetter"/>
      <w:lvlText w:val="%2."/>
      <w:lvlJc w:val="left"/>
      <w:pPr>
        <w:ind w:left="1440" w:hanging="360"/>
      </w:pPr>
    </w:lvl>
    <w:lvl w:ilvl="2" w:tplc="37851885" w:tentative="1">
      <w:start w:val="1"/>
      <w:numFmt w:val="lowerRoman"/>
      <w:lvlText w:val="%3."/>
      <w:lvlJc w:val="right"/>
      <w:pPr>
        <w:ind w:left="2160" w:hanging="180"/>
      </w:pPr>
    </w:lvl>
    <w:lvl w:ilvl="3" w:tplc="37851885" w:tentative="1">
      <w:start w:val="1"/>
      <w:numFmt w:val="decimal"/>
      <w:lvlText w:val="%4."/>
      <w:lvlJc w:val="left"/>
      <w:pPr>
        <w:ind w:left="2880" w:hanging="360"/>
      </w:pPr>
    </w:lvl>
    <w:lvl w:ilvl="4" w:tplc="37851885" w:tentative="1">
      <w:start w:val="1"/>
      <w:numFmt w:val="lowerLetter"/>
      <w:lvlText w:val="%5."/>
      <w:lvlJc w:val="left"/>
      <w:pPr>
        <w:ind w:left="3600" w:hanging="360"/>
      </w:pPr>
    </w:lvl>
    <w:lvl w:ilvl="5" w:tplc="37851885" w:tentative="1">
      <w:start w:val="1"/>
      <w:numFmt w:val="lowerRoman"/>
      <w:lvlText w:val="%6."/>
      <w:lvlJc w:val="right"/>
      <w:pPr>
        <w:ind w:left="4320" w:hanging="180"/>
      </w:pPr>
    </w:lvl>
    <w:lvl w:ilvl="6" w:tplc="37851885" w:tentative="1">
      <w:start w:val="1"/>
      <w:numFmt w:val="decimal"/>
      <w:lvlText w:val="%7."/>
      <w:lvlJc w:val="left"/>
      <w:pPr>
        <w:ind w:left="5040" w:hanging="360"/>
      </w:pPr>
    </w:lvl>
    <w:lvl w:ilvl="7" w:tplc="37851885" w:tentative="1">
      <w:start w:val="1"/>
      <w:numFmt w:val="lowerLetter"/>
      <w:lvlText w:val="%8."/>
      <w:lvlJc w:val="left"/>
      <w:pPr>
        <w:ind w:left="5760" w:hanging="360"/>
      </w:pPr>
    </w:lvl>
    <w:lvl w:ilvl="8" w:tplc="37851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3">
    <w:multiLevelType w:val="hybridMultilevel"/>
    <w:lvl w:ilvl="0" w:tplc="14967339">
      <w:start w:val="1"/>
      <w:numFmt w:val="decimal"/>
      <w:lvlText w:val="%1."/>
      <w:lvlJc w:val="left"/>
      <w:pPr>
        <w:ind w:left="720" w:hanging="360"/>
      </w:pPr>
    </w:lvl>
    <w:lvl w:ilvl="1" w:tplc="14967339" w:tentative="1">
      <w:start w:val="1"/>
      <w:numFmt w:val="lowerLetter"/>
      <w:lvlText w:val="%2."/>
      <w:lvlJc w:val="left"/>
      <w:pPr>
        <w:ind w:left="1440" w:hanging="360"/>
      </w:pPr>
    </w:lvl>
    <w:lvl w:ilvl="2" w:tplc="14967339" w:tentative="1">
      <w:start w:val="1"/>
      <w:numFmt w:val="lowerRoman"/>
      <w:lvlText w:val="%3."/>
      <w:lvlJc w:val="right"/>
      <w:pPr>
        <w:ind w:left="2160" w:hanging="180"/>
      </w:pPr>
    </w:lvl>
    <w:lvl w:ilvl="3" w:tplc="14967339" w:tentative="1">
      <w:start w:val="1"/>
      <w:numFmt w:val="decimal"/>
      <w:lvlText w:val="%4."/>
      <w:lvlJc w:val="left"/>
      <w:pPr>
        <w:ind w:left="2880" w:hanging="360"/>
      </w:pPr>
    </w:lvl>
    <w:lvl w:ilvl="4" w:tplc="14967339" w:tentative="1">
      <w:start w:val="1"/>
      <w:numFmt w:val="lowerLetter"/>
      <w:lvlText w:val="%5."/>
      <w:lvlJc w:val="left"/>
      <w:pPr>
        <w:ind w:left="3600" w:hanging="360"/>
      </w:pPr>
    </w:lvl>
    <w:lvl w:ilvl="5" w:tplc="14967339" w:tentative="1">
      <w:start w:val="1"/>
      <w:numFmt w:val="lowerRoman"/>
      <w:lvlText w:val="%6."/>
      <w:lvlJc w:val="right"/>
      <w:pPr>
        <w:ind w:left="4320" w:hanging="180"/>
      </w:pPr>
    </w:lvl>
    <w:lvl w:ilvl="6" w:tplc="14967339" w:tentative="1">
      <w:start w:val="1"/>
      <w:numFmt w:val="decimal"/>
      <w:lvlText w:val="%7."/>
      <w:lvlJc w:val="left"/>
      <w:pPr>
        <w:ind w:left="5040" w:hanging="360"/>
      </w:pPr>
    </w:lvl>
    <w:lvl w:ilvl="7" w:tplc="14967339" w:tentative="1">
      <w:start w:val="1"/>
      <w:numFmt w:val="lowerLetter"/>
      <w:lvlText w:val="%8."/>
      <w:lvlJc w:val="left"/>
      <w:pPr>
        <w:ind w:left="5760" w:hanging="360"/>
      </w:pPr>
    </w:lvl>
    <w:lvl w:ilvl="8" w:tplc="14967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2">
    <w:multiLevelType w:val="hybridMultilevel"/>
    <w:lvl w:ilvl="0" w:tplc="83718422">
      <w:start w:val="1"/>
      <w:numFmt w:val="decimal"/>
      <w:lvlText w:val="%1."/>
      <w:lvlJc w:val="left"/>
      <w:pPr>
        <w:ind w:left="720" w:hanging="360"/>
      </w:pPr>
    </w:lvl>
    <w:lvl w:ilvl="1" w:tplc="83718422" w:tentative="1">
      <w:start w:val="1"/>
      <w:numFmt w:val="lowerLetter"/>
      <w:lvlText w:val="%2."/>
      <w:lvlJc w:val="left"/>
      <w:pPr>
        <w:ind w:left="1440" w:hanging="360"/>
      </w:pPr>
    </w:lvl>
    <w:lvl w:ilvl="2" w:tplc="83718422" w:tentative="1">
      <w:start w:val="1"/>
      <w:numFmt w:val="lowerRoman"/>
      <w:lvlText w:val="%3."/>
      <w:lvlJc w:val="right"/>
      <w:pPr>
        <w:ind w:left="2160" w:hanging="180"/>
      </w:pPr>
    </w:lvl>
    <w:lvl w:ilvl="3" w:tplc="83718422" w:tentative="1">
      <w:start w:val="1"/>
      <w:numFmt w:val="decimal"/>
      <w:lvlText w:val="%4."/>
      <w:lvlJc w:val="left"/>
      <w:pPr>
        <w:ind w:left="2880" w:hanging="360"/>
      </w:pPr>
    </w:lvl>
    <w:lvl w:ilvl="4" w:tplc="83718422" w:tentative="1">
      <w:start w:val="1"/>
      <w:numFmt w:val="lowerLetter"/>
      <w:lvlText w:val="%5."/>
      <w:lvlJc w:val="left"/>
      <w:pPr>
        <w:ind w:left="3600" w:hanging="360"/>
      </w:pPr>
    </w:lvl>
    <w:lvl w:ilvl="5" w:tplc="83718422" w:tentative="1">
      <w:start w:val="1"/>
      <w:numFmt w:val="lowerRoman"/>
      <w:lvlText w:val="%6."/>
      <w:lvlJc w:val="right"/>
      <w:pPr>
        <w:ind w:left="4320" w:hanging="180"/>
      </w:pPr>
    </w:lvl>
    <w:lvl w:ilvl="6" w:tplc="83718422" w:tentative="1">
      <w:start w:val="1"/>
      <w:numFmt w:val="decimal"/>
      <w:lvlText w:val="%7."/>
      <w:lvlJc w:val="left"/>
      <w:pPr>
        <w:ind w:left="5040" w:hanging="360"/>
      </w:pPr>
    </w:lvl>
    <w:lvl w:ilvl="7" w:tplc="83718422" w:tentative="1">
      <w:start w:val="1"/>
      <w:numFmt w:val="lowerLetter"/>
      <w:lvlText w:val="%8."/>
      <w:lvlJc w:val="left"/>
      <w:pPr>
        <w:ind w:left="5760" w:hanging="360"/>
      </w:pPr>
    </w:lvl>
    <w:lvl w:ilvl="8" w:tplc="83718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1">
    <w:multiLevelType w:val="hybridMultilevel"/>
    <w:lvl w:ilvl="0" w:tplc="58287542">
      <w:start w:val="1"/>
      <w:numFmt w:val="decimal"/>
      <w:lvlText w:val="%1."/>
      <w:lvlJc w:val="left"/>
      <w:pPr>
        <w:ind w:left="720" w:hanging="360"/>
      </w:pPr>
    </w:lvl>
    <w:lvl w:ilvl="1" w:tplc="58287542" w:tentative="1">
      <w:start w:val="1"/>
      <w:numFmt w:val="lowerLetter"/>
      <w:lvlText w:val="%2."/>
      <w:lvlJc w:val="left"/>
      <w:pPr>
        <w:ind w:left="1440" w:hanging="360"/>
      </w:pPr>
    </w:lvl>
    <w:lvl w:ilvl="2" w:tplc="58287542" w:tentative="1">
      <w:start w:val="1"/>
      <w:numFmt w:val="lowerRoman"/>
      <w:lvlText w:val="%3."/>
      <w:lvlJc w:val="right"/>
      <w:pPr>
        <w:ind w:left="2160" w:hanging="180"/>
      </w:pPr>
    </w:lvl>
    <w:lvl w:ilvl="3" w:tplc="58287542" w:tentative="1">
      <w:start w:val="1"/>
      <w:numFmt w:val="decimal"/>
      <w:lvlText w:val="%4."/>
      <w:lvlJc w:val="left"/>
      <w:pPr>
        <w:ind w:left="2880" w:hanging="360"/>
      </w:pPr>
    </w:lvl>
    <w:lvl w:ilvl="4" w:tplc="58287542" w:tentative="1">
      <w:start w:val="1"/>
      <w:numFmt w:val="lowerLetter"/>
      <w:lvlText w:val="%5."/>
      <w:lvlJc w:val="left"/>
      <w:pPr>
        <w:ind w:left="3600" w:hanging="360"/>
      </w:pPr>
    </w:lvl>
    <w:lvl w:ilvl="5" w:tplc="58287542" w:tentative="1">
      <w:start w:val="1"/>
      <w:numFmt w:val="lowerRoman"/>
      <w:lvlText w:val="%6."/>
      <w:lvlJc w:val="right"/>
      <w:pPr>
        <w:ind w:left="4320" w:hanging="180"/>
      </w:pPr>
    </w:lvl>
    <w:lvl w:ilvl="6" w:tplc="58287542" w:tentative="1">
      <w:start w:val="1"/>
      <w:numFmt w:val="decimal"/>
      <w:lvlText w:val="%7."/>
      <w:lvlJc w:val="left"/>
      <w:pPr>
        <w:ind w:left="5040" w:hanging="360"/>
      </w:pPr>
    </w:lvl>
    <w:lvl w:ilvl="7" w:tplc="58287542" w:tentative="1">
      <w:start w:val="1"/>
      <w:numFmt w:val="lowerLetter"/>
      <w:lvlText w:val="%8."/>
      <w:lvlJc w:val="left"/>
      <w:pPr>
        <w:ind w:left="5760" w:hanging="360"/>
      </w:pPr>
    </w:lvl>
    <w:lvl w:ilvl="8" w:tplc="58287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0">
    <w:multiLevelType w:val="hybridMultilevel"/>
    <w:lvl w:ilvl="0" w:tplc="71958496">
      <w:start w:val="1"/>
      <w:numFmt w:val="decimal"/>
      <w:lvlText w:val="%1."/>
      <w:lvlJc w:val="left"/>
      <w:pPr>
        <w:ind w:left="720" w:hanging="360"/>
      </w:pPr>
    </w:lvl>
    <w:lvl w:ilvl="1" w:tplc="71958496" w:tentative="1">
      <w:start w:val="1"/>
      <w:numFmt w:val="lowerLetter"/>
      <w:lvlText w:val="%2."/>
      <w:lvlJc w:val="left"/>
      <w:pPr>
        <w:ind w:left="1440" w:hanging="360"/>
      </w:pPr>
    </w:lvl>
    <w:lvl w:ilvl="2" w:tplc="71958496" w:tentative="1">
      <w:start w:val="1"/>
      <w:numFmt w:val="lowerRoman"/>
      <w:lvlText w:val="%3."/>
      <w:lvlJc w:val="right"/>
      <w:pPr>
        <w:ind w:left="2160" w:hanging="180"/>
      </w:pPr>
    </w:lvl>
    <w:lvl w:ilvl="3" w:tplc="71958496" w:tentative="1">
      <w:start w:val="1"/>
      <w:numFmt w:val="decimal"/>
      <w:lvlText w:val="%4."/>
      <w:lvlJc w:val="left"/>
      <w:pPr>
        <w:ind w:left="2880" w:hanging="360"/>
      </w:pPr>
    </w:lvl>
    <w:lvl w:ilvl="4" w:tplc="71958496" w:tentative="1">
      <w:start w:val="1"/>
      <w:numFmt w:val="lowerLetter"/>
      <w:lvlText w:val="%5."/>
      <w:lvlJc w:val="left"/>
      <w:pPr>
        <w:ind w:left="3600" w:hanging="360"/>
      </w:pPr>
    </w:lvl>
    <w:lvl w:ilvl="5" w:tplc="71958496" w:tentative="1">
      <w:start w:val="1"/>
      <w:numFmt w:val="lowerRoman"/>
      <w:lvlText w:val="%6."/>
      <w:lvlJc w:val="right"/>
      <w:pPr>
        <w:ind w:left="4320" w:hanging="180"/>
      </w:pPr>
    </w:lvl>
    <w:lvl w:ilvl="6" w:tplc="71958496" w:tentative="1">
      <w:start w:val="1"/>
      <w:numFmt w:val="decimal"/>
      <w:lvlText w:val="%7."/>
      <w:lvlJc w:val="left"/>
      <w:pPr>
        <w:ind w:left="5040" w:hanging="360"/>
      </w:pPr>
    </w:lvl>
    <w:lvl w:ilvl="7" w:tplc="71958496" w:tentative="1">
      <w:start w:val="1"/>
      <w:numFmt w:val="lowerLetter"/>
      <w:lvlText w:val="%8."/>
      <w:lvlJc w:val="left"/>
      <w:pPr>
        <w:ind w:left="5760" w:hanging="360"/>
      </w:pPr>
    </w:lvl>
    <w:lvl w:ilvl="8" w:tplc="71958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9">
    <w:multiLevelType w:val="hybridMultilevel"/>
    <w:lvl w:ilvl="0" w:tplc="89822843">
      <w:start w:val="1"/>
      <w:numFmt w:val="decimal"/>
      <w:lvlText w:val="%1."/>
      <w:lvlJc w:val="left"/>
      <w:pPr>
        <w:ind w:left="720" w:hanging="360"/>
      </w:pPr>
    </w:lvl>
    <w:lvl w:ilvl="1" w:tplc="89822843" w:tentative="1">
      <w:start w:val="1"/>
      <w:numFmt w:val="lowerLetter"/>
      <w:lvlText w:val="%2."/>
      <w:lvlJc w:val="left"/>
      <w:pPr>
        <w:ind w:left="1440" w:hanging="360"/>
      </w:pPr>
    </w:lvl>
    <w:lvl w:ilvl="2" w:tplc="89822843" w:tentative="1">
      <w:start w:val="1"/>
      <w:numFmt w:val="lowerRoman"/>
      <w:lvlText w:val="%3."/>
      <w:lvlJc w:val="right"/>
      <w:pPr>
        <w:ind w:left="2160" w:hanging="180"/>
      </w:pPr>
    </w:lvl>
    <w:lvl w:ilvl="3" w:tplc="89822843" w:tentative="1">
      <w:start w:val="1"/>
      <w:numFmt w:val="decimal"/>
      <w:lvlText w:val="%4."/>
      <w:lvlJc w:val="left"/>
      <w:pPr>
        <w:ind w:left="2880" w:hanging="360"/>
      </w:pPr>
    </w:lvl>
    <w:lvl w:ilvl="4" w:tplc="89822843" w:tentative="1">
      <w:start w:val="1"/>
      <w:numFmt w:val="lowerLetter"/>
      <w:lvlText w:val="%5."/>
      <w:lvlJc w:val="left"/>
      <w:pPr>
        <w:ind w:left="3600" w:hanging="360"/>
      </w:pPr>
    </w:lvl>
    <w:lvl w:ilvl="5" w:tplc="89822843" w:tentative="1">
      <w:start w:val="1"/>
      <w:numFmt w:val="lowerRoman"/>
      <w:lvlText w:val="%6."/>
      <w:lvlJc w:val="right"/>
      <w:pPr>
        <w:ind w:left="4320" w:hanging="180"/>
      </w:pPr>
    </w:lvl>
    <w:lvl w:ilvl="6" w:tplc="89822843" w:tentative="1">
      <w:start w:val="1"/>
      <w:numFmt w:val="decimal"/>
      <w:lvlText w:val="%7."/>
      <w:lvlJc w:val="left"/>
      <w:pPr>
        <w:ind w:left="5040" w:hanging="360"/>
      </w:pPr>
    </w:lvl>
    <w:lvl w:ilvl="7" w:tplc="89822843" w:tentative="1">
      <w:start w:val="1"/>
      <w:numFmt w:val="lowerLetter"/>
      <w:lvlText w:val="%8."/>
      <w:lvlJc w:val="left"/>
      <w:pPr>
        <w:ind w:left="5760" w:hanging="360"/>
      </w:pPr>
    </w:lvl>
    <w:lvl w:ilvl="8" w:tplc="89822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8">
    <w:multiLevelType w:val="hybridMultilevel"/>
    <w:lvl w:ilvl="0" w:tplc="11212070">
      <w:start w:val="1"/>
      <w:numFmt w:val="decimal"/>
      <w:lvlText w:val="%1."/>
      <w:lvlJc w:val="left"/>
      <w:pPr>
        <w:ind w:left="720" w:hanging="360"/>
      </w:pPr>
    </w:lvl>
    <w:lvl w:ilvl="1" w:tplc="11212070" w:tentative="1">
      <w:start w:val="1"/>
      <w:numFmt w:val="lowerLetter"/>
      <w:lvlText w:val="%2."/>
      <w:lvlJc w:val="left"/>
      <w:pPr>
        <w:ind w:left="1440" w:hanging="360"/>
      </w:pPr>
    </w:lvl>
    <w:lvl w:ilvl="2" w:tplc="11212070" w:tentative="1">
      <w:start w:val="1"/>
      <w:numFmt w:val="lowerRoman"/>
      <w:lvlText w:val="%3."/>
      <w:lvlJc w:val="right"/>
      <w:pPr>
        <w:ind w:left="2160" w:hanging="180"/>
      </w:pPr>
    </w:lvl>
    <w:lvl w:ilvl="3" w:tplc="11212070" w:tentative="1">
      <w:start w:val="1"/>
      <w:numFmt w:val="decimal"/>
      <w:lvlText w:val="%4."/>
      <w:lvlJc w:val="left"/>
      <w:pPr>
        <w:ind w:left="2880" w:hanging="360"/>
      </w:pPr>
    </w:lvl>
    <w:lvl w:ilvl="4" w:tplc="11212070" w:tentative="1">
      <w:start w:val="1"/>
      <w:numFmt w:val="lowerLetter"/>
      <w:lvlText w:val="%5."/>
      <w:lvlJc w:val="left"/>
      <w:pPr>
        <w:ind w:left="3600" w:hanging="360"/>
      </w:pPr>
    </w:lvl>
    <w:lvl w:ilvl="5" w:tplc="11212070" w:tentative="1">
      <w:start w:val="1"/>
      <w:numFmt w:val="lowerRoman"/>
      <w:lvlText w:val="%6."/>
      <w:lvlJc w:val="right"/>
      <w:pPr>
        <w:ind w:left="4320" w:hanging="180"/>
      </w:pPr>
    </w:lvl>
    <w:lvl w:ilvl="6" w:tplc="11212070" w:tentative="1">
      <w:start w:val="1"/>
      <w:numFmt w:val="decimal"/>
      <w:lvlText w:val="%7."/>
      <w:lvlJc w:val="left"/>
      <w:pPr>
        <w:ind w:left="5040" w:hanging="360"/>
      </w:pPr>
    </w:lvl>
    <w:lvl w:ilvl="7" w:tplc="11212070" w:tentative="1">
      <w:start w:val="1"/>
      <w:numFmt w:val="lowerLetter"/>
      <w:lvlText w:val="%8."/>
      <w:lvlJc w:val="left"/>
      <w:pPr>
        <w:ind w:left="5760" w:hanging="360"/>
      </w:pPr>
    </w:lvl>
    <w:lvl w:ilvl="8" w:tplc="1121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7">
    <w:multiLevelType w:val="hybridMultilevel"/>
    <w:lvl w:ilvl="0" w:tplc="17652386">
      <w:start w:val="1"/>
      <w:numFmt w:val="decimal"/>
      <w:lvlText w:val="%1."/>
      <w:lvlJc w:val="left"/>
      <w:pPr>
        <w:ind w:left="720" w:hanging="360"/>
      </w:pPr>
    </w:lvl>
    <w:lvl w:ilvl="1" w:tplc="17652386" w:tentative="1">
      <w:start w:val="1"/>
      <w:numFmt w:val="lowerLetter"/>
      <w:lvlText w:val="%2."/>
      <w:lvlJc w:val="left"/>
      <w:pPr>
        <w:ind w:left="1440" w:hanging="360"/>
      </w:pPr>
    </w:lvl>
    <w:lvl w:ilvl="2" w:tplc="17652386" w:tentative="1">
      <w:start w:val="1"/>
      <w:numFmt w:val="lowerRoman"/>
      <w:lvlText w:val="%3."/>
      <w:lvlJc w:val="right"/>
      <w:pPr>
        <w:ind w:left="2160" w:hanging="180"/>
      </w:pPr>
    </w:lvl>
    <w:lvl w:ilvl="3" w:tplc="17652386" w:tentative="1">
      <w:start w:val="1"/>
      <w:numFmt w:val="decimal"/>
      <w:lvlText w:val="%4."/>
      <w:lvlJc w:val="left"/>
      <w:pPr>
        <w:ind w:left="2880" w:hanging="360"/>
      </w:pPr>
    </w:lvl>
    <w:lvl w:ilvl="4" w:tplc="17652386" w:tentative="1">
      <w:start w:val="1"/>
      <w:numFmt w:val="lowerLetter"/>
      <w:lvlText w:val="%5."/>
      <w:lvlJc w:val="left"/>
      <w:pPr>
        <w:ind w:left="3600" w:hanging="360"/>
      </w:pPr>
    </w:lvl>
    <w:lvl w:ilvl="5" w:tplc="17652386" w:tentative="1">
      <w:start w:val="1"/>
      <w:numFmt w:val="lowerRoman"/>
      <w:lvlText w:val="%6."/>
      <w:lvlJc w:val="right"/>
      <w:pPr>
        <w:ind w:left="4320" w:hanging="180"/>
      </w:pPr>
    </w:lvl>
    <w:lvl w:ilvl="6" w:tplc="17652386" w:tentative="1">
      <w:start w:val="1"/>
      <w:numFmt w:val="decimal"/>
      <w:lvlText w:val="%7."/>
      <w:lvlJc w:val="left"/>
      <w:pPr>
        <w:ind w:left="5040" w:hanging="360"/>
      </w:pPr>
    </w:lvl>
    <w:lvl w:ilvl="7" w:tplc="17652386" w:tentative="1">
      <w:start w:val="1"/>
      <w:numFmt w:val="lowerLetter"/>
      <w:lvlText w:val="%8."/>
      <w:lvlJc w:val="left"/>
      <w:pPr>
        <w:ind w:left="5760" w:hanging="360"/>
      </w:pPr>
    </w:lvl>
    <w:lvl w:ilvl="8" w:tplc="17652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6">
    <w:multiLevelType w:val="hybridMultilevel"/>
    <w:lvl w:ilvl="0" w:tplc="77157629">
      <w:start w:val="1"/>
      <w:numFmt w:val="decimal"/>
      <w:lvlText w:val="%1."/>
      <w:lvlJc w:val="left"/>
      <w:pPr>
        <w:ind w:left="720" w:hanging="360"/>
      </w:pPr>
    </w:lvl>
    <w:lvl w:ilvl="1" w:tplc="77157629" w:tentative="1">
      <w:start w:val="1"/>
      <w:numFmt w:val="lowerLetter"/>
      <w:lvlText w:val="%2."/>
      <w:lvlJc w:val="left"/>
      <w:pPr>
        <w:ind w:left="1440" w:hanging="360"/>
      </w:pPr>
    </w:lvl>
    <w:lvl w:ilvl="2" w:tplc="77157629" w:tentative="1">
      <w:start w:val="1"/>
      <w:numFmt w:val="lowerRoman"/>
      <w:lvlText w:val="%3."/>
      <w:lvlJc w:val="right"/>
      <w:pPr>
        <w:ind w:left="2160" w:hanging="180"/>
      </w:pPr>
    </w:lvl>
    <w:lvl w:ilvl="3" w:tplc="77157629" w:tentative="1">
      <w:start w:val="1"/>
      <w:numFmt w:val="decimal"/>
      <w:lvlText w:val="%4."/>
      <w:lvlJc w:val="left"/>
      <w:pPr>
        <w:ind w:left="2880" w:hanging="360"/>
      </w:pPr>
    </w:lvl>
    <w:lvl w:ilvl="4" w:tplc="77157629" w:tentative="1">
      <w:start w:val="1"/>
      <w:numFmt w:val="lowerLetter"/>
      <w:lvlText w:val="%5."/>
      <w:lvlJc w:val="left"/>
      <w:pPr>
        <w:ind w:left="3600" w:hanging="360"/>
      </w:pPr>
    </w:lvl>
    <w:lvl w:ilvl="5" w:tplc="77157629" w:tentative="1">
      <w:start w:val="1"/>
      <w:numFmt w:val="lowerRoman"/>
      <w:lvlText w:val="%6."/>
      <w:lvlJc w:val="right"/>
      <w:pPr>
        <w:ind w:left="4320" w:hanging="180"/>
      </w:pPr>
    </w:lvl>
    <w:lvl w:ilvl="6" w:tplc="77157629" w:tentative="1">
      <w:start w:val="1"/>
      <w:numFmt w:val="decimal"/>
      <w:lvlText w:val="%7."/>
      <w:lvlJc w:val="left"/>
      <w:pPr>
        <w:ind w:left="5040" w:hanging="360"/>
      </w:pPr>
    </w:lvl>
    <w:lvl w:ilvl="7" w:tplc="77157629" w:tentative="1">
      <w:start w:val="1"/>
      <w:numFmt w:val="lowerLetter"/>
      <w:lvlText w:val="%8."/>
      <w:lvlJc w:val="left"/>
      <w:pPr>
        <w:ind w:left="5760" w:hanging="360"/>
      </w:pPr>
    </w:lvl>
    <w:lvl w:ilvl="8" w:tplc="77157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5">
    <w:multiLevelType w:val="hybridMultilevel"/>
    <w:lvl w:ilvl="0" w:tplc="78035226">
      <w:start w:val="1"/>
      <w:numFmt w:val="decimal"/>
      <w:lvlText w:val="%1."/>
      <w:lvlJc w:val="left"/>
      <w:pPr>
        <w:ind w:left="720" w:hanging="360"/>
      </w:pPr>
    </w:lvl>
    <w:lvl w:ilvl="1" w:tplc="78035226" w:tentative="1">
      <w:start w:val="1"/>
      <w:numFmt w:val="lowerLetter"/>
      <w:lvlText w:val="%2."/>
      <w:lvlJc w:val="left"/>
      <w:pPr>
        <w:ind w:left="1440" w:hanging="360"/>
      </w:pPr>
    </w:lvl>
    <w:lvl w:ilvl="2" w:tplc="78035226" w:tentative="1">
      <w:start w:val="1"/>
      <w:numFmt w:val="lowerRoman"/>
      <w:lvlText w:val="%3."/>
      <w:lvlJc w:val="right"/>
      <w:pPr>
        <w:ind w:left="2160" w:hanging="180"/>
      </w:pPr>
    </w:lvl>
    <w:lvl w:ilvl="3" w:tplc="78035226" w:tentative="1">
      <w:start w:val="1"/>
      <w:numFmt w:val="decimal"/>
      <w:lvlText w:val="%4."/>
      <w:lvlJc w:val="left"/>
      <w:pPr>
        <w:ind w:left="2880" w:hanging="360"/>
      </w:pPr>
    </w:lvl>
    <w:lvl w:ilvl="4" w:tplc="78035226" w:tentative="1">
      <w:start w:val="1"/>
      <w:numFmt w:val="lowerLetter"/>
      <w:lvlText w:val="%5."/>
      <w:lvlJc w:val="left"/>
      <w:pPr>
        <w:ind w:left="3600" w:hanging="360"/>
      </w:pPr>
    </w:lvl>
    <w:lvl w:ilvl="5" w:tplc="78035226" w:tentative="1">
      <w:start w:val="1"/>
      <w:numFmt w:val="lowerRoman"/>
      <w:lvlText w:val="%6."/>
      <w:lvlJc w:val="right"/>
      <w:pPr>
        <w:ind w:left="4320" w:hanging="180"/>
      </w:pPr>
    </w:lvl>
    <w:lvl w:ilvl="6" w:tplc="78035226" w:tentative="1">
      <w:start w:val="1"/>
      <w:numFmt w:val="decimal"/>
      <w:lvlText w:val="%7."/>
      <w:lvlJc w:val="left"/>
      <w:pPr>
        <w:ind w:left="5040" w:hanging="360"/>
      </w:pPr>
    </w:lvl>
    <w:lvl w:ilvl="7" w:tplc="78035226" w:tentative="1">
      <w:start w:val="1"/>
      <w:numFmt w:val="lowerLetter"/>
      <w:lvlText w:val="%8."/>
      <w:lvlJc w:val="left"/>
      <w:pPr>
        <w:ind w:left="5760" w:hanging="360"/>
      </w:pPr>
    </w:lvl>
    <w:lvl w:ilvl="8" w:tplc="78035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4">
    <w:multiLevelType w:val="hybridMultilevel"/>
    <w:lvl w:ilvl="0" w:tplc="95981081">
      <w:start w:val="1"/>
      <w:numFmt w:val="decimal"/>
      <w:lvlText w:val="%1."/>
      <w:lvlJc w:val="left"/>
      <w:pPr>
        <w:ind w:left="720" w:hanging="360"/>
      </w:pPr>
    </w:lvl>
    <w:lvl w:ilvl="1" w:tplc="95981081" w:tentative="1">
      <w:start w:val="1"/>
      <w:numFmt w:val="lowerLetter"/>
      <w:lvlText w:val="%2."/>
      <w:lvlJc w:val="left"/>
      <w:pPr>
        <w:ind w:left="1440" w:hanging="360"/>
      </w:pPr>
    </w:lvl>
    <w:lvl w:ilvl="2" w:tplc="95981081" w:tentative="1">
      <w:start w:val="1"/>
      <w:numFmt w:val="lowerRoman"/>
      <w:lvlText w:val="%3."/>
      <w:lvlJc w:val="right"/>
      <w:pPr>
        <w:ind w:left="2160" w:hanging="180"/>
      </w:pPr>
    </w:lvl>
    <w:lvl w:ilvl="3" w:tplc="95981081" w:tentative="1">
      <w:start w:val="1"/>
      <w:numFmt w:val="decimal"/>
      <w:lvlText w:val="%4."/>
      <w:lvlJc w:val="left"/>
      <w:pPr>
        <w:ind w:left="2880" w:hanging="360"/>
      </w:pPr>
    </w:lvl>
    <w:lvl w:ilvl="4" w:tplc="95981081" w:tentative="1">
      <w:start w:val="1"/>
      <w:numFmt w:val="lowerLetter"/>
      <w:lvlText w:val="%5."/>
      <w:lvlJc w:val="left"/>
      <w:pPr>
        <w:ind w:left="3600" w:hanging="360"/>
      </w:pPr>
    </w:lvl>
    <w:lvl w:ilvl="5" w:tplc="95981081" w:tentative="1">
      <w:start w:val="1"/>
      <w:numFmt w:val="lowerRoman"/>
      <w:lvlText w:val="%6."/>
      <w:lvlJc w:val="right"/>
      <w:pPr>
        <w:ind w:left="4320" w:hanging="180"/>
      </w:pPr>
    </w:lvl>
    <w:lvl w:ilvl="6" w:tplc="95981081" w:tentative="1">
      <w:start w:val="1"/>
      <w:numFmt w:val="decimal"/>
      <w:lvlText w:val="%7."/>
      <w:lvlJc w:val="left"/>
      <w:pPr>
        <w:ind w:left="5040" w:hanging="360"/>
      </w:pPr>
    </w:lvl>
    <w:lvl w:ilvl="7" w:tplc="95981081" w:tentative="1">
      <w:start w:val="1"/>
      <w:numFmt w:val="lowerLetter"/>
      <w:lvlText w:val="%8."/>
      <w:lvlJc w:val="left"/>
      <w:pPr>
        <w:ind w:left="5760" w:hanging="360"/>
      </w:pPr>
    </w:lvl>
    <w:lvl w:ilvl="8" w:tplc="95981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3">
    <w:multiLevelType w:val="hybridMultilevel"/>
    <w:lvl w:ilvl="0" w:tplc="23215258">
      <w:start w:val="1"/>
      <w:numFmt w:val="decimal"/>
      <w:lvlText w:val="%1."/>
      <w:lvlJc w:val="left"/>
      <w:pPr>
        <w:ind w:left="720" w:hanging="360"/>
      </w:pPr>
    </w:lvl>
    <w:lvl w:ilvl="1" w:tplc="23215258" w:tentative="1">
      <w:start w:val="1"/>
      <w:numFmt w:val="lowerLetter"/>
      <w:lvlText w:val="%2."/>
      <w:lvlJc w:val="left"/>
      <w:pPr>
        <w:ind w:left="1440" w:hanging="360"/>
      </w:pPr>
    </w:lvl>
    <w:lvl w:ilvl="2" w:tplc="23215258" w:tentative="1">
      <w:start w:val="1"/>
      <w:numFmt w:val="lowerRoman"/>
      <w:lvlText w:val="%3."/>
      <w:lvlJc w:val="right"/>
      <w:pPr>
        <w:ind w:left="2160" w:hanging="180"/>
      </w:pPr>
    </w:lvl>
    <w:lvl w:ilvl="3" w:tplc="23215258" w:tentative="1">
      <w:start w:val="1"/>
      <w:numFmt w:val="decimal"/>
      <w:lvlText w:val="%4."/>
      <w:lvlJc w:val="left"/>
      <w:pPr>
        <w:ind w:left="2880" w:hanging="360"/>
      </w:pPr>
    </w:lvl>
    <w:lvl w:ilvl="4" w:tplc="23215258" w:tentative="1">
      <w:start w:val="1"/>
      <w:numFmt w:val="lowerLetter"/>
      <w:lvlText w:val="%5."/>
      <w:lvlJc w:val="left"/>
      <w:pPr>
        <w:ind w:left="3600" w:hanging="360"/>
      </w:pPr>
    </w:lvl>
    <w:lvl w:ilvl="5" w:tplc="23215258" w:tentative="1">
      <w:start w:val="1"/>
      <w:numFmt w:val="lowerRoman"/>
      <w:lvlText w:val="%6."/>
      <w:lvlJc w:val="right"/>
      <w:pPr>
        <w:ind w:left="4320" w:hanging="180"/>
      </w:pPr>
    </w:lvl>
    <w:lvl w:ilvl="6" w:tplc="23215258" w:tentative="1">
      <w:start w:val="1"/>
      <w:numFmt w:val="decimal"/>
      <w:lvlText w:val="%7."/>
      <w:lvlJc w:val="left"/>
      <w:pPr>
        <w:ind w:left="5040" w:hanging="360"/>
      </w:pPr>
    </w:lvl>
    <w:lvl w:ilvl="7" w:tplc="23215258" w:tentative="1">
      <w:start w:val="1"/>
      <w:numFmt w:val="lowerLetter"/>
      <w:lvlText w:val="%8."/>
      <w:lvlJc w:val="left"/>
      <w:pPr>
        <w:ind w:left="5760" w:hanging="360"/>
      </w:pPr>
    </w:lvl>
    <w:lvl w:ilvl="8" w:tplc="23215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2">
    <w:multiLevelType w:val="hybridMultilevel"/>
    <w:lvl w:ilvl="0" w:tplc="63063478">
      <w:start w:val="1"/>
      <w:numFmt w:val="decimal"/>
      <w:lvlText w:val="%1."/>
      <w:lvlJc w:val="left"/>
      <w:pPr>
        <w:ind w:left="720" w:hanging="360"/>
      </w:pPr>
    </w:lvl>
    <w:lvl w:ilvl="1" w:tplc="63063478" w:tentative="1">
      <w:start w:val="1"/>
      <w:numFmt w:val="lowerLetter"/>
      <w:lvlText w:val="%2."/>
      <w:lvlJc w:val="left"/>
      <w:pPr>
        <w:ind w:left="1440" w:hanging="360"/>
      </w:pPr>
    </w:lvl>
    <w:lvl w:ilvl="2" w:tplc="63063478" w:tentative="1">
      <w:start w:val="1"/>
      <w:numFmt w:val="lowerRoman"/>
      <w:lvlText w:val="%3."/>
      <w:lvlJc w:val="right"/>
      <w:pPr>
        <w:ind w:left="2160" w:hanging="180"/>
      </w:pPr>
    </w:lvl>
    <w:lvl w:ilvl="3" w:tplc="63063478" w:tentative="1">
      <w:start w:val="1"/>
      <w:numFmt w:val="decimal"/>
      <w:lvlText w:val="%4."/>
      <w:lvlJc w:val="left"/>
      <w:pPr>
        <w:ind w:left="2880" w:hanging="360"/>
      </w:pPr>
    </w:lvl>
    <w:lvl w:ilvl="4" w:tplc="63063478" w:tentative="1">
      <w:start w:val="1"/>
      <w:numFmt w:val="lowerLetter"/>
      <w:lvlText w:val="%5."/>
      <w:lvlJc w:val="left"/>
      <w:pPr>
        <w:ind w:left="3600" w:hanging="360"/>
      </w:pPr>
    </w:lvl>
    <w:lvl w:ilvl="5" w:tplc="63063478" w:tentative="1">
      <w:start w:val="1"/>
      <w:numFmt w:val="lowerRoman"/>
      <w:lvlText w:val="%6."/>
      <w:lvlJc w:val="right"/>
      <w:pPr>
        <w:ind w:left="4320" w:hanging="180"/>
      </w:pPr>
    </w:lvl>
    <w:lvl w:ilvl="6" w:tplc="63063478" w:tentative="1">
      <w:start w:val="1"/>
      <w:numFmt w:val="decimal"/>
      <w:lvlText w:val="%7."/>
      <w:lvlJc w:val="left"/>
      <w:pPr>
        <w:ind w:left="5040" w:hanging="360"/>
      </w:pPr>
    </w:lvl>
    <w:lvl w:ilvl="7" w:tplc="63063478" w:tentative="1">
      <w:start w:val="1"/>
      <w:numFmt w:val="lowerLetter"/>
      <w:lvlText w:val="%8."/>
      <w:lvlJc w:val="left"/>
      <w:pPr>
        <w:ind w:left="5760" w:hanging="360"/>
      </w:pPr>
    </w:lvl>
    <w:lvl w:ilvl="8" w:tplc="63063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1">
    <w:multiLevelType w:val="hybridMultilevel"/>
    <w:lvl w:ilvl="0" w:tplc="83962184">
      <w:start w:val="1"/>
      <w:numFmt w:val="decimal"/>
      <w:lvlText w:val="%1."/>
      <w:lvlJc w:val="left"/>
      <w:pPr>
        <w:ind w:left="720" w:hanging="360"/>
      </w:pPr>
    </w:lvl>
    <w:lvl w:ilvl="1" w:tplc="83962184" w:tentative="1">
      <w:start w:val="1"/>
      <w:numFmt w:val="lowerLetter"/>
      <w:lvlText w:val="%2."/>
      <w:lvlJc w:val="left"/>
      <w:pPr>
        <w:ind w:left="1440" w:hanging="360"/>
      </w:pPr>
    </w:lvl>
    <w:lvl w:ilvl="2" w:tplc="83962184" w:tentative="1">
      <w:start w:val="1"/>
      <w:numFmt w:val="lowerRoman"/>
      <w:lvlText w:val="%3."/>
      <w:lvlJc w:val="right"/>
      <w:pPr>
        <w:ind w:left="2160" w:hanging="180"/>
      </w:pPr>
    </w:lvl>
    <w:lvl w:ilvl="3" w:tplc="83962184" w:tentative="1">
      <w:start w:val="1"/>
      <w:numFmt w:val="decimal"/>
      <w:lvlText w:val="%4."/>
      <w:lvlJc w:val="left"/>
      <w:pPr>
        <w:ind w:left="2880" w:hanging="360"/>
      </w:pPr>
    </w:lvl>
    <w:lvl w:ilvl="4" w:tplc="83962184" w:tentative="1">
      <w:start w:val="1"/>
      <w:numFmt w:val="lowerLetter"/>
      <w:lvlText w:val="%5."/>
      <w:lvlJc w:val="left"/>
      <w:pPr>
        <w:ind w:left="3600" w:hanging="360"/>
      </w:pPr>
    </w:lvl>
    <w:lvl w:ilvl="5" w:tplc="83962184" w:tentative="1">
      <w:start w:val="1"/>
      <w:numFmt w:val="lowerRoman"/>
      <w:lvlText w:val="%6."/>
      <w:lvlJc w:val="right"/>
      <w:pPr>
        <w:ind w:left="4320" w:hanging="180"/>
      </w:pPr>
    </w:lvl>
    <w:lvl w:ilvl="6" w:tplc="83962184" w:tentative="1">
      <w:start w:val="1"/>
      <w:numFmt w:val="decimal"/>
      <w:lvlText w:val="%7."/>
      <w:lvlJc w:val="left"/>
      <w:pPr>
        <w:ind w:left="5040" w:hanging="360"/>
      </w:pPr>
    </w:lvl>
    <w:lvl w:ilvl="7" w:tplc="83962184" w:tentative="1">
      <w:start w:val="1"/>
      <w:numFmt w:val="lowerLetter"/>
      <w:lvlText w:val="%8."/>
      <w:lvlJc w:val="left"/>
      <w:pPr>
        <w:ind w:left="5760" w:hanging="360"/>
      </w:pPr>
    </w:lvl>
    <w:lvl w:ilvl="8" w:tplc="83962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0">
    <w:multiLevelType w:val="hybridMultilevel"/>
    <w:lvl w:ilvl="0" w:tplc="39614093">
      <w:start w:val="1"/>
      <w:numFmt w:val="decimal"/>
      <w:lvlText w:val="%1."/>
      <w:lvlJc w:val="left"/>
      <w:pPr>
        <w:ind w:left="720" w:hanging="360"/>
      </w:pPr>
    </w:lvl>
    <w:lvl w:ilvl="1" w:tplc="39614093" w:tentative="1">
      <w:start w:val="1"/>
      <w:numFmt w:val="lowerLetter"/>
      <w:lvlText w:val="%2."/>
      <w:lvlJc w:val="left"/>
      <w:pPr>
        <w:ind w:left="1440" w:hanging="360"/>
      </w:pPr>
    </w:lvl>
    <w:lvl w:ilvl="2" w:tplc="39614093" w:tentative="1">
      <w:start w:val="1"/>
      <w:numFmt w:val="lowerRoman"/>
      <w:lvlText w:val="%3."/>
      <w:lvlJc w:val="right"/>
      <w:pPr>
        <w:ind w:left="2160" w:hanging="180"/>
      </w:pPr>
    </w:lvl>
    <w:lvl w:ilvl="3" w:tplc="39614093" w:tentative="1">
      <w:start w:val="1"/>
      <w:numFmt w:val="decimal"/>
      <w:lvlText w:val="%4."/>
      <w:lvlJc w:val="left"/>
      <w:pPr>
        <w:ind w:left="2880" w:hanging="360"/>
      </w:pPr>
    </w:lvl>
    <w:lvl w:ilvl="4" w:tplc="39614093" w:tentative="1">
      <w:start w:val="1"/>
      <w:numFmt w:val="lowerLetter"/>
      <w:lvlText w:val="%5."/>
      <w:lvlJc w:val="left"/>
      <w:pPr>
        <w:ind w:left="3600" w:hanging="360"/>
      </w:pPr>
    </w:lvl>
    <w:lvl w:ilvl="5" w:tplc="39614093" w:tentative="1">
      <w:start w:val="1"/>
      <w:numFmt w:val="lowerRoman"/>
      <w:lvlText w:val="%6."/>
      <w:lvlJc w:val="right"/>
      <w:pPr>
        <w:ind w:left="4320" w:hanging="180"/>
      </w:pPr>
    </w:lvl>
    <w:lvl w:ilvl="6" w:tplc="39614093" w:tentative="1">
      <w:start w:val="1"/>
      <w:numFmt w:val="decimal"/>
      <w:lvlText w:val="%7."/>
      <w:lvlJc w:val="left"/>
      <w:pPr>
        <w:ind w:left="5040" w:hanging="360"/>
      </w:pPr>
    </w:lvl>
    <w:lvl w:ilvl="7" w:tplc="39614093" w:tentative="1">
      <w:start w:val="1"/>
      <w:numFmt w:val="lowerLetter"/>
      <w:lvlText w:val="%8."/>
      <w:lvlJc w:val="left"/>
      <w:pPr>
        <w:ind w:left="5760" w:hanging="360"/>
      </w:pPr>
    </w:lvl>
    <w:lvl w:ilvl="8" w:tplc="39614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9">
    <w:multiLevelType w:val="hybridMultilevel"/>
    <w:lvl w:ilvl="0" w:tplc="63164782">
      <w:start w:val="1"/>
      <w:numFmt w:val="decimal"/>
      <w:lvlText w:val="%1."/>
      <w:lvlJc w:val="left"/>
      <w:pPr>
        <w:ind w:left="720" w:hanging="360"/>
      </w:pPr>
    </w:lvl>
    <w:lvl w:ilvl="1" w:tplc="63164782" w:tentative="1">
      <w:start w:val="1"/>
      <w:numFmt w:val="lowerLetter"/>
      <w:lvlText w:val="%2."/>
      <w:lvlJc w:val="left"/>
      <w:pPr>
        <w:ind w:left="1440" w:hanging="360"/>
      </w:pPr>
    </w:lvl>
    <w:lvl w:ilvl="2" w:tplc="63164782" w:tentative="1">
      <w:start w:val="1"/>
      <w:numFmt w:val="lowerRoman"/>
      <w:lvlText w:val="%3."/>
      <w:lvlJc w:val="right"/>
      <w:pPr>
        <w:ind w:left="2160" w:hanging="180"/>
      </w:pPr>
    </w:lvl>
    <w:lvl w:ilvl="3" w:tplc="63164782" w:tentative="1">
      <w:start w:val="1"/>
      <w:numFmt w:val="decimal"/>
      <w:lvlText w:val="%4."/>
      <w:lvlJc w:val="left"/>
      <w:pPr>
        <w:ind w:left="2880" w:hanging="360"/>
      </w:pPr>
    </w:lvl>
    <w:lvl w:ilvl="4" w:tplc="63164782" w:tentative="1">
      <w:start w:val="1"/>
      <w:numFmt w:val="lowerLetter"/>
      <w:lvlText w:val="%5."/>
      <w:lvlJc w:val="left"/>
      <w:pPr>
        <w:ind w:left="3600" w:hanging="360"/>
      </w:pPr>
    </w:lvl>
    <w:lvl w:ilvl="5" w:tplc="63164782" w:tentative="1">
      <w:start w:val="1"/>
      <w:numFmt w:val="lowerRoman"/>
      <w:lvlText w:val="%6."/>
      <w:lvlJc w:val="right"/>
      <w:pPr>
        <w:ind w:left="4320" w:hanging="180"/>
      </w:pPr>
    </w:lvl>
    <w:lvl w:ilvl="6" w:tplc="63164782" w:tentative="1">
      <w:start w:val="1"/>
      <w:numFmt w:val="decimal"/>
      <w:lvlText w:val="%7."/>
      <w:lvlJc w:val="left"/>
      <w:pPr>
        <w:ind w:left="5040" w:hanging="360"/>
      </w:pPr>
    </w:lvl>
    <w:lvl w:ilvl="7" w:tplc="63164782" w:tentative="1">
      <w:start w:val="1"/>
      <w:numFmt w:val="lowerLetter"/>
      <w:lvlText w:val="%8."/>
      <w:lvlJc w:val="left"/>
      <w:pPr>
        <w:ind w:left="5760" w:hanging="360"/>
      </w:pPr>
    </w:lvl>
    <w:lvl w:ilvl="8" w:tplc="63164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8">
    <w:multiLevelType w:val="hybridMultilevel"/>
    <w:lvl w:ilvl="0" w:tplc="82996325">
      <w:start w:val="1"/>
      <w:numFmt w:val="decimal"/>
      <w:lvlText w:val="%1."/>
      <w:lvlJc w:val="left"/>
      <w:pPr>
        <w:ind w:left="720" w:hanging="360"/>
      </w:pPr>
    </w:lvl>
    <w:lvl w:ilvl="1" w:tplc="82996325" w:tentative="1">
      <w:start w:val="1"/>
      <w:numFmt w:val="lowerLetter"/>
      <w:lvlText w:val="%2."/>
      <w:lvlJc w:val="left"/>
      <w:pPr>
        <w:ind w:left="1440" w:hanging="360"/>
      </w:pPr>
    </w:lvl>
    <w:lvl w:ilvl="2" w:tplc="82996325" w:tentative="1">
      <w:start w:val="1"/>
      <w:numFmt w:val="lowerRoman"/>
      <w:lvlText w:val="%3."/>
      <w:lvlJc w:val="right"/>
      <w:pPr>
        <w:ind w:left="2160" w:hanging="180"/>
      </w:pPr>
    </w:lvl>
    <w:lvl w:ilvl="3" w:tplc="82996325" w:tentative="1">
      <w:start w:val="1"/>
      <w:numFmt w:val="decimal"/>
      <w:lvlText w:val="%4."/>
      <w:lvlJc w:val="left"/>
      <w:pPr>
        <w:ind w:left="2880" w:hanging="360"/>
      </w:pPr>
    </w:lvl>
    <w:lvl w:ilvl="4" w:tplc="82996325" w:tentative="1">
      <w:start w:val="1"/>
      <w:numFmt w:val="lowerLetter"/>
      <w:lvlText w:val="%5."/>
      <w:lvlJc w:val="left"/>
      <w:pPr>
        <w:ind w:left="3600" w:hanging="360"/>
      </w:pPr>
    </w:lvl>
    <w:lvl w:ilvl="5" w:tplc="82996325" w:tentative="1">
      <w:start w:val="1"/>
      <w:numFmt w:val="lowerRoman"/>
      <w:lvlText w:val="%6."/>
      <w:lvlJc w:val="right"/>
      <w:pPr>
        <w:ind w:left="4320" w:hanging="180"/>
      </w:pPr>
    </w:lvl>
    <w:lvl w:ilvl="6" w:tplc="82996325" w:tentative="1">
      <w:start w:val="1"/>
      <w:numFmt w:val="decimal"/>
      <w:lvlText w:val="%7."/>
      <w:lvlJc w:val="left"/>
      <w:pPr>
        <w:ind w:left="5040" w:hanging="360"/>
      </w:pPr>
    </w:lvl>
    <w:lvl w:ilvl="7" w:tplc="82996325" w:tentative="1">
      <w:start w:val="1"/>
      <w:numFmt w:val="lowerLetter"/>
      <w:lvlText w:val="%8."/>
      <w:lvlJc w:val="left"/>
      <w:pPr>
        <w:ind w:left="5760" w:hanging="360"/>
      </w:pPr>
    </w:lvl>
    <w:lvl w:ilvl="8" w:tplc="82996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7">
    <w:multiLevelType w:val="hybridMultilevel"/>
    <w:lvl w:ilvl="0" w:tplc="65903160">
      <w:start w:val="1"/>
      <w:numFmt w:val="decimal"/>
      <w:lvlText w:val="%1."/>
      <w:lvlJc w:val="left"/>
      <w:pPr>
        <w:ind w:left="720" w:hanging="360"/>
      </w:pPr>
    </w:lvl>
    <w:lvl w:ilvl="1" w:tplc="65903160" w:tentative="1">
      <w:start w:val="1"/>
      <w:numFmt w:val="lowerLetter"/>
      <w:lvlText w:val="%2."/>
      <w:lvlJc w:val="left"/>
      <w:pPr>
        <w:ind w:left="1440" w:hanging="360"/>
      </w:pPr>
    </w:lvl>
    <w:lvl w:ilvl="2" w:tplc="65903160" w:tentative="1">
      <w:start w:val="1"/>
      <w:numFmt w:val="lowerRoman"/>
      <w:lvlText w:val="%3."/>
      <w:lvlJc w:val="right"/>
      <w:pPr>
        <w:ind w:left="2160" w:hanging="180"/>
      </w:pPr>
    </w:lvl>
    <w:lvl w:ilvl="3" w:tplc="65903160" w:tentative="1">
      <w:start w:val="1"/>
      <w:numFmt w:val="decimal"/>
      <w:lvlText w:val="%4."/>
      <w:lvlJc w:val="left"/>
      <w:pPr>
        <w:ind w:left="2880" w:hanging="360"/>
      </w:pPr>
    </w:lvl>
    <w:lvl w:ilvl="4" w:tplc="65903160" w:tentative="1">
      <w:start w:val="1"/>
      <w:numFmt w:val="lowerLetter"/>
      <w:lvlText w:val="%5."/>
      <w:lvlJc w:val="left"/>
      <w:pPr>
        <w:ind w:left="3600" w:hanging="360"/>
      </w:pPr>
    </w:lvl>
    <w:lvl w:ilvl="5" w:tplc="65903160" w:tentative="1">
      <w:start w:val="1"/>
      <w:numFmt w:val="lowerRoman"/>
      <w:lvlText w:val="%6."/>
      <w:lvlJc w:val="right"/>
      <w:pPr>
        <w:ind w:left="4320" w:hanging="180"/>
      </w:pPr>
    </w:lvl>
    <w:lvl w:ilvl="6" w:tplc="65903160" w:tentative="1">
      <w:start w:val="1"/>
      <w:numFmt w:val="decimal"/>
      <w:lvlText w:val="%7."/>
      <w:lvlJc w:val="left"/>
      <w:pPr>
        <w:ind w:left="5040" w:hanging="360"/>
      </w:pPr>
    </w:lvl>
    <w:lvl w:ilvl="7" w:tplc="65903160" w:tentative="1">
      <w:start w:val="1"/>
      <w:numFmt w:val="lowerLetter"/>
      <w:lvlText w:val="%8."/>
      <w:lvlJc w:val="left"/>
      <w:pPr>
        <w:ind w:left="5760" w:hanging="360"/>
      </w:pPr>
    </w:lvl>
    <w:lvl w:ilvl="8" w:tplc="65903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6">
    <w:multiLevelType w:val="hybridMultilevel"/>
    <w:lvl w:ilvl="0" w:tplc="86247088">
      <w:start w:val="1"/>
      <w:numFmt w:val="decimal"/>
      <w:lvlText w:val="%1."/>
      <w:lvlJc w:val="left"/>
      <w:pPr>
        <w:ind w:left="720" w:hanging="360"/>
      </w:pPr>
    </w:lvl>
    <w:lvl w:ilvl="1" w:tplc="86247088" w:tentative="1">
      <w:start w:val="1"/>
      <w:numFmt w:val="lowerLetter"/>
      <w:lvlText w:val="%2."/>
      <w:lvlJc w:val="left"/>
      <w:pPr>
        <w:ind w:left="1440" w:hanging="360"/>
      </w:pPr>
    </w:lvl>
    <w:lvl w:ilvl="2" w:tplc="86247088" w:tentative="1">
      <w:start w:val="1"/>
      <w:numFmt w:val="lowerRoman"/>
      <w:lvlText w:val="%3."/>
      <w:lvlJc w:val="right"/>
      <w:pPr>
        <w:ind w:left="2160" w:hanging="180"/>
      </w:pPr>
    </w:lvl>
    <w:lvl w:ilvl="3" w:tplc="86247088" w:tentative="1">
      <w:start w:val="1"/>
      <w:numFmt w:val="decimal"/>
      <w:lvlText w:val="%4."/>
      <w:lvlJc w:val="left"/>
      <w:pPr>
        <w:ind w:left="2880" w:hanging="360"/>
      </w:pPr>
    </w:lvl>
    <w:lvl w:ilvl="4" w:tplc="86247088" w:tentative="1">
      <w:start w:val="1"/>
      <w:numFmt w:val="lowerLetter"/>
      <w:lvlText w:val="%5."/>
      <w:lvlJc w:val="left"/>
      <w:pPr>
        <w:ind w:left="3600" w:hanging="360"/>
      </w:pPr>
    </w:lvl>
    <w:lvl w:ilvl="5" w:tplc="86247088" w:tentative="1">
      <w:start w:val="1"/>
      <w:numFmt w:val="lowerRoman"/>
      <w:lvlText w:val="%6."/>
      <w:lvlJc w:val="right"/>
      <w:pPr>
        <w:ind w:left="4320" w:hanging="180"/>
      </w:pPr>
    </w:lvl>
    <w:lvl w:ilvl="6" w:tplc="86247088" w:tentative="1">
      <w:start w:val="1"/>
      <w:numFmt w:val="decimal"/>
      <w:lvlText w:val="%7."/>
      <w:lvlJc w:val="left"/>
      <w:pPr>
        <w:ind w:left="5040" w:hanging="360"/>
      </w:pPr>
    </w:lvl>
    <w:lvl w:ilvl="7" w:tplc="86247088" w:tentative="1">
      <w:start w:val="1"/>
      <w:numFmt w:val="lowerLetter"/>
      <w:lvlText w:val="%8."/>
      <w:lvlJc w:val="left"/>
      <w:pPr>
        <w:ind w:left="5760" w:hanging="360"/>
      </w:pPr>
    </w:lvl>
    <w:lvl w:ilvl="8" w:tplc="86247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5">
    <w:multiLevelType w:val="hybridMultilevel"/>
    <w:lvl w:ilvl="0" w:tplc="78194637">
      <w:start w:val="1"/>
      <w:numFmt w:val="decimal"/>
      <w:lvlText w:val="%1."/>
      <w:lvlJc w:val="left"/>
      <w:pPr>
        <w:ind w:left="720" w:hanging="360"/>
      </w:pPr>
    </w:lvl>
    <w:lvl w:ilvl="1" w:tplc="78194637" w:tentative="1">
      <w:start w:val="1"/>
      <w:numFmt w:val="lowerLetter"/>
      <w:lvlText w:val="%2."/>
      <w:lvlJc w:val="left"/>
      <w:pPr>
        <w:ind w:left="1440" w:hanging="360"/>
      </w:pPr>
    </w:lvl>
    <w:lvl w:ilvl="2" w:tplc="78194637" w:tentative="1">
      <w:start w:val="1"/>
      <w:numFmt w:val="lowerRoman"/>
      <w:lvlText w:val="%3."/>
      <w:lvlJc w:val="right"/>
      <w:pPr>
        <w:ind w:left="2160" w:hanging="180"/>
      </w:pPr>
    </w:lvl>
    <w:lvl w:ilvl="3" w:tplc="78194637" w:tentative="1">
      <w:start w:val="1"/>
      <w:numFmt w:val="decimal"/>
      <w:lvlText w:val="%4."/>
      <w:lvlJc w:val="left"/>
      <w:pPr>
        <w:ind w:left="2880" w:hanging="360"/>
      </w:pPr>
    </w:lvl>
    <w:lvl w:ilvl="4" w:tplc="78194637" w:tentative="1">
      <w:start w:val="1"/>
      <w:numFmt w:val="lowerLetter"/>
      <w:lvlText w:val="%5."/>
      <w:lvlJc w:val="left"/>
      <w:pPr>
        <w:ind w:left="3600" w:hanging="360"/>
      </w:pPr>
    </w:lvl>
    <w:lvl w:ilvl="5" w:tplc="78194637" w:tentative="1">
      <w:start w:val="1"/>
      <w:numFmt w:val="lowerRoman"/>
      <w:lvlText w:val="%6."/>
      <w:lvlJc w:val="right"/>
      <w:pPr>
        <w:ind w:left="4320" w:hanging="180"/>
      </w:pPr>
    </w:lvl>
    <w:lvl w:ilvl="6" w:tplc="78194637" w:tentative="1">
      <w:start w:val="1"/>
      <w:numFmt w:val="decimal"/>
      <w:lvlText w:val="%7."/>
      <w:lvlJc w:val="left"/>
      <w:pPr>
        <w:ind w:left="5040" w:hanging="360"/>
      </w:pPr>
    </w:lvl>
    <w:lvl w:ilvl="7" w:tplc="78194637" w:tentative="1">
      <w:start w:val="1"/>
      <w:numFmt w:val="lowerLetter"/>
      <w:lvlText w:val="%8."/>
      <w:lvlJc w:val="left"/>
      <w:pPr>
        <w:ind w:left="5760" w:hanging="360"/>
      </w:pPr>
    </w:lvl>
    <w:lvl w:ilvl="8" w:tplc="78194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4">
    <w:multiLevelType w:val="hybridMultilevel"/>
    <w:lvl w:ilvl="0" w:tplc="48198935">
      <w:start w:val="1"/>
      <w:numFmt w:val="decimal"/>
      <w:lvlText w:val="%1."/>
      <w:lvlJc w:val="left"/>
      <w:pPr>
        <w:ind w:left="720" w:hanging="360"/>
      </w:pPr>
    </w:lvl>
    <w:lvl w:ilvl="1" w:tplc="48198935" w:tentative="1">
      <w:start w:val="1"/>
      <w:numFmt w:val="lowerLetter"/>
      <w:lvlText w:val="%2."/>
      <w:lvlJc w:val="left"/>
      <w:pPr>
        <w:ind w:left="1440" w:hanging="360"/>
      </w:pPr>
    </w:lvl>
    <w:lvl w:ilvl="2" w:tplc="48198935" w:tentative="1">
      <w:start w:val="1"/>
      <w:numFmt w:val="lowerRoman"/>
      <w:lvlText w:val="%3."/>
      <w:lvlJc w:val="right"/>
      <w:pPr>
        <w:ind w:left="2160" w:hanging="180"/>
      </w:pPr>
    </w:lvl>
    <w:lvl w:ilvl="3" w:tplc="48198935" w:tentative="1">
      <w:start w:val="1"/>
      <w:numFmt w:val="decimal"/>
      <w:lvlText w:val="%4."/>
      <w:lvlJc w:val="left"/>
      <w:pPr>
        <w:ind w:left="2880" w:hanging="360"/>
      </w:pPr>
    </w:lvl>
    <w:lvl w:ilvl="4" w:tplc="48198935" w:tentative="1">
      <w:start w:val="1"/>
      <w:numFmt w:val="lowerLetter"/>
      <w:lvlText w:val="%5."/>
      <w:lvlJc w:val="left"/>
      <w:pPr>
        <w:ind w:left="3600" w:hanging="360"/>
      </w:pPr>
    </w:lvl>
    <w:lvl w:ilvl="5" w:tplc="48198935" w:tentative="1">
      <w:start w:val="1"/>
      <w:numFmt w:val="lowerRoman"/>
      <w:lvlText w:val="%6."/>
      <w:lvlJc w:val="right"/>
      <w:pPr>
        <w:ind w:left="4320" w:hanging="180"/>
      </w:pPr>
    </w:lvl>
    <w:lvl w:ilvl="6" w:tplc="48198935" w:tentative="1">
      <w:start w:val="1"/>
      <w:numFmt w:val="decimal"/>
      <w:lvlText w:val="%7."/>
      <w:lvlJc w:val="left"/>
      <w:pPr>
        <w:ind w:left="5040" w:hanging="360"/>
      </w:pPr>
    </w:lvl>
    <w:lvl w:ilvl="7" w:tplc="48198935" w:tentative="1">
      <w:start w:val="1"/>
      <w:numFmt w:val="lowerLetter"/>
      <w:lvlText w:val="%8."/>
      <w:lvlJc w:val="left"/>
      <w:pPr>
        <w:ind w:left="5760" w:hanging="360"/>
      </w:pPr>
    </w:lvl>
    <w:lvl w:ilvl="8" w:tplc="48198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3">
    <w:multiLevelType w:val="hybridMultilevel"/>
    <w:lvl w:ilvl="0" w:tplc="73603444">
      <w:start w:val="1"/>
      <w:numFmt w:val="decimal"/>
      <w:lvlText w:val="%1."/>
      <w:lvlJc w:val="left"/>
      <w:pPr>
        <w:ind w:left="720" w:hanging="360"/>
      </w:pPr>
    </w:lvl>
    <w:lvl w:ilvl="1" w:tplc="73603444" w:tentative="1">
      <w:start w:val="1"/>
      <w:numFmt w:val="lowerLetter"/>
      <w:lvlText w:val="%2."/>
      <w:lvlJc w:val="left"/>
      <w:pPr>
        <w:ind w:left="1440" w:hanging="360"/>
      </w:pPr>
    </w:lvl>
    <w:lvl w:ilvl="2" w:tplc="73603444" w:tentative="1">
      <w:start w:val="1"/>
      <w:numFmt w:val="lowerRoman"/>
      <w:lvlText w:val="%3."/>
      <w:lvlJc w:val="right"/>
      <w:pPr>
        <w:ind w:left="2160" w:hanging="180"/>
      </w:pPr>
    </w:lvl>
    <w:lvl w:ilvl="3" w:tplc="73603444" w:tentative="1">
      <w:start w:val="1"/>
      <w:numFmt w:val="decimal"/>
      <w:lvlText w:val="%4."/>
      <w:lvlJc w:val="left"/>
      <w:pPr>
        <w:ind w:left="2880" w:hanging="360"/>
      </w:pPr>
    </w:lvl>
    <w:lvl w:ilvl="4" w:tplc="73603444" w:tentative="1">
      <w:start w:val="1"/>
      <w:numFmt w:val="lowerLetter"/>
      <w:lvlText w:val="%5."/>
      <w:lvlJc w:val="left"/>
      <w:pPr>
        <w:ind w:left="3600" w:hanging="360"/>
      </w:pPr>
    </w:lvl>
    <w:lvl w:ilvl="5" w:tplc="73603444" w:tentative="1">
      <w:start w:val="1"/>
      <w:numFmt w:val="lowerRoman"/>
      <w:lvlText w:val="%6."/>
      <w:lvlJc w:val="right"/>
      <w:pPr>
        <w:ind w:left="4320" w:hanging="180"/>
      </w:pPr>
    </w:lvl>
    <w:lvl w:ilvl="6" w:tplc="73603444" w:tentative="1">
      <w:start w:val="1"/>
      <w:numFmt w:val="decimal"/>
      <w:lvlText w:val="%7."/>
      <w:lvlJc w:val="left"/>
      <w:pPr>
        <w:ind w:left="5040" w:hanging="360"/>
      </w:pPr>
    </w:lvl>
    <w:lvl w:ilvl="7" w:tplc="73603444" w:tentative="1">
      <w:start w:val="1"/>
      <w:numFmt w:val="lowerLetter"/>
      <w:lvlText w:val="%8."/>
      <w:lvlJc w:val="left"/>
      <w:pPr>
        <w:ind w:left="5760" w:hanging="360"/>
      </w:pPr>
    </w:lvl>
    <w:lvl w:ilvl="8" w:tplc="73603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2">
    <w:multiLevelType w:val="hybridMultilevel"/>
    <w:lvl w:ilvl="0" w:tplc="31695011">
      <w:start w:val="1"/>
      <w:numFmt w:val="decimal"/>
      <w:lvlText w:val="%1."/>
      <w:lvlJc w:val="left"/>
      <w:pPr>
        <w:ind w:left="720" w:hanging="360"/>
      </w:pPr>
    </w:lvl>
    <w:lvl w:ilvl="1" w:tplc="31695011" w:tentative="1">
      <w:start w:val="1"/>
      <w:numFmt w:val="lowerLetter"/>
      <w:lvlText w:val="%2."/>
      <w:lvlJc w:val="left"/>
      <w:pPr>
        <w:ind w:left="1440" w:hanging="360"/>
      </w:pPr>
    </w:lvl>
    <w:lvl w:ilvl="2" w:tplc="31695011" w:tentative="1">
      <w:start w:val="1"/>
      <w:numFmt w:val="lowerRoman"/>
      <w:lvlText w:val="%3."/>
      <w:lvlJc w:val="right"/>
      <w:pPr>
        <w:ind w:left="2160" w:hanging="180"/>
      </w:pPr>
    </w:lvl>
    <w:lvl w:ilvl="3" w:tplc="31695011" w:tentative="1">
      <w:start w:val="1"/>
      <w:numFmt w:val="decimal"/>
      <w:lvlText w:val="%4."/>
      <w:lvlJc w:val="left"/>
      <w:pPr>
        <w:ind w:left="2880" w:hanging="360"/>
      </w:pPr>
    </w:lvl>
    <w:lvl w:ilvl="4" w:tplc="31695011" w:tentative="1">
      <w:start w:val="1"/>
      <w:numFmt w:val="lowerLetter"/>
      <w:lvlText w:val="%5."/>
      <w:lvlJc w:val="left"/>
      <w:pPr>
        <w:ind w:left="3600" w:hanging="360"/>
      </w:pPr>
    </w:lvl>
    <w:lvl w:ilvl="5" w:tplc="31695011" w:tentative="1">
      <w:start w:val="1"/>
      <w:numFmt w:val="lowerRoman"/>
      <w:lvlText w:val="%6."/>
      <w:lvlJc w:val="right"/>
      <w:pPr>
        <w:ind w:left="4320" w:hanging="180"/>
      </w:pPr>
    </w:lvl>
    <w:lvl w:ilvl="6" w:tplc="31695011" w:tentative="1">
      <w:start w:val="1"/>
      <w:numFmt w:val="decimal"/>
      <w:lvlText w:val="%7."/>
      <w:lvlJc w:val="left"/>
      <w:pPr>
        <w:ind w:left="5040" w:hanging="360"/>
      </w:pPr>
    </w:lvl>
    <w:lvl w:ilvl="7" w:tplc="31695011" w:tentative="1">
      <w:start w:val="1"/>
      <w:numFmt w:val="lowerLetter"/>
      <w:lvlText w:val="%8."/>
      <w:lvlJc w:val="left"/>
      <w:pPr>
        <w:ind w:left="5760" w:hanging="360"/>
      </w:pPr>
    </w:lvl>
    <w:lvl w:ilvl="8" w:tplc="31695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1">
    <w:multiLevelType w:val="hybridMultilevel"/>
    <w:lvl w:ilvl="0" w:tplc="42408199">
      <w:start w:val="1"/>
      <w:numFmt w:val="decimal"/>
      <w:lvlText w:val="%1."/>
      <w:lvlJc w:val="left"/>
      <w:pPr>
        <w:ind w:left="720" w:hanging="360"/>
      </w:pPr>
    </w:lvl>
    <w:lvl w:ilvl="1" w:tplc="42408199" w:tentative="1">
      <w:start w:val="1"/>
      <w:numFmt w:val="lowerLetter"/>
      <w:lvlText w:val="%2."/>
      <w:lvlJc w:val="left"/>
      <w:pPr>
        <w:ind w:left="1440" w:hanging="360"/>
      </w:pPr>
    </w:lvl>
    <w:lvl w:ilvl="2" w:tplc="42408199" w:tentative="1">
      <w:start w:val="1"/>
      <w:numFmt w:val="lowerRoman"/>
      <w:lvlText w:val="%3."/>
      <w:lvlJc w:val="right"/>
      <w:pPr>
        <w:ind w:left="2160" w:hanging="180"/>
      </w:pPr>
    </w:lvl>
    <w:lvl w:ilvl="3" w:tplc="42408199" w:tentative="1">
      <w:start w:val="1"/>
      <w:numFmt w:val="decimal"/>
      <w:lvlText w:val="%4."/>
      <w:lvlJc w:val="left"/>
      <w:pPr>
        <w:ind w:left="2880" w:hanging="360"/>
      </w:pPr>
    </w:lvl>
    <w:lvl w:ilvl="4" w:tplc="42408199" w:tentative="1">
      <w:start w:val="1"/>
      <w:numFmt w:val="lowerLetter"/>
      <w:lvlText w:val="%5."/>
      <w:lvlJc w:val="left"/>
      <w:pPr>
        <w:ind w:left="3600" w:hanging="360"/>
      </w:pPr>
    </w:lvl>
    <w:lvl w:ilvl="5" w:tplc="42408199" w:tentative="1">
      <w:start w:val="1"/>
      <w:numFmt w:val="lowerRoman"/>
      <w:lvlText w:val="%6."/>
      <w:lvlJc w:val="right"/>
      <w:pPr>
        <w:ind w:left="4320" w:hanging="180"/>
      </w:pPr>
    </w:lvl>
    <w:lvl w:ilvl="6" w:tplc="42408199" w:tentative="1">
      <w:start w:val="1"/>
      <w:numFmt w:val="decimal"/>
      <w:lvlText w:val="%7."/>
      <w:lvlJc w:val="left"/>
      <w:pPr>
        <w:ind w:left="5040" w:hanging="360"/>
      </w:pPr>
    </w:lvl>
    <w:lvl w:ilvl="7" w:tplc="42408199" w:tentative="1">
      <w:start w:val="1"/>
      <w:numFmt w:val="lowerLetter"/>
      <w:lvlText w:val="%8."/>
      <w:lvlJc w:val="left"/>
      <w:pPr>
        <w:ind w:left="5760" w:hanging="360"/>
      </w:pPr>
    </w:lvl>
    <w:lvl w:ilvl="8" w:tplc="42408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20">
    <w:multiLevelType w:val="hybridMultilevel"/>
    <w:lvl w:ilvl="0" w:tplc="97060517">
      <w:start w:val="1"/>
      <w:numFmt w:val="decimal"/>
      <w:lvlText w:val="%1."/>
      <w:lvlJc w:val="left"/>
      <w:pPr>
        <w:ind w:left="720" w:hanging="360"/>
      </w:pPr>
    </w:lvl>
    <w:lvl w:ilvl="1" w:tplc="97060517" w:tentative="1">
      <w:start w:val="1"/>
      <w:numFmt w:val="lowerLetter"/>
      <w:lvlText w:val="%2."/>
      <w:lvlJc w:val="left"/>
      <w:pPr>
        <w:ind w:left="1440" w:hanging="360"/>
      </w:pPr>
    </w:lvl>
    <w:lvl w:ilvl="2" w:tplc="97060517" w:tentative="1">
      <w:start w:val="1"/>
      <w:numFmt w:val="lowerRoman"/>
      <w:lvlText w:val="%3."/>
      <w:lvlJc w:val="right"/>
      <w:pPr>
        <w:ind w:left="2160" w:hanging="180"/>
      </w:pPr>
    </w:lvl>
    <w:lvl w:ilvl="3" w:tplc="97060517" w:tentative="1">
      <w:start w:val="1"/>
      <w:numFmt w:val="decimal"/>
      <w:lvlText w:val="%4."/>
      <w:lvlJc w:val="left"/>
      <w:pPr>
        <w:ind w:left="2880" w:hanging="360"/>
      </w:pPr>
    </w:lvl>
    <w:lvl w:ilvl="4" w:tplc="97060517" w:tentative="1">
      <w:start w:val="1"/>
      <w:numFmt w:val="lowerLetter"/>
      <w:lvlText w:val="%5."/>
      <w:lvlJc w:val="left"/>
      <w:pPr>
        <w:ind w:left="3600" w:hanging="360"/>
      </w:pPr>
    </w:lvl>
    <w:lvl w:ilvl="5" w:tplc="97060517" w:tentative="1">
      <w:start w:val="1"/>
      <w:numFmt w:val="lowerRoman"/>
      <w:lvlText w:val="%6."/>
      <w:lvlJc w:val="right"/>
      <w:pPr>
        <w:ind w:left="4320" w:hanging="180"/>
      </w:pPr>
    </w:lvl>
    <w:lvl w:ilvl="6" w:tplc="97060517" w:tentative="1">
      <w:start w:val="1"/>
      <w:numFmt w:val="decimal"/>
      <w:lvlText w:val="%7."/>
      <w:lvlJc w:val="left"/>
      <w:pPr>
        <w:ind w:left="5040" w:hanging="360"/>
      </w:pPr>
    </w:lvl>
    <w:lvl w:ilvl="7" w:tplc="97060517" w:tentative="1">
      <w:start w:val="1"/>
      <w:numFmt w:val="lowerLetter"/>
      <w:lvlText w:val="%8."/>
      <w:lvlJc w:val="left"/>
      <w:pPr>
        <w:ind w:left="5760" w:hanging="360"/>
      </w:pPr>
    </w:lvl>
    <w:lvl w:ilvl="8" w:tplc="97060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9">
    <w:multiLevelType w:val="hybridMultilevel"/>
    <w:lvl w:ilvl="0" w:tplc="51774828">
      <w:start w:val="1"/>
      <w:numFmt w:val="decimal"/>
      <w:lvlText w:val="%1."/>
      <w:lvlJc w:val="left"/>
      <w:pPr>
        <w:ind w:left="720" w:hanging="360"/>
      </w:pPr>
    </w:lvl>
    <w:lvl w:ilvl="1" w:tplc="51774828" w:tentative="1">
      <w:start w:val="1"/>
      <w:numFmt w:val="lowerLetter"/>
      <w:lvlText w:val="%2."/>
      <w:lvlJc w:val="left"/>
      <w:pPr>
        <w:ind w:left="1440" w:hanging="360"/>
      </w:pPr>
    </w:lvl>
    <w:lvl w:ilvl="2" w:tplc="51774828" w:tentative="1">
      <w:start w:val="1"/>
      <w:numFmt w:val="lowerRoman"/>
      <w:lvlText w:val="%3."/>
      <w:lvlJc w:val="right"/>
      <w:pPr>
        <w:ind w:left="2160" w:hanging="180"/>
      </w:pPr>
    </w:lvl>
    <w:lvl w:ilvl="3" w:tplc="51774828" w:tentative="1">
      <w:start w:val="1"/>
      <w:numFmt w:val="decimal"/>
      <w:lvlText w:val="%4."/>
      <w:lvlJc w:val="left"/>
      <w:pPr>
        <w:ind w:left="2880" w:hanging="360"/>
      </w:pPr>
    </w:lvl>
    <w:lvl w:ilvl="4" w:tplc="51774828" w:tentative="1">
      <w:start w:val="1"/>
      <w:numFmt w:val="lowerLetter"/>
      <w:lvlText w:val="%5."/>
      <w:lvlJc w:val="left"/>
      <w:pPr>
        <w:ind w:left="3600" w:hanging="360"/>
      </w:pPr>
    </w:lvl>
    <w:lvl w:ilvl="5" w:tplc="51774828" w:tentative="1">
      <w:start w:val="1"/>
      <w:numFmt w:val="lowerRoman"/>
      <w:lvlText w:val="%6."/>
      <w:lvlJc w:val="right"/>
      <w:pPr>
        <w:ind w:left="4320" w:hanging="180"/>
      </w:pPr>
    </w:lvl>
    <w:lvl w:ilvl="6" w:tplc="51774828" w:tentative="1">
      <w:start w:val="1"/>
      <w:numFmt w:val="decimal"/>
      <w:lvlText w:val="%7."/>
      <w:lvlJc w:val="left"/>
      <w:pPr>
        <w:ind w:left="5040" w:hanging="360"/>
      </w:pPr>
    </w:lvl>
    <w:lvl w:ilvl="7" w:tplc="51774828" w:tentative="1">
      <w:start w:val="1"/>
      <w:numFmt w:val="lowerLetter"/>
      <w:lvlText w:val="%8."/>
      <w:lvlJc w:val="left"/>
      <w:pPr>
        <w:ind w:left="5760" w:hanging="360"/>
      </w:pPr>
    </w:lvl>
    <w:lvl w:ilvl="8" w:tplc="51774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8">
    <w:multiLevelType w:val="hybridMultilevel"/>
    <w:lvl w:ilvl="0" w:tplc="60014194">
      <w:start w:val="1"/>
      <w:numFmt w:val="decimal"/>
      <w:lvlText w:val="%1."/>
      <w:lvlJc w:val="left"/>
      <w:pPr>
        <w:ind w:left="720" w:hanging="360"/>
      </w:pPr>
    </w:lvl>
    <w:lvl w:ilvl="1" w:tplc="60014194" w:tentative="1">
      <w:start w:val="1"/>
      <w:numFmt w:val="lowerLetter"/>
      <w:lvlText w:val="%2."/>
      <w:lvlJc w:val="left"/>
      <w:pPr>
        <w:ind w:left="1440" w:hanging="360"/>
      </w:pPr>
    </w:lvl>
    <w:lvl w:ilvl="2" w:tplc="60014194" w:tentative="1">
      <w:start w:val="1"/>
      <w:numFmt w:val="lowerRoman"/>
      <w:lvlText w:val="%3."/>
      <w:lvlJc w:val="right"/>
      <w:pPr>
        <w:ind w:left="2160" w:hanging="180"/>
      </w:pPr>
    </w:lvl>
    <w:lvl w:ilvl="3" w:tplc="60014194" w:tentative="1">
      <w:start w:val="1"/>
      <w:numFmt w:val="decimal"/>
      <w:lvlText w:val="%4."/>
      <w:lvlJc w:val="left"/>
      <w:pPr>
        <w:ind w:left="2880" w:hanging="360"/>
      </w:pPr>
    </w:lvl>
    <w:lvl w:ilvl="4" w:tplc="60014194" w:tentative="1">
      <w:start w:val="1"/>
      <w:numFmt w:val="lowerLetter"/>
      <w:lvlText w:val="%5."/>
      <w:lvlJc w:val="left"/>
      <w:pPr>
        <w:ind w:left="3600" w:hanging="360"/>
      </w:pPr>
    </w:lvl>
    <w:lvl w:ilvl="5" w:tplc="60014194" w:tentative="1">
      <w:start w:val="1"/>
      <w:numFmt w:val="lowerRoman"/>
      <w:lvlText w:val="%6."/>
      <w:lvlJc w:val="right"/>
      <w:pPr>
        <w:ind w:left="4320" w:hanging="180"/>
      </w:pPr>
    </w:lvl>
    <w:lvl w:ilvl="6" w:tplc="60014194" w:tentative="1">
      <w:start w:val="1"/>
      <w:numFmt w:val="decimal"/>
      <w:lvlText w:val="%7."/>
      <w:lvlJc w:val="left"/>
      <w:pPr>
        <w:ind w:left="5040" w:hanging="360"/>
      </w:pPr>
    </w:lvl>
    <w:lvl w:ilvl="7" w:tplc="60014194" w:tentative="1">
      <w:start w:val="1"/>
      <w:numFmt w:val="lowerLetter"/>
      <w:lvlText w:val="%8."/>
      <w:lvlJc w:val="left"/>
      <w:pPr>
        <w:ind w:left="5760" w:hanging="360"/>
      </w:pPr>
    </w:lvl>
    <w:lvl w:ilvl="8" w:tplc="60014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7">
    <w:multiLevelType w:val="hybridMultilevel"/>
    <w:lvl w:ilvl="0" w:tplc="55523806">
      <w:start w:val="1"/>
      <w:numFmt w:val="decimal"/>
      <w:lvlText w:val="%1."/>
      <w:lvlJc w:val="left"/>
      <w:pPr>
        <w:ind w:left="720" w:hanging="360"/>
      </w:pPr>
    </w:lvl>
    <w:lvl w:ilvl="1" w:tplc="55523806" w:tentative="1">
      <w:start w:val="1"/>
      <w:numFmt w:val="lowerLetter"/>
      <w:lvlText w:val="%2."/>
      <w:lvlJc w:val="left"/>
      <w:pPr>
        <w:ind w:left="1440" w:hanging="360"/>
      </w:pPr>
    </w:lvl>
    <w:lvl w:ilvl="2" w:tplc="55523806" w:tentative="1">
      <w:start w:val="1"/>
      <w:numFmt w:val="lowerRoman"/>
      <w:lvlText w:val="%3."/>
      <w:lvlJc w:val="right"/>
      <w:pPr>
        <w:ind w:left="2160" w:hanging="180"/>
      </w:pPr>
    </w:lvl>
    <w:lvl w:ilvl="3" w:tplc="55523806" w:tentative="1">
      <w:start w:val="1"/>
      <w:numFmt w:val="decimal"/>
      <w:lvlText w:val="%4."/>
      <w:lvlJc w:val="left"/>
      <w:pPr>
        <w:ind w:left="2880" w:hanging="360"/>
      </w:pPr>
    </w:lvl>
    <w:lvl w:ilvl="4" w:tplc="55523806" w:tentative="1">
      <w:start w:val="1"/>
      <w:numFmt w:val="lowerLetter"/>
      <w:lvlText w:val="%5."/>
      <w:lvlJc w:val="left"/>
      <w:pPr>
        <w:ind w:left="3600" w:hanging="360"/>
      </w:pPr>
    </w:lvl>
    <w:lvl w:ilvl="5" w:tplc="55523806" w:tentative="1">
      <w:start w:val="1"/>
      <w:numFmt w:val="lowerRoman"/>
      <w:lvlText w:val="%6."/>
      <w:lvlJc w:val="right"/>
      <w:pPr>
        <w:ind w:left="4320" w:hanging="180"/>
      </w:pPr>
    </w:lvl>
    <w:lvl w:ilvl="6" w:tplc="55523806" w:tentative="1">
      <w:start w:val="1"/>
      <w:numFmt w:val="decimal"/>
      <w:lvlText w:val="%7."/>
      <w:lvlJc w:val="left"/>
      <w:pPr>
        <w:ind w:left="5040" w:hanging="360"/>
      </w:pPr>
    </w:lvl>
    <w:lvl w:ilvl="7" w:tplc="55523806" w:tentative="1">
      <w:start w:val="1"/>
      <w:numFmt w:val="lowerLetter"/>
      <w:lvlText w:val="%8."/>
      <w:lvlJc w:val="left"/>
      <w:pPr>
        <w:ind w:left="5760" w:hanging="360"/>
      </w:pPr>
    </w:lvl>
    <w:lvl w:ilvl="8" w:tplc="55523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6">
    <w:multiLevelType w:val="hybridMultilevel"/>
    <w:lvl w:ilvl="0" w:tplc="93735810">
      <w:start w:val="1"/>
      <w:numFmt w:val="decimal"/>
      <w:lvlText w:val="%1."/>
      <w:lvlJc w:val="left"/>
      <w:pPr>
        <w:ind w:left="720" w:hanging="360"/>
      </w:pPr>
    </w:lvl>
    <w:lvl w:ilvl="1" w:tplc="93735810" w:tentative="1">
      <w:start w:val="1"/>
      <w:numFmt w:val="lowerLetter"/>
      <w:lvlText w:val="%2."/>
      <w:lvlJc w:val="left"/>
      <w:pPr>
        <w:ind w:left="1440" w:hanging="360"/>
      </w:pPr>
    </w:lvl>
    <w:lvl w:ilvl="2" w:tplc="93735810" w:tentative="1">
      <w:start w:val="1"/>
      <w:numFmt w:val="lowerRoman"/>
      <w:lvlText w:val="%3."/>
      <w:lvlJc w:val="right"/>
      <w:pPr>
        <w:ind w:left="2160" w:hanging="180"/>
      </w:pPr>
    </w:lvl>
    <w:lvl w:ilvl="3" w:tplc="93735810" w:tentative="1">
      <w:start w:val="1"/>
      <w:numFmt w:val="decimal"/>
      <w:lvlText w:val="%4."/>
      <w:lvlJc w:val="left"/>
      <w:pPr>
        <w:ind w:left="2880" w:hanging="360"/>
      </w:pPr>
    </w:lvl>
    <w:lvl w:ilvl="4" w:tplc="93735810" w:tentative="1">
      <w:start w:val="1"/>
      <w:numFmt w:val="lowerLetter"/>
      <w:lvlText w:val="%5."/>
      <w:lvlJc w:val="left"/>
      <w:pPr>
        <w:ind w:left="3600" w:hanging="360"/>
      </w:pPr>
    </w:lvl>
    <w:lvl w:ilvl="5" w:tplc="93735810" w:tentative="1">
      <w:start w:val="1"/>
      <w:numFmt w:val="lowerRoman"/>
      <w:lvlText w:val="%6."/>
      <w:lvlJc w:val="right"/>
      <w:pPr>
        <w:ind w:left="4320" w:hanging="180"/>
      </w:pPr>
    </w:lvl>
    <w:lvl w:ilvl="6" w:tplc="93735810" w:tentative="1">
      <w:start w:val="1"/>
      <w:numFmt w:val="decimal"/>
      <w:lvlText w:val="%7."/>
      <w:lvlJc w:val="left"/>
      <w:pPr>
        <w:ind w:left="5040" w:hanging="360"/>
      </w:pPr>
    </w:lvl>
    <w:lvl w:ilvl="7" w:tplc="93735810" w:tentative="1">
      <w:start w:val="1"/>
      <w:numFmt w:val="lowerLetter"/>
      <w:lvlText w:val="%8."/>
      <w:lvlJc w:val="left"/>
      <w:pPr>
        <w:ind w:left="5760" w:hanging="360"/>
      </w:pPr>
    </w:lvl>
    <w:lvl w:ilvl="8" w:tplc="93735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5">
    <w:multiLevelType w:val="hybridMultilevel"/>
    <w:lvl w:ilvl="0" w:tplc="50745515">
      <w:start w:val="1"/>
      <w:numFmt w:val="decimal"/>
      <w:lvlText w:val="%1."/>
      <w:lvlJc w:val="left"/>
      <w:pPr>
        <w:ind w:left="720" w:hanging="360"/>
      </w:pPr>
    </w:lvl>
    <w:lvl w:ilvl="1" w:tplc="50745515" w:tentative="1">
      <w:start w:val="1"/>
      <w:numFmt w:val="lowerLetter"/>
      <w:lvlText w:val="%2."/>
      <w:lvlJc w:val="left"/>
      <w:pPr>
        <w:ind w:left="1440" w:hanging="360"/>
      </w:pPr>
    </w:lvl>
    <w:lvl w:ilvl="2" w:tplc="50745515" w:tentative="1">
      <w:start w:val="1"/>
      <w:numFmt w:val="lowerRoman"/>
      <w:lvlText w:val="%3."/>
      <w:lvlJc w:val="right"/>
      <w:pPr>
        <w:ind w:left="2160" w:hanging="180"/>
      </w:pPr>
    </w:lvl>
    <w:lvl w:ilvl="3" w:tplc="50745515" w:tentative="1">
      <w:start w:val="1"/>
      <w:numFmt w:val="decimal"/>
      <w:lvlText w:val="%4."/>
      <w:lvlJc w:val="left"/>
      <w:pPr>
        <w:ind w:left="2880" w:hanging="360"/>
      </w:pPr>
    </w:lvl>
    <w:lvl w:ilvl="4" w:tplc="50745515" w:tentative="1">
      <w:start w:val="1"/>
      <w:numFmt w:val="lowerLetter"/>
      <w:lvlText w:val="%5."/>
      <w:lvlJc w:val="left"/>
      <w:pPr>
        <w:ind w:left="3600" w:hanging="360"/>
      </w:pPr>
    </w:lvl>
    <w:lvl w:ilvl="5" w:tplc="50745515" w:tentative="1">
      <w:start w:val="1"/>
      <w:numFmt w:val="lowerRoman"/>
      <w:lvlText w:val="%6."/>
      <w:lvlJc w:val="right"/>
      <w:pPr>
        <w:ind w:left="4320" w:hanging="180"/>
      </w:pPr>
    </w:lvl>
    <w:lvl w:ilvl="6" w:tplc="50745515" w:tentative="1">
      <w:start w:val="1"/>
      <w:numFmt w:val="decimal"/>
      <w:lvlText w:val="%7."/>
      <w:lvlJc w:val="left"/>
      <w:pPr>
        <w:ind w:left="5040" w:hanging="360"/>
      </w:pPr>
    </w:lvl>
    <w:lvl w:ilvl="7" w:tplc="50745515" w:tentative="1">
      <w:start w:val="1"/>
      <w:numFmt w:val="lowerLetter"/>
      <w:lvlText w:val="%8."/>
      <w:lvlJc w:val="left"/>
      <w:pPr>
        <w:ind w:left="5760" w:hanging="360"/>
      </w:pPr>
    </w:lvl>
    <w:lvl w:ilvl="8" w:tplc="50745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4">
    <w:multiLevelType w:val="hybridMultilevel"/>
    <w:lvl w:ilvl="0" w:tplc="69081314">
      <w:start w:val="1"/>
      <w:numFmt w:val="decimal"/>
      <w:lvlText w:val="%1."/>
      <w:lvlJc w:val="left"/>
      <w:pPr>
        <w:ind w:left="720" w:hanging="360"/>
      </w:pPr>
    </w:lvl>
    <w:lvl w:ilvl="1" w:tplc="69081314" w:tentative="1">
      <w:start w:val="1"/>
      <w:numFmt w:val="lowerLetter"/>
      <w:lvlText w:val="%2."/>
      <w:lvlJc w:val="left"/>
      <w:pPr>
        <w:ind w:left="1440" w:hanging="360"/>
      </w:pPr>
    </w:lvl>
    <w:lvl w:ilvl="2" w:tplc="69081314" w:tentative="1">
      <w:start w:val="1"/>
      <w:numFmt w:val="lowerRoman"/>
      <w:lvlText w:val="%3."/>
      <w:lvlJc w:val="right"/>
      <w:pPr>
        <w:ind w:left="2160" w:hanging="180"/>
      </w:pPr>
    </w:lvl>
    <w:lvl w:ilvl="3" w:tplc="69081314" w:tentative="1">
      <w:start w:val="1"/>
      <w:numFmt w:val="decimal"/>
      <w:lvlText w:val="%4."/>
      <w:lvlJc w:val="left"/>
      <w:pPr>
        <w:ind w:left="2880" w:hanging="360"/>
      </w:pPr>
    </w:lvl>
    <w:lvl w:ilvl="4" w:tplc="69081314" w:tentative="1">
      <w:start w:val="1"/>
      <w:numFmt w:val="lowerLetter"/>
      <w:lvlText w:val="%5."/>
      <w:lvlJc w:val="left"/>
      <w:pPr>
        <w:ind w:left="3600" w:hanging="360"/>
      </w:pPr>
    </w:lvl>
    <w:lvl w:ilvl="5" w:tplc="69081314" w:tentative="1">
      <w:start w:val="1"/>
      <w:numFmt w:val="lowerRoman"/>
      <w:lvlText w:val="%6."/>
      <w:lvlJc w:val="right"/>
      <w:pPr>
        <w:ind w:left="4320" w:hanging="180"/>
      </w:pPr>
    </w:lvl>
    <w:lvl w:ilvl="6" w:tplc="69081314" w:tentative="1">
      <w:start w:val="1"/>
      <w:numFmt w:val="decimal"/>
      <w:lvlText w:val="%7."/>
      <w:lvlJc w:val="left"/>
      <w:pPr>
        <w:ind w:left="5040" w:hanging="360"/>
      </w:pPr>
    </w:lvl>
    <w:lvl w:ilvl="7" w:tplc="69081314" w:tentative="1">
      <w:start w:val="1"/>
      <w:numFmt w:val="lowerLetter"/>
      <w:lvlText w:val="%8."/>
      <w:lvlJc w:val="left"/>
      <w:pPr>
        <w:ind w:left="5760" w:hanging="360"/>
      </w:pPr>
    </w:lvl>
    <w:lvl w:ilvl="8" w:tplc="69081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3">
    <w:multiLevelType w:val="hybridMultilevel"/>
    <w:lvl w:ilvl="0" w:tplc="89847379">
      <w:start w:val="1"/>
      <w:numFmt w:val="decimal"/>
      <w:lvlText w:val="%1."/>
      <w:lvlJc w:val="left"/>
      <w:pPr>
        <w:ind w:left="720" w:hanging="360"/>
      </w:pPr>
    </w:lvl>
    <w:lvl w:ilvl="1" w:tplc="89847379" w:tentative="1">
      <w:start w:val="1"/>
      <w:numFmt w:val="lowerLetter"/>
      <w:lvlText w:val="%2."/>
      <w:lvlJc w:val="left"/>
      <w:pPr>
        <w:ind w:left="1440" w:hanging="360"/>
      </w:pPr>
    </w:lvl>
    <w:lvl w:ilvl="2" w:tplc="89847379" w:tentative="1">
      <w:start w:val="1"/>
      <w:numFmt w:val="lowerRoman"/>
      <w:lvlText w:val="%3."/>
      <w:lvlJc w:val="right"/>
      <w:pPr>
        <w:ind w:left="2160" w:hanging="180"/>
      </w:pPr>
    </w:lvl>
    <w:lvl w:ilvl="3" w:tplc="89847379" w:tentative="1">
      <w:start w:val="1"/>
      <w:numFmt w:val="decimal"/>
      <w:lvlText w:val="%4."/>
      <w:lvlJc w:val="left"/>
      <w:pPr>
        <w:ind w:left="2880" w:hanging="360"/>
      </w:pPr>
    </w:lvl>
    <w:lvl w:ilvl="4" w:tplc="89847379" w:tentative="1">
      <w:start w:val="1"/>
      <w:numFmt w:val="lowerLetter"/>
      <w:lvlText w:val="%5."/>
      <w:lvlJc w:val="left"/>
      <w:pPr>
        <w:ind w:left="3600" w:hanging="360"/>
      </w:pPr>
    </w:lvl>
    <w:lvl w:ilvl="5" w:tplc="89847379" w:tentative="1">
      <w:start w:val="1"/>
      <w:numFmt w:val="lowerRoman"/>
      <w:lvlText w:val="%6."/>
      <w:lvlJc w:val="right"/>
      <w:pPr>
        <w:ind w:left="4320" w:hanging="180"/>
      </w:pPr>
    </w:lvl>
    <w:lvl w:ilvl="6" w:tplc="89847379" w:tentative="1">
      <w:start w:val="1"/>
      <w:numFmt w:val="decimal"/>
      <w:lvlText w:val="%7."/>
      <w:lvlJc w:val="left"/>
      <w:pPr>
        <w:ind w:left="5040" w:hanging="360"/>
      </w:pPr>
    </w:lvl>
    <w:lvl w:ilvl="7" w:tplc="89847379" w:tentative="1">
      <w:start w:val="1"/>
      <w:numFmt w:val="lowerLetter"/>
      <w:lvlText w:val="%8."/>
      <w:lvlJc w:val="left"/>
      <w:pPr>
        <w:ind w:left="5760" w:hanging="360"/>
      </w:pPr>
    </w:lvl>
    <w:lvl w:ilvl="8" w:tplc="89847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2">
    <w:multiLevelType w:val="hybridMultilevel"/>
    <w:lvl w:ilvl="0" w:tplc="25044968">
      <w:start w:val="1"/>
      <w:numFmt w:val="decimal"/>
      <w:lvlText w:val="%1."/>
      <w:lvlJc w:val="left"/>
      <w:pPr>
        <w:ind w:left="720" w:hanging="360"/>
      </w:pPr>
    </w:lvl>
    <w:lvl w:ilvl="1" w:tplc="25044968" w:tentative="1">
      <w:start w:val="1"/>
      <w:numFmt w:val="lowerLetter"/>
      <w:lvlText w:val="%2."/>
      <w:lvlJc w:val="left"/>
      <w:pPr>
        <w:ind w:left="1440" w:hanging="360"/>
      </w:pPr>
    </w:lvl>
    <w:lvl w:ilvl="2" w:tplc="25044968" w:tentative="1">
      <w:start w:val="1"/>
      <w:numFmt w:val="lowerRoman"/>
      <w:lvlText w:val="%3."/>
      <w:lvlJc w:val="right"/>
      <w:pPr>
        <w:ind w:left="2160" w:hanging="180"/>
      </w:pPr>
    </w:lvl>
    <w:lvl w:ilvl="3" w:tplc="25044968" w:tentative="1">
      <w:start w:val="1"/>
      <w:numFmt w:val="decimal"/>
      <w:lvlText w:val="%4."/>
      <w:lvlJc w:val="left"/>
      <w:pPr>
        <w:ind w:left="2880" w:hanging="360"/>
      </w:pPr>
    </w:lvl>
    <w:lvl w:ilvl="4" w:tplc="25044968" w:tentative="1">
      <w:start w:val="1"/>
      <w:numFmt w:val="lowerLetter"/>
      <w:lvlText w:val="%5."/>
      <w:lvlJc w:val="left"/>
      <w:pPr>
        <w:ind w:left="3600" w:hanging="360"/>
      </w:pPr>
    </w:lvl>
    <w:lvl w:ilvl="5" w:tplc="25044968" w:tentative="1">
      <w:start w:val="1"/>
      <w:numFmt w:val="lowerRoman"/>
      <w:lvlText w:val="%6."/>
      <w:lvlJc w:val="right"/>
      <w:pPr>
        <w:ind w:left="4320" w:hanging="180"/>
      </w:pPr>
    </w:lvl>
    <w:lvl w:ilvl="6" w:tplc="25044968" w:tentative="1">
      <w:start w:val="1"/>
      <w:numFmt w:val="decimal"/>
      <w:lvlText w:val="%7."/>
      <w:lvlJc w:val="left"/>
      <w:pPr>
        <w:ind w:left="5040" w:hanging="360"/>
      </w:pPr>
    </w:lvl>
    <w:lvl w:ilvl="7" w:tplc="25044968" w:tentative="1">
      <w:start w:val="1"/>
      <w:numFmt w:val="lowerLetter"/>
      <w:lvlText w:val="%8."/>
      <w:lvlJc w:val="left"/>
      <w:pPr>
        <w:ind w:left="5760" w:hanging="360"/>
      </w:pPr>
    </w:lvl>
    <w:lvl w:ilvl="8" w:tplc="25044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1">
    <w:multiLevelType w:val="hybridMultilevel"/>
    <w:lvl w:ilvl="0" w:tplc="591339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111">
    <w:abstractNumId w:val="6111"/>
  </w:num>
  <w:num w:numId="6112">
    <w:abstractNumId w:val="6112"/>
  </w:num>
  <w:num w:numId="6113">
    <w:abstractNumId w:val="6113"/>
  </w:num>
  <w:num w:numId="6114">
    <w:abstractNumId w:val="6114"/>
  </w:num>
  <w:num w:numId="6115">
    <w:abstractNumId w:val="6115"/>
  </w:num>
  <w:num w:numId="6116">
    <w:abstractNumId w:val="6116"/>
  </w:num>
  <w:num w:numId="6117">
    <w:abstractNumId w:val="6117"/>
  </w:num>
  <w:num w:numId="6118">
    <w:abstractNumId w:val="6118"/>
  </w:num>
  <w:num w:numId="6119">
    <w:abstractNumId w:val="6119"/>
  </w:num>
  <w:num w:numId="6120">
    <w:abstractNumId w:val="6120"/>
  </w:num>
  <w:num w:numId="6121">
    <w:abstractNumId w:val="6121"/>
  </w:num>
  <w:num w:numId="6122">
    <w:abstractNumId w:val="6122"/>
  </w:num>
  <w:num w:numId="6123">
    <w:abstractNumId w:val="6123"/>
  </w:num>
  <w:num w:numId="6124">
    <w:abstractNumId w:val="6124"/>
  </w:num>
  <w:num w:numId="6125">
    <w:abstractNumId w:val="6125"/>
  </w:num>
  <w:num w:numId="6126">
    <w:abstractNumId w:val="6126"/>
  </w:num>
  <w:num w:numId="6127">
    <w:abstractNumId w:val="6127"/>
  </w:num>
  <w:num w:numId="6128">
    <w:abstractNumId w:val="6128"/>
  </w:num>
  <w:num w:numId="6129">
    <w:abstractNumId w:val="6129"/>
  </w:num>
  <w:num w:numId="6130">
    <w:abstractNumId w:val="6130"/>
  </w:num>
  <w:num w:numId="6131">
    <w:abstractNumId w:val="6131"/>
  </w:num>
  <w:num w:numId="6132">
    <w:abstractNumId w:val="6132"/>
  </w:num>
  <w:num w:numId="6133">
    <w:abstractNumId w:val="6133"/>
  </w:num>
  <w:num w:numId="6134">
    <w:abstractNumId w:val="6134"/>
  </w:num>
  <w:num w:numId="6135">
    <w:abstractNumId w:val="6135"/>
  </w:num>
  <w:num w:numId="6136">
    <w:abstractNumId w:val="6136"/>
  </w:num>
  <w:num w:numId="6137">
    <w:abstractNumId w:val="6137"/>
  </w:num>
  <w:num w:numId="6138">
    <w:abstractNumId w:val="6138"/>
  </w:num>
  <w:num w:numId="6139">
    <w:abstractNumId w:val="6139"/>
  </w:num>
  <w:num w:numId="6140">
    <w:abstractNumId w:val="6140"/>
  </w:num>
  <w:num w:numId="6141">
    <w:abstractNumId w:val="6141"/>
  </w:num>
  <w:num w:numId="6142">
    <w:abstractNumId w:val="6142"/>
  </w:num>
  <w:num w:numId="6143">
    <w:abstractNumId w:val="6143"/>
  </w:num>
  <w:num w:numId="6144">
    <w:abstractNumId w:val="6144"/>
  </w:num>
  <w:num w:numId="6145">
    <w:abstractNumId w:val="6145"/>
  </w:num>
  <w:num w:numId="6146">
    <w:abstractNumId w:val="6146"/>
  </w:num>
  <w:num w:numId="6147">
    <w:abstractNumId w:val="6147"/>
  </w:num>
  <w:num w:numId="6148">
    <w:abstractNumId w:val="6148"/>
  </w:num>
  <w:num w:numId="6149">
    <w:abstractNumId w:val="6149"/>
  </w:num>
  <w:num w:numId="6150">
    <w:abstractNumId w:val="6150"/>
  </w:num>
  <w:num w:numId="6151">
    <w:abstractNumId w:val="6151"/>
  </w:num>
  <w:num w:numId="6152">
    <w:abstractNumId w:val="6152"/>
  </w:num>
  <w:num w:numId="6153">
    <w:abstractNumId w:val="6153"/>
  </w:num>
  <w:num w:numId="6154">
    <w:abstractNumId w:val="6154"/>
  </w:num>
  <w:num w:numId="6155">
    <w:abstractNumId w:val="6155"/>
  </w:num>
  <w:num w:numId="6156">
    <w:abstractNumId w:val="6156"/>
  </w:num>
  <w:num w:numId="6157">
    <w:abstractNumId w:val="6157"/>
  </w:num>
  <w:num w:numId="6158">
    <w:abstractNumId w:val="6158"/>
  </w:num>
  <w:num w:numId="6159">
    <w:abstractNumId w:val="6159"/>
  </w:num>
  <w:num w:numId="6160">
    <w:abstractNumId w:val="6160"/>
  </w:num>
  <w:num w:numId="6161">
    <w:abstractNumId w:val="6161"/>
  </w:num>
  <w:num w:numId="6162">
    <w:abstractNumId w:val="6162"/>
  </w:num>
  <w:num w:numId="6163">
    <w:abstractNumId w:val="6163"/>
  </w:num>
  <w:num w:numId="6164">
    <w:abstractNumId w:val="6164"/>
  </w:num>
  <w:num w:numId="6165">
    <w:abstractNumId w:val="6165"/>
  </w:num>
  <w:num w:numId="6166">
    <w:abstractNumId w:val="6166"/>
  </w:num>
  <w:num w:numId="6167">
    <w:abstractNumId w:val="6167"/>
  </w:num>
  <w:num w:numId="6168">
    <w:abstractNumId w:val="6168"/>
  </w:num>
  <w:num w:numId="6169">
    <w:abstractNumId w:val="6169"/>
  </w:num>
  <w:num w:numId="6170">
    <w:abstractNumId w:val="6170"/>
  </w:num>
  <w:num w:numId="6171">
    <w:abstractNumId w:val="6171"/>
  </w:num>
  <w:num w:numId="6172">
    <w:abstractNumId w:val="6172"/>
  </w:num>
  <w:num w:numId="6173">
    <w:abstractNumId w:val="6173"/>
  </w:num>
  <w:num w:numId="6174">
    <w:abstractNumId w:val="6174"/>
  </w:num>
  <w:num w:numId="6175">
    <w:abstractNumId w:val="6175"/>
  </w:num>
  <w:num w:numId="6176">
    <w:abstractNumId w:val="6176"/>
  </w:num>
  <w:num w:numId="6177">
    <w:abstractNumId w:val="6177"/>
  </w:num>
  <w:num w:numId="6178">
    <w:abstractNumId w:val="6178"/>
  </w:num>
  <w:num w:numId="6179">
    <w:abstractNumId w:val="6179"/>
  </w:num>
  <w:num w:numId="6180">
    <w:abstractNumId w:val="6180"/>
  </w:num>
  <w:num w:numId="6181">
    <w:abstractNumId w:val="6181"/>
  </w:num>
  <w:num w:numId="6182">
    <w:abstractNumId w:val="6182"/>
  </w:num>
  <w:num w:numId="6183">
    <w:abstractNumId w:val="6183"/>
  </w:num>
  <w:num w:numId="6184">
    <w:abstractNumId w:val="6184"/>
  </w:num>
  <w:num w:numId="6185">
    <w:abstractNumId w:val="6185"/>
  </w:num>
  <w:num w:numId="6186">
    <w:abstractNumId w:val="6186"/>
  </w:num>
  <w:num w:numId="6187">
    <w:abstractNumId w:val="6187"/>
  </w:num>
  <w:num w:numId="6188">
    <w:abstractNumId w:val="6188"/>
  </w:num>
  <w:num w:numId="6189">
    <w:abstractNumId w:val="6189"/>
  </w:num>
  <w:num w:numId="6190">
    <w:abstractNumId w:val="6190"/>
  </w:num>
  <w:num w:numId="6191">
    <w:abstractNumId w:val="6191"/>
  </w:num>
  <w:num w:numId="6192">
    <w:abstractNumId w:val="6192"/>
  </w:num>
  <w:num w:numId="6193">
    <w:abstractNumId w:val="6193"/>
  </w:num>
  <w:num w:numId="6194">
    <w:abstractNumId w:val="6194"/>
  </w:num>
  <w:num w:numId="6195">
    <w:abstractNumId w:val="6195"/>
  </w:num>
  <w:num w:numId="6196">
    <w:abstractNumId w:val="6196"/>
  </w:num>
  <w:num w:numId="6197">
    <w:abstractNumId w:val="6197"/>
  </w:num>
  <w:num w:numId="6198">
    <w:abstractNumId w:val="6198"/>
  </w:num>
  <w:num w:numId="6199">
    <w:abstractNumId w:val="6199"/>
  </w:num>
  <w:num w:numId="6200">
    <w:abstractNumId w:val="6200"/>
  </w:num>
  <w:num w:numId="6201">
    <w:abstractNumId w:val="6201"/>
  </w:num>
  <w:num w:numId="6202">
    <w:abstractNumId w:val="6202"/>
  </w:num>
  <w:num w:numId="6203">
    <w:abstractNumId w:val="6203"/>
  </w:num>
  <w:num w:numId="6204">
    <w:abstractNumId w:val="6204"/>
  </w:num>
  <w:num w:numId="6205">
    <w:abstractNumId w:val="6205"/>
  </w:num>
  <w:num w:numId="6206">
    <w:abstractNumId w:val="6206"/>
  </w:num>
  <w:num w:numId="6207">
    <w:abstractNumId w:val="6207"/>
  </w:num>
  <w:num w:numId="6208">
    <w:abstractNumId w:val="6208"/>
  </w:num>
  <w:num w:numId="6209">
    <w:abstractNumId w:val="6209"/>
  </w:num>
  <w:num w:numId="6210">
    <w:abstractNumId w:val="6210"/>
  </w:num>
  <w:num w:numId="6211">
    <w:abstractNumId w:val="6211"/>
  </w:num>
  <w:num w:numId="6212">
    <w:abstractNumId w:val="6212"/>
  </w:num>
  <w:num w:numId="6213">
    <w:abstractNumId w:val="6213"/>
  </w:num>
  <w:num w:numId="6214">
    <w:abstractNumId w:val="6214"/>
  </w:num>
  <w:num w:numId="6215">
    <w:abstractNumId w:val="6215"/>
  </w:num>
  <w:num w:numId="6216">
    <w:abstractNumId w:val="6216"/>
  </w:num>
  <w:num w:numId="6217">
    <w:abstractNumId w:val="6217"/>
  </w:num>
  <w:num w:numId="6218">
    <w:abstractNumId w:val="6218"/>
  </w:num>
  <w:num w:numId="6219">
    <w:abstractNumId w:val="6219"/>
  </w:num>
  <w:num w:numId="6220">
    <w:abstractNumId w:val="6220"/>
  </w:num>
  <w:num w:numId="6221">
    <w:abstractNumId w:val="62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04009504" Type="http://schemas.openxmlformats.org/officeDocument/2006/relationships/comments" Target="comments.xml"/><Relationship Id="rId535479950" Type="http://schemas.microsoft.com/office/2011/relationships/commentsExtended" Target="commentsExtended.xml"/><Relationship Id="rId65451539" Type="http://schemas.openxmlformats.org/officeDocument/2006/relationships/image" Target="media/imgrId65451539.jpg"/><Relationship Id="rId253969e8dda83ddcb" Type="http://schemas.openxmlformats.org/officeDocument/2006/relationships/hyperlink" Target="https://iservice.lombardini.it/jsp/Template2/manuale.jsp?id=198&amp;parent=1000" TargetMode="External"/><Relationship Id="rId966369e8dda8635f1" Type="http://schemas.openxmlformats.org/officeDocument/2006/relationships/hyperlink" Target="https://iservice.lombardini.it/jsp/Template2/manuale.jsp?id=198&amp;parent=1000" TargetMode="External"/><Relationship Id="rId934569e8dda91f141" Type="http://schemas.openxmlformats.org/officeDocument/2006/relationships/hyperlink" Target="https://iservice.lombardini.it/jsp/Template2/manuale.jsp?id=198&amp;parent=1000" TargetMode="External"/><Relationship Id="rId776069e8dda91f496" Type="http://schemas.openxmlformats.org/officeDocument/2006/relationships/hyperlink" Target="https://iservice.lombardini.it/jsp/Template2/manuale.jsp?id=178&amp;parent=1000" TargetMode="External"/><Relationship Id="rId778169e8dda91f6bd" Type="http://schemas.openxmlformats.org/officeDocument/2006/relationships/hyperlink" Target="https://iservice.lombardini.it/jsp/Template2/manuale.jsp?id=178&amp;parent=1000" TargetMode="External"/><Relationship Id="rId510069e8dda94f5fb" Type="http://schemas.openxmlformats.org/officeDocument/2006/relationships/hyperlink" Target="https://iservice.lombardini.it/jsp/Template2/manuale.jsp?id=178&amp;parent=1000" TargetMode="External"/><Relationship Id="rId839669e8dda94fb79" Type="http://schemas.openxmlformats.org/officeDocument/2006/relationships/hyperlink" Target="https://iservice.lombardini.it/jsp/Template2/manuale.jsp?id=178&amp;parent=1000" TargetMode="External"/><Relationship Id="rId303469e8dda9584a7" Type="http://schemas.openxmlformats.org/officeDocument/2006/relationships/hyperlink" Target="https://iservice.lombardini.it/jsp/Template2/manuale.jsp?id=198&amp;parent=1000" TargetMode="External"/><Relationship Id="rId448169e8dda981dfc" Type="http://schemas.openxmlformats.org/officeDocument/2006/relationships/hyperlink" Target="https://iservice.lombardini.it/jsp/Template2/manuale.jsp?id=198&amp;parent=1000" TargetMode="External"/><Relationship Id="rId490269e8dda9ce1d5" Type="http://schemas.openxmlformats.org/officeDocument/2006/relationships/hyperlink" Target="https://iservice.lombardini.it/jsp/Template2/manuale.jsp?id=198&amp;parent=1000" TargetMode="External"/><Relationship Id="rId155169e8ddaa2e46e" Type="http://schemas.openxmlformats.org/officeDocument/2006/relationships/hyperlink" Target="https://iservice.lombardini.it/jsp/Template2/manuale.jsp?id=822&amp;parent=1000" TargetMode="External"/><Relationship Id="rId314169e8ddaa5c8fa" Type="http://schemas.openxmlformats.org/officeDocument/2006/relationships/hyperlink" Target="https://iservice.lombardini.it/jsp/Template2/manuale.jsp?id=180&amp;parent=1000" TargetMode="External"/><Relationship Id="rId253469e8ddaa5c9a5" Type="http://schemas.openxmlformats.org/officeDocument/2006/relationships/hyperlink" Target="https://iservice.lombardini.it/jsp/Template2/manuale.jsp?id=181&amp;parent=1000" TargetMode="External"/><Relationship Id="rId954569e8ddaa5ca3e" Type="http://schemas.openxmlformats.org/officeDocument/2006/relationships/hyperlink" Target="https://iservice.lombardini.it/jsp/Template2/manuale.jsp?id=182&amp;parent=1000" TargetMode="External"/><Relationship Id="rId426969e8ddaa68f18" Type="http://schemas.openxmlformats.org/officeDocument/2006/relationships/hyperlink" Target="https://iservice.lombardini.it/jsp/Template2/manuale.jsp?id=283&amp;parent=1136" TargetMode="External"/><Relationship Id="rId163369e8ddaa692f6" Type="http://schemas.openxmlformats.org/officeDocument/2006/relationships/hyperlink" Target="https://iservice.lombardini.it/jsp/Template2/manuale.jsp?id=121&amp;parent=1000" TargetMode="External"/><Relationship Id="rId883369e8ddaaa7008" Type="http://schemas.openxmlformats.org/officeDocument/2006/relationships/hyperlink" Target="https://iservice.lombardini.it/jsp/Template2/manuale.jsp?id=822&amp;parent=1000" TargetMode="External"/><Relationship Id="rId193669e8ddaaa71ee" Type="http://schemas.openxmlformats.org/officeDocument/2006/relationships/hyperlink" Target="https://iservice.lombardini.it/jsp/Template2/manuale.jsp?id=822&amp;parent=1000" TargetMode="External"/><Relationship Id="rId469069e8ddaaae857" Type="http://schemas.openxmlformats.org/officeDocument/2006/relationships/hyperlink" Target="https://iservice.lombardini.it/jsp/Template2/manuale.jsp?id=822&amp;parent=1000" TargetMode="External"/><Relationship Id="rId434069e8ddaab6efb" Type="http://schemas.openxmlformats.org/officeDocument/2006/relationships/hyperlink" Target="https://iservice.lombardini.it/jsp/Template2/manuale.jsp?id=822&amp;parent=1000" TargetMode="External"/><Relationship Id="rId727369e8ddaac2fd3" Type="http://schemas.openxmlformats.org/officeDocument/2006/relationships/hyperlink" Target="https://iservice.lombardini.it/jsp/Template2/manuale.jsp?id=822&amp;parent=1000" TargetMode="External"/><Relationship Id="rId556469e8ddaac3959" Type="http://schemas.openxmlformats.org/officeDocument/2006/relationships/hyperlink" Target="https://iservice.lombardini.it/jsp/Template2/manuale.jsp?id=161&amp;parent=1000" TargetMode="External"/><Relationship Id="rId709469e8ddaace3d1" Type="http://schemas.openxmlformats.org/officeDocument/2006/relationships/hyperlink" Target="https://iservice.lombardini.it/jsp/Template2/manuale.jsp?id=198&amp;parent=1000" TargetMode="External"/><Relationship Id="rId393669e8ddaad9e33" Type="http://schemas.openxmlformats.org/officeDocument/2006/relationships/hyperlink" Target="https://iservice.lombardini.it/jsp/Template2/manuale.jsp?id=121&amp;parent=1000" TargetMode="External"/><Relationship Id="rId654769e8ddaadd857" Type="http://schemas.openxmlformats.org/officeDocument/2006/relationships/hyperlink" Target="https://iservice.lombardini.it/jsp/Template2/manuale.jsp?id=283&amp;parent=1136" TargetMode="External"/><Relationship Id="rId392769e8ddab29a54" Type="http://schemas.openxmlformats.org/officeDocument/2006/relationships/hyperlink" Target="https://iservice.lombardini.it/jsp/Template2/manuale.jsp?id=121&amp;parent=1000" TargetMode="External"/><Relationship Id="rId815569e8ddab29bc9" Type="http://schemas.openxmlformats.org/officeDocument/2006/relationships/hyperlink" Target="https://iservice.lombardini.it/jsp/Template2/manuale.jsp?id=121&amp;parent=1000" TargetMode="External"/><Relationship Id="rId842769e8ddab2c8b6" Type="http://schemas.openxmlformats.org/officeDocument/2006/relationships/hyperlink" Target="https://iservice.lombardini.it/jsp/Template2/manuale.jsp?id=283&amp;parent=1136" TargetMode="External"/><Relationship Id="rId899969e8ddab892dc" Type="http://schemas.openxmlformats.org/officeDocument/2006/relationships/hyperlink" Target="https://iservice.lombardini.it/jsp/Template2/manuale.jsp?id=121&amp;parent=1000" TargetMode="External"/><Relationship Id="rId148369e8ddab893b3" Type="http://schemas.openxmlformats.org/officeDocument/2006/relationships/hyperlink" Target="https://iservice.lombardini.it/jsp/Template2/manuale.jsp?id=121&amp;parent=1000" TargetMode="External"/><Relationship Id="rId675069e8ddab95ad9" Type="http://schemas.openxmlformats.org/officeDocument/2006/relationships/hyperlink" Target="https://iservice.lombardini.it/jsp/Template2/manuale.jsp?id=145&amp;parent=1000" TargetMode="External"/><Relationship Id="rId936769e8ddab95f2b" Type="http://schemas.openxmlformats.org/officeDocument/2006/relationships/hyperlink" Target="https://iservice.lombardini.it/jsp/Template2/manuale.jsp?id=145&amp;parent=1000" TargetMode="External"/><Relationship Id="rId924269e8ddab9d107" Type="http://schemas.openxmlformats.org/officeDocument/2006/relationships/hyperlink" Target="https://iservice.lombardini.it/jsp/Template2/manuale.jsp?id=121&amp;parent=1000" TargetMode="External"/><Relationship Id="rId975069e8ddaba5e3e" Type="http://schemas.openxmlformats.org/officeDocument/2006/relationships/hyperlink" Target="https://iservice.lombardini.it/jsp/Template2/manuale.jsp?id=822&amp;parent=1000" TargetMode="External"/><Relationship Id="rId814369e8ddabe762e" Type="http://schemas.openxmlformats.org/officeDocument/2006/relationships/hyperlink" Target="https://iservice.lombardini.it/jsp/Template2/manuale.jsp?id=162&amp;parent=1000" TargetMode="External"/><Relationship Id="rId148569e8ddacbd835" Type="http://schemas.openxmlformats.org/officeDocument/2006/relationships/hyperlink" Target="https://iservice.lombardini.it/jsp/Template2/manuale.jsp?id=121&amp;parent=1000" TargetMode="External"/><Relationship Id="rId574069e8ddaccf4ac" Type="http://schemas.openxmlformats.org/officeDocument/2006/relationships/hyperlink" Target="https://iservice.lombardini.it/jsp/Template2/manuale.jsp?id=822&amp;parent=1000" TargetMode="External"/><Relationship Id="rId965169e8ddaceea39" Type="http://schemas.openxmlformats.org/officeDocument/2006/relationships/hyperlink" Target="https://iservice.lombardini.it/jsp/Template2/manuale.jsp?id=822&amp;parent=1000" TargetMode="External"/><Relationship Id="rId595169e8ddad11522" Type="http://schemas.openxmlformats.org/officeDocument/2006/relationships/hyperlink" Target="https://iservice.lombardini.it/jsp/Template2/manuale.jsp?id=121&amp;parent=1000" TargetMode="External"/><Relationship Id="rId554869e8ddad1f66c" Type="http://schemas.openxmlformats.org/officeDocument/2006/relationships/hyperlink" Target="https://iservice.lombardini.it/jsp/Template2/manuale.jsp?id=822&amp;parent=1000" TargetMode="External"/><Relationship Id="rId466369e8ddad3b491" Type="http://schemas.openxmlformats.org/officeDocument/2006/relationships/hyperlink" Target="https://iservice.lombardini.it/jsp/Template2/manuale.jsp?id=822&amp;parent=1000" TargetMode="External"/><Relationship Id="rId482869e8ddada641b" Type="http://schemas.openxmlformats.org/officeDocument/2006/relationships/hyperlink" Target="https://iservice.lombardini.it/jsp/Template2/manuale.jsp?id=822&amp;parent=1000" TargetMode="External"/><Relationship Id="rId477369e8ddadbd2ff" Type="http://schemas.openxmlformats.org/officeDocument/2006/relationships/hyperlink" Target="https://iservice.lombardini.it/jsp/Template2/manuale.jsp?id=822&amp;parent=1000" TargetMode="External"/><Relationship Id="rId255969e8dda83da2c" Type="http://schemas.openxmlformats.org/officeDocument/2006/relationships/image" Target="media/imgrId255969e8dda83da2c.jpg"/><Relationship Id="rId212869e8dda844e5f" Type="http://schemas.openxmlformats.org/officeDocument/2006/relationships/image" Target="media/imgrId212869e8dda844e5f.png"/><Relationship Id="rId957269e8dda84a4bf" Type="http://schemas.openxmlformats.org/officeDocument/2006/relationships/image" Target="media/imgrId957269e8dda84a4bf.jpg"/><Relationship Id="rId516069e8dda84fff3" Type="http://schemas.openxmlformats.org/officeDocument/2006/relationships/image" Target="media/imgrId516069e8dda84fff3.jpg"/><Relationship Id="rId864669e8dda855442" Type="http://schemas.openxmlformats.org/officeDocument/2006/relationships/image" Target="media/imgrId864669e8dda855442.jpg"/><Relationship Id="rId876469e8dda85cb59" Type="http://schemas.openxmlformats.org/officeDocument/2006/relationships/image" Target="media/imgrId876469e8dda85cb59.jpg"/><Relationship Id="rId829169e8dda860a59" Type="http://schemas.openxmlformats.org/officeDocument/2006/relationships/image" Target="media/imgrId829169e8dda860a59.jpg"/><Relationship Id="rId854469e8dda8632ca" Type="http://schemas.openxmlformats.org/officeDocument/2006/relationships/image" Target="media/imgrId854469e8dda8632ca.jpg"/><Relationship Id="rId757369e8dda86bb77" Type="http://schemas.openxmlformats.org/officeDocument/2006/relationships/image" Target="media/imgrId757369e8dda86bb77.png"/><Relationship Id="rId883569e8dda86e7f5" Type="http://schemas.openxmlformats.org/officeDocument/2006/relationships/image" Target="media/imgrId883569e8dda86e7f5.jpg"/><Relationship Id="rId123969e8dda878d3c" Type="http://schemas.openxmlformats.org/officeDocument/2006/relationships/image" Target="media/imgrId123969e8dda878d3c.jpg"/><Relationship Id="rId963769e8dda87e094" Type="http://schemas.openxmlformats.org/officeDocument/2006/relationships/image" Target="media/imgrId963769e8dda87e094.jpg"/><Relationship Id="rId259869e8dda88432d" Type="http://schemas.openxmlformats.org/officeDocument/2006/relationships/image" Target="media/imgrId259869e8dda88432d.png"/><Relationship Id="rId399569e8dda8f0dce" Type="http://schemas.openxmlformats.org/officeDocument/2006/relationships/image" Target="media/imgrId399569e8dda8f0dce.png"/><Relationship Id="rId812869e8dda903ef8" Type="http://schemas.openxmlformats.org/officeDocument/2006/relationships/image" Target="media/imgrId812869e8dda903ef8.png"/><Relationship Id="rId806969e8dda90f2dc" Type="http://schemas.openxmlformats.org/officeDocument/2006/relationships/image" Target="media/imgrId806969e8dda90f2dc.png"/><Relationship Id="rId495269e8dda9131ad" Type="http://schemas.openxmlformats.org/officeDocument/2006/relationships/image" Target="media/imgrId495269e8dda9131ad.jpg"/><Relationship Id="rId182269e8dda9196b4" Type="http://schemas.openxmlformats.org/officeDocument/2006/relationships/image" Target="media/imgrId182269e8dda9196b4.png"/><Relationship Id="rId299069e8dda91ed3d" Type="http://schemas.openxmlformats.org/officeDocument/2006/relationships/image" Target="media/imgrId299069e8dda91ed3d.jpg"/><Relationship Id="rId597369e8dda924637" Type="http://schemas.openxmlformats.org/officeDocument/2006/relationships/image" Target="media/imgrId597369e8dda924637.png"/><Relationship Id="rId167369e8dda92b595" Type="http://schemas.openxmlformats.org/officeDocument/2006/relationships/image" Target="media/imgrId167369e8dda92b595.jpg"/><Relationship Id="rId615469e8dda933a30" Type="http://schemas.openxmlformats.org/officeDocument/2006/relationships/image" Target="media/imgrId615469e8dda933a30.jpg"/><Relationship Id="rId289269e8dda93a951" Type="http://schemas.openxmlformats.org/officeDocument/2006/relationships/image" Target="media/imgrId289269e8dda93a951.jpg"/><Relationship Id="rId832269e8dda94203f" Type="http://schemas.openxmlformats.org/officeDocument/2006/relationships/image" Target="media/imgrId832269e8dda94203f.jpg"/><Relationship Id="rId574669e8dda94a076" Type="http://schemas.openxmlformats.org/officeDocument/2006/relationships/image" Target="media/imgrId574669e8dda94a076.jpg"/><Relationship Id="rId697469e8dda94e757" Type="http://schemas.openxmlformats.org/officeDocument/2006/relationships/image" Target="media/imgrId697469e8dda94e757.jpg"/><Relationship Id="rId309669e8dda95422d" Type="http://schemas.openxmlformats.org/officeDocument/2006/relationships/image" Target="media/imgrId309669e8dda95422d.png"/><Relationship Id="rId235469e8dda958120" Type="http://schemas.openxmlformats.org/officeDocument/2006/relationships/image" Target="media/imgrId235469e8dda958120.jpg"/><Relationship Id="rId699269e8dda95cd06" Type="http://schemas.openxmlformats.org/officeDocument/2006/relationships/image" Target="media/imgrId699269e8dda95cd06.jpg"/><Relationship Id="rId372969e8dda963f1d" Type="http://schemas.openxmlformats.org/officeDocument/2006/relationships/image" Target="media/imgrId372969e8dda963f1d.jpg"/><Relationship Id="rId613069e8dda9682a7" Type="http://schemas.openxmlformats.org/officeDocument/2006/relationships/image" Target="media/imgrId613069e8dda9682a7.jpg"/><Relationship Id="rId750169e8dda96aaf0" Type="http://schemas.openxmlformats.org/officeDocument/2006/relationships/image" Target="media/imgrId750169e8dda96aaf0.jpg"/><Relationship Id="rId559169e8dda96ffc7" Type="http://schemas.openxmlformats.org/officeDocument/2006/relationships/image" Target="media/imgrId559169e8dda96ffc7.jpg"/><Relationship Id="rId144269e8dda97c000" Type="http://schemas.openxmlformats.org/officeDocument/2006/relationships/image" Target="media/imgrId144269e8dda97c000.jpg"/><Relationship Id="rId179369e8dda981a98" Type="http://schemas.openxmlformats.org/officeDocument/2006/relationships/image" Target="media/imgrId179369e8dda981a98.jpg"/><Relationship Id="rId327269e8dda989554" Type="http://schemas.openxmlformats.org/officeDocument/2006/relationships/image" Target="media/imgrId327269e8dda989554.jpg"/><Relationship Id="rId500969e8dda990b38" Type="http://schemas.openxmlformats.org/officeDocument/2006/relationships/image" Target="media/imgrId500969e8dda990b38.jpg"/><Relationship Id="rId844569e8dda997a84" Type="http://schemas.openxmlformats.org/officeDocument/2006/relationships/image" Target="media/imgrId844569e8dda997a84.jpg"/><Relationship Id="rId586769e8dda99f764" Type="http://schemas.openxmlformats.org/officeDocument/2006/relationships/image" Target="media/imgrId586769e8dda99f764.jpg"/><Relationship Id="rId290169e8dda9a3fe2" Type="http://schemas.openxmlformats.org/officeDocument/2006/relationships/image" Target="media/imgrId290169e8dda9a3fe2.jpg"/><Relationship Id="rId404769e8dda9ab3b6" Type="http://schemas.openxmlformats.org/officeDocument/2006/relationships/image" Target="media/imgrId404769e8dda9ab3b6.jpg"/><Relationship Id="rId992669e8dda9b2700" Type="http://schemas.openxmlformats.org/officeDocument/2006/relationships/image" Target="media/imgrId992669e8dda9b2700.jpg"/><Relationship Id="rId790069e8dda9b7d98" Type="http://schemas.openxmlformats.org/officeDocument/2006/relationships/image" Target="media/imgrId790069e8dda9b7d98.jpg"/><Relationship Id="rId647869e8dda9baf3a" Type="http://schemas.openxmlformats.org/officeDocument/2006/relationships/image" Target="media/imgrId647869e8dda9baf3a.jpg"/><Relationship Id="rId689269e8dda9c214f" Type="http://schemas.openxmlformats.org/officeDocument/2006/relationships/image" Target="media/imgrId689269e8dda9c214f.jpg"/><Relationship Id="rId657669e8dda9ca4cd" Type="http://schemas.openxmlformats.org/officeDocument/2006/relationships/image" Target="media/imgrId657669e8dda9ca4cd.jpg"/><Relationship Id="rId254669e8dda9cdeab" Type="http://schemas.openxmlformats.org/officeDocument/2006/relationships/image" Target="media/imgrId254669e8dda9cdeab.jpg"/><Relationship Id="rId679269e8dda9d5443" Type="http://schemas.openxmlformats.org/officeDocument/2006/relationships/image" Target="media/imgrId679269e8dda9d5443.jpg"/><Relationship Id="rId571769e8dda9dc50a" Type="http://schemas.openxmlformats.org/officeDocument/2006/relationships/image" Target="media/imgrId571769e8dda9dc50a.jpg"/><Relationship Id="rId140169e8dda9e3cca" Type="http://schemas.openxmlformats.org/officeDocument/2006/relationships/image" Target="media/imgrId140169e8dda9e3cca.jpg"/><Relationship Id="rId168969e8dda9eba1b" Type="http://schemas.openxmlformats.org/officeDocument/2006/relationships/image" Target="media/imgrId168969e8dda9eba1b.jpg"/><Relationship Id="rId786769e8dda9f373c" Type="http://schemas.openxmlformats.org/officeDocument/2006/relationships/image" Target="media/imgrId786769e8dda9f373c.jpg"/><Relationship Id="rId521869e8ddaa04100" Type="http://schemas.openxmlformats.org/officeDocument/2006/relationships/image" Target="media/imgrId521869e8ddaa04100.jpg"/><Relationship Id="rId138869e8ddaa0a786" Type="http://schemas.openxmlformats.org/officeDocument/2006/relationships/image" Target="media/imgrId138869e8ddaa0a786.jpg"/><Relationship Id="rId296569e8ddaa13121" Type="http://schemas.openxmlformats.org/officeDocument/2006/relationships/image" Target="media/imgrId296569e8ddaa13121.jpg"/><Relationship Id="rId810569e8ddaa1e9b8" Type="http://schemas.openxmlformats.org/officeDocument/2006/relationships/image" Target="media/imgrId810569e8ddaa1e9b8.jpg"/><Relationship Id="rId629069e8ddaa2283e" Type="http://schemas.openxmlformats.org/officeDocument/2006/relationships/image" Target="media/imgrId629069e8ddaa2283e.jpg"/><Relationship Id="rId320669e8ddaa29e42" Type="http://schemas.openxmlformats.org/officeDocument/2006/relationships/image" Target="media/imgrId320669e8ddaa29e42.jpg"/><Relationship Id="rId878269e8ddaa2ddb1" Type="http://schemas.openxmlformats.org/officeDocument/2006/relationships/image" Target="media/imgrId878269e8ddaa2ddb1.jpg"/><Relationship Id="rId123669e8ddaa34d5e" Type="http://schemas.openxmlformats.org/officeDocument/2006/relationships/image" Target="media/imgrId123669e8ddaa34d5e.jpg"/><Relationship Id="rId214969e8ddaa395cd" Type="http://schemas.openxmlformats.org/officeDocument/2006/relationships/image" Target="media/imgrId214969e8ddaa395cd.jpg"/><Relationship Id="rId983769e8ddaa4228d" Type="http://schemas.openxmlformats.org/officeDocument/2006/relationships/image" Target="media/imgrId983769e8ddaa4228d.jpg"/><Relationship Id="rId652269e8ddaa52443" Type="http://schemas.openxmlformats.org/officeDocument/2006/relationships/image" Target="media/imgrId652269e8ddaa52443.jpg"/><Relationship Id="rId941569e8ddaa5c5be" Type="http://schemas.openxmlformats.org/officeDocument/2006/relationships/image" Target="media/imgrId941569e8ddaa5c5be.jpg"/><Relationship Id="rId452469e8ddaa64e88" Type="http://schemas.openxmlformats.org/officeDocument/2006/relationships/image" Target="media/imgrId452469e8ddaa64e88.jpg"/><Relationship Id="rId661669e8ddaa68bf0" Type="http://schemas.openxmlformats.org/officeDocument/2006/relationships/image" Target="media/imgrId661669e8ddaa68bf0.jpg"/><Relationship Id="rId252769e8ddaa71e60" Type="http://schemas.openxmlformats.org/officeDocument/2006/relationships/image" Target="media/imgrId252769e8ddaa71e60.jpg"/><Relationship Id="rId194269e8ddaa792e8" Type="http://schemas.openxmlformats.org/officeDocument/2006/relationships/image" Target="media/imgrId194269e8ddaa792e8.jpg"/><Relationship Id="rId225169e8ddaa80bf5" Type="http://schemas.openxmlformats.org/officeDocument/2006/relationships/image" Target="media/imgrId225169e8ddaa80bf5.jpg"/><Relationship Id="rId989569e8ddaa88957" Type="http://schemas.openxmlformats.org/officeDocument/2006/relationships/image" Target="media/imgrId989569e8ddaa88957.jpg"/><Relationship Id="rId868969e8ddaa9046a" Type="http://schemas.openxmlformats.org/officeDocument/2006/relationships/image" Target="media/imgrId868969e8ddaa9046a.jpg"/><Relationship Id="rId408569e8ddaa977dc" Type="http://schemas.openxmlformats.org/officeDocument/2006/relationships/image" Target="media/imgrId408569e8ddaa977dc.jpg"/><Relationship Id="rId556869e8ddaa9ff0d" Type="http://schemas.openxmlformats.org/officeDocument/2006/relationships/image" Target="media/imgrId556869e8ddaa9ff0d.jpg"/><Relationship Id="rId316169e8ddaaa6cee" Type="http://schemas.openxmlformats.org/officeDocument/2006/relationships/image" Target="media/imgrId316169e8ddaaa6cee.jpg"/><Relationship Id="rId646369e8ddaaae4e6" Type="http://schemas.openxmlformats.org/officeDocument/2006/relationships/image" Target="media/imgrId646369e8ddaaae4e6.jpg"/><Relationship Id="rId666369e8ddaab673b" Type="http://schemas.openxmlformats.org/officeDocument/2006/relationships/image" Target="media/imgrId666369e8ddaab673b.jpg"/><Relationship Id="rId461369e8ddaabdd42" Type="http://schemas.openxmlformats.org/officeDocument/2006/relationships/image" Target="media/imgrId461369e8ddaabdd42.jpg"/><Relationship Id="rId219469e8ddaac2c5f" Type="http://schemas.openxmlformats.org/officeDocument/2006/relationships/image" Target="media/imgrId219469e8ddaac2c5f.jpg"/><Relationship Id="rId877569e8ddaac965c" Type="http://schemas.openxmlformats.org/officeDocument/2006/relationships/image" Target="media/imgrId877569e8ddaac965c.jpg"/><Relationship Id="rId462969e8ddaace092" Type="http://schemas.openxmlformats.org/officeDocument/2006/relationships/image" Target="media/imgrId462969e8ddaace092.jpg"/><Relationship Id="rId159569e8ddaad5a51" Type="http://schemas.openxmlformats.org/officeDocument/2006/relationships/image" Target="media/imgrId159569e8ddaad5a51.png"/><Relationship Id="rId649469e8ddaad9903" Type="http://schemas.openxmlformats.org/officeDocument/2006/relationships/image" Target="media/imgrId649469e8ddaad9903.jpg"/><Relationship Id="rId826269e8ddaadd50f" Type="http://schemas.openxmlformats.org/officeDocument/2006/relationships/image" Target="media/imgrId826269e8ddaadd50f.jpg"/><Relationship Id="rId242669e8ddaae7fdf" Type="http://schemas.openxmlformats.org/officeDocument/2006/relationships/image" Target="media/imgrId242669e8ddaae7fdf.jpg"/><Relationship Id="rId478669e8ddaaeca98" Type="http://schemas.openxmlformats.org/officeDocument/2006/relationships/image" Target="media/imgrId478669e8ddaaeca98.jpg"/><Relationship Id="rId998969e8ddab00817" Type="http://schemas.openxmlformats.org/officeDocument/2006/relationships/image" Target="media/imgrId998969e8ddab00817.jpg"/><Relationship Id="rId857769e8ddab04226" Type="http://schemas.openxmlformats.org/officeDocument/2006/relationships/image" Target="media/imgrId857769e8ddab04226.jpg"/><Relationship Id="rId597569e8ddab0a8d4" Type="http://schemas.openxmlformats.org/officeDocument/2006/relationships/image" Target="media/imgrId597569e8ddab0a8d4.jpg"/><Relationship Id="rId961969e8ddab12182" Type="http://schemas.openxmlformats.org/officeDocument/2006/relationships/image" Target="media/imgrId961969e8ddab12182.jpg"/><Relationship Id="rId921969e8ddab171fa" Type="http://schemas.openxmlformats.org/officeDocument/2006/relationships/image" Target="media/imgrId921969e8ddab171fa.jpg"/><Relationship Id="rId926869e8ddab1d170" Type="http://schemas.openxmlformats.org/officeDocument/2006/relationships/image" Target="media/imgrId926869e8ddab1d170.jpg"/><Relationship Id="rId871769e8ddab228ed" Type="http://schemas.openxmlformats.org/officeDocument/2006/relationships/image" Target="media/imgrId871769e8ddab228ed.jpg"/><Relationship Id="rId836269e8ddab2939e" Type="http://schemas.openxmlformats.org/officeDocument/2006/relationships/image" Target="media/imgrId836269e8ddab2939e.jpg"/><Relationship Id="rId259569e8ddab2c58a" Type="http://schemas.openxmlformats.org/officeDocument/2006/relationships/image" Target="media/imgrId259569e8ddab2c58a.jpg"/><Relationship Id="rId921269e8ddab338b2" Type="http://schemas.openxmlformats.org/officeDocument/2006/relationships/image" Target="media/imgrId921269e8ddab338b2.png"/><Relationship Id="rId137269e8ddab3c733" Type="http://schemas.openxmlformats.org/officeDocument/2006/relationships/image" Target="media/imgrId137269e8ddab3c733.png"/><Relationship Id="rId425469e8ddab439eb" Type="http://schemas.openxmlformats.org/officeDocument/2006/relationships/image" Target="media/imgrId425469e8ddab439eb.png"/><Relationship Id="rId629769e8ddab4a9ef" Type="http://schemas.openxmlformats.org/officeDocument/2006/relationships/image" Target="media/imgrId629769e8ddab4a9ef.png"/><Relationship Id="rId345369e8ddab54bbd" Type="http://schemas.openxmlformats.org/officeDocument/2006/relationships/image" Target="media/imgrId345369e8ddab54bbd.png"/><Relationship Id="rId762269e8ddab5c399" Type="http://schemas.openxmlformats.org/officeDocument/2006/relationships/image" Target="media/imgrId762269e8ddab5c399.png"/><Relationship Id="rId779569e8ddab5f776" Type="http://schemas.openxmlformats.org/officeDocument/2006/relationships/image" Target="media/imgrId779569e8ddab5f776.jpg"/><Relationship Id="rId504169e8ddab68ba1" Type="http://schemas.openxmlformats.org/officeDocument/2006/relationships/image" Target="media/imgrId504169e8ddab68ba1.png"/><Relationship Id="rId385369e8ddab72993" Type="http://schemas.openxmlformats.org/officeDocument/2006/relationships/image" Target="media/imgrId385369e8ddab72993.png"/><Relationship Id="rId306369e8ddab7a018" Type="http://schemas.openxmlformats.org/officeDocument/2006/relationships/image" Target="media/imgrId306369e8ddab7a018.png"/><Relationship Id="rId434669e8ddab83654" Type="http://schemas.openxmlformats.org/officeDocument/2006/relationships/image" Target="media/imgrId434669e8ddab83654.png"/><Relationship Id="rId632069e8ddab88632" Type="http://schemas.openxmlformats.org/officeDocument/2006/relationships/image" Target="media/imgrId632069e8ddab88632.png"/><Relationship Id="rId745469e8ddab8fce5" Type="http://schemas.openxmlformats.org/officeDocument/2006/relationships/image" Target="media/imgrId745469e8ddab8fce5.png"/><Relationship Id="rId253369e8ddab951f1" Type="http://schemas.openxmlformats.org/officeDocument/2006/relationships/image" Target="media/imgrId253369e8ddab951f1.png"/><Relationship Id="rId774769e8ddab9c97e" Type="http://schemas.openxmlformats.org/officeDocument/2006/relationships/image" Target="media/imgrId774769e8ddab9c97e.jpg"/><Relationship Id="rId235069e8ddaba5127" Type="http://schemas.openxmlformats.org/officeDocument/2006/relationships/image" Target="media/imgrId235069e8ddaba5127.jpg"/><Relationship Id="rId567269e8ddabac82e" Type="http://schemas.openxmlformats.org/officeDocument/2006/relationships/image" Target="media/imgrId567269e8ddabac82e.jpg"/><Relationship Id="rId395269e8ddabb7b75" Type="http://schemas.openxmlformats.org/officeDocument/2006/relationships/image" Target="media/imgrId395269e8ddabb7b75.jpg"/><Relationship Id="rId136569e8ddabbe73a" Type="http://schemas.openxmlformats.org/officeDocument/2006/relationships/image" Target="media/imgrId136569e8ddabbe73a.jpg"/><Relationship Id="rId500069e8ddabccc44" Type="http://schemas.openxmlformats.org/officeDocument/2006/relationships/image" Target="media/imgrId500069e8ddabccc44.jpg"/><Relationship Id="rId179569e8ddabd5d39" Type="http://schemas.openxmlformats.org/officeDocument/2006/relationships/image" Target="media/imgrId179569e8ddabd5d39.png"/><Relationship Id="rId343669e8ddabdecce" Type="http://schemas.openxmlformats.org/officeDocument/2006/relationships/image" Target="media/imgrId343669e8ddabdecce.jpg"/><Relationship Id="rId726869e8ddabe64ca" Type="http://schemas.openxmlformats.org/officeDocument/2006/relationships/image" Target="media/imgrId726869e8ddabe64ca.jpg"/><Relationship Id="rId724769e8ddabee93e" Type="http://schemas.openxmlformats.org/officeDocument/2006/relationships/image" Target="media/imgrId724769e8ddabee93e.jpg"/><Relationship Id="rId608569e8ddac0178e" Type="http://schemas.openxmlformats.org/officeDocument/2006/relationships/image" Target="media/imgrId608569e8ddac0178e.jpg"/><Relationship Id="rId458869e8ddac093f4" Type="http://schemas.openxmlformats.org/officeDocument/2006/relationships/image" Target="media/imgrId458869e8ddac093f4.png"/><Relationship Id="rId175369e8ddac1065f" Type="http://schemas.openxmlformats.org/officeDocument/2006/relationships/image" Target="media/imgrId175369e8ddac1065f.png"/><Relationship Id="rId685469e8ddac13417" Type="http://schemas.openxmlformats.org/officeDocument/2006/relationships/image" Target="media/imgrId685469e8ddac13417.jpg"/><Relationship Id="rId393569e8ddac18c92" Type="http://schemas.openxmlformats.org/officeDocument/2006/relationships/image" Target="media/imgrId393569e8ddac18c92.png"/><Relationship Id="rId646369e8ddac1f079" Type="http://schemas.openxmlformats.org/officeDocument/2006/relationships/image" Target="media/imgrId646369e8ddac1f079.png"/><Relationship Id="rId709569e8ddac21dd0" Type="http://schemas.openxmlformats.org/officeDocument/2006/relationships/image" Target="media/imgrId709569e8ddac21dd0.jpg"/><Relationship Id="rId936069e8ddac2cdbb" Type="http://schemas.openxmlformats.org/officeDocument/2006/relationships/image" Target="media/imgrId936069e8ddac2cdbb.png"/><Relationship Id="rId726069e8ddac36f6f" Type="http://schemas.openxmlformats.org/officeDocument/2006/relationships/image" Target="media/imgrId726069e8ddac36f6f.png"/><Relationship Id="rId818869e8ddac3baaa" Type="http://schemas.openxmlformats.org/officeDocument/2006/relationships/image" Target="media/imgrId818869e8ddac3baaa.png"/><Relationship Id="rId726869e8ddac41e47" Type="http://schemas.openxmlformats.org/officeDocument/2006/relationships/image" Target="media/imgrId726869e8ddac41e47.jpg"/><Relationship Id="rId901769e8ddac4aa08" Type="http://schemas.openxmlformats.org/officeDocument/2006/relationships/image" Target="media/imgrId901769e8ddac4aa08.png"/><Relationship Id="rId254069e8ddac51dc7" Type="http://schemas.openxmlformats.org/officeDocument/2006/relationships/image" Target="media/imgrId254069e8ddac51dc7.png"/><Relationship Id="rId595069e8ddac5a181" Type="http://schemas.openxmlformats.org/officeDocument/2006/relationships/image" Target="media/imgrId595069e8ddac5a181.png"/><Relationship Id="rId515769e8ddac64311" Type="http://schemas.openxmlformats.org/officeDocument/2006/relationships/image" Target="media/imgrId515769e8ddac64311.png"/><Relationship Id="rId842069e8ddac6beef" Type="http://schemas.openxmlformats.org/officeDocument/2006/relationships/image" Target="media/imgrId842069e8ddac6beef.png"/><Relationship Id="rId420569e8ddac720fa" Type="http://schemas.openxmlformats.org/officeDocument/2006/relationships/image" Target="media/imgrId420569e8ddac720fa.png"/><Relationship Id="rId407869e8ddac76daa" Type="http://schemas.openxmlformats.org/officeDocument/2006/relationships/image" Target="media/imgrId407869e8ddac76daa.png"/><Relationship Id="rId684369e8ddac7930a" Type="http://schemas.openxmlformats.org/officeDocument/2006/relationships/image" Target="media/imgrId684369e8ddac7930a.jpg"/><Relationship Id="rId462869e8ddac7e050" Type="http://schemas.openxmlformats.org/officeDocument/2006/relationships/image" Target="media/imgrId462869e8ddac7e050.png"/><Relationship Id="rId413669e8ddac84dbb" Type="http://schemas.openxmlformats.org/officeDocument/2006/relationships/image" Target="media/imgrId413669e8ddac84dbb.png"/><Relationship Id="rId957069e8ddac8a601" Type="http://schemas.openxmlformats.org/officeDocument/2006/relationships/image" Target="media/imgrId957069e8ddac8a601.jpg"/><Relationship Id="rId144469e8ddac9389a" Type="http://schemas.openxmlformats.org/officeDocument/2006/relationships/image" Target="media/imgrId144469e8ddac9389a.png"/><Relationship Id="rId352469e8ddac96756" Type="http://schemas.openxmlformats.org/officeDocument/2006/relationships/image" Target="media/imgrId352469e8ddac96756.jpg"/><Relationship Id="rId595969e8ddac9d1b9" Type="http://schemas.openxmlformats.org/officeDocument/2006/relationships/image" Target="media/imgrId595969e8ddac9d1b9.png"/><Relationship Id="rId428369e8ddaca5fc5" Type="http://schemas.openxmlformats.org/officeDocument/2006/relationships/image" Target="media/imgrId428369e8ddaca5fc5.png"/><Relationship Id="rId563769e8ddacad9b1" Type="http://schemas.openxmlformats.org/officeDocument/2006/relationships/image" Target="media/imgrId563769e8ddacad9b1.png"/><Relationship Id="rId146969e8ddacb4e72" Type="http://schemas.openxmlformats.org/officeDocument/2006/relationships/image" Target="media/imgrId146969e8ddacb4e72.png"/><Relationship Id="rId485469e8ddacbcaa2" Type="http://schemas.openxmlformats.org/officeDocument/2006/relationships/image" Target="media/imgrId485469e8ddacbcaa2.png"/><Relationship Id="rId217769e8ddacc7973" Type="http://schemas.openxmlformats.org/officeDocument/2006/relationships/image" Target="media/imgrId217769e8ddacc7973.png"/><Relationship Id="rId646369e8ddacce530" Type="http://schemas.openxmlformats.org/officeDocument/2006/relationships/image" Target="media/imgrId646369e8ddacce530.png"/><Relationship Id="rId200469e8ddacd4cf3" Type="http://schemas.openxmlformats.org/officeDocument/2006/relationships/image" Target="media/imgrId200469e8ddacd4cf3.png"/><Relationship Id="rId131169e8ddacdd397" Type="http://schemas.openxmlformats.org/officeDocument/2006/relationships/image" Target="media/imgrId131169e8ddacdd397.png"/><Relationship Id="rId193769e8ddace507f" Type="http://schemas.openxmlformats.org/officeDocument/2006/relationships/image" Target="media/imgrId193769e8ddace507f.png"/><Relationship Id="rId765069e8ddacedd51" Type="http://schemas.openxmlformats.org/officeDocument/2006/relationships/image" Target="media/imgrId765069e8ddacedd51.png"/><Relationship Id="rId484269e8ddad00657" Type="http://schemas.openxmlformats.org/officeDocument/2006/relationships/image" Target="media/imgrId484269e8ddad00657.png"/><Relationship Id="rId744069e8ddad08072" Type="http://schemas.openxmlformats.org/officeDocument/2006/relationships/image" Target="media/imgrId744069e8ddad08072.png"/><Relationship Id="rId899469e8ddad10eb6" Type="http://schemas.openxmlformats.org/officeDocument/2006/relationships/image" Target="media/imgrId899469e8ddad10eb6.png"/><Relationship Id="rId954869e8ddad18094" Type="http://schemas.openxmlformats.org/officeDocument/2006/relationships/image" Target="media/imgrId954869e8ddad18094.png"/><Relationship Id="rId601169e8ddad1ec7f" Type="http://schemas.openxmlformats.org/officeDocument/2006/relationships/image" Target="media/imgrId601169e8ddad1ec7f.png"/><Relationship Id="rId459369e8ddad259dd" Type="http://schemas.openxmlformats.org/officeDocument/2006/relationships/image" Target="media/imgrId459369e8ddad259dd.png"/><Relationship Id="rId370169e8ddad2a7b3" Type="http://schemas.openxmlformats.org/officeDocument/2006/relationships/image" Target="media/imgrId370169e8ddad2a7b3.png"/><Relationship Id="rId714569e8ddad31de7" Type="http://schemas.openxmlformats.org/officeDocument/2006/relationships/image" Target="media/imgrId714569e8ddad31de7.png"/><Relationship Id="rId872969e8ddad3ac9e" Type="http://schemas.openxmlformats.org/officeDocument/2006/relationships/image" Target="media/imgrId872969e8ddad3ac9e.png"/><Relationship Id="rId644969e8ddad40b69" Type="http://schemas.openxmlformats.org/officeDocument/2006/relationships/image" Target="media/imgrId644969e8ddad40b69.png"/><Relationship Id="rId435169e8ddad48fe8" Type="http://schemas.openxmlformats.org/officeDocument/2006/relationships/image" Target="media/imgrId435169e8ddad48fe8.png"/><Relationship Id="rId334869e8ddad500ee" Type="http://schemas.openxmlformats.org/officeDocument/2006/relationships/image" Target="media/imgrId334869e8ddad500ee.png"/><Relationship Id="rId637369e8ddad59532" Type="http://schemas.openxmlformats.org/officeDocument/2006/relationships/image" Target="media/imgrId637369e8ddad59532.png"/><Relationship Id="rId748069e8ddad60702" Type="http://schemas.openxmlformats.org/officeDocument/2006/relationships/image" Target="media/imgrId748069e8ddad60702.png"/><Relationship Id="rId792269e8ddad67bb6" Type="http://schemas.openxmlformats.org/officeDocument/2006/relationships/image" Target="media/imgrId792269e8ddad67bb6.png"/><Relationship Id="rId708869e8ddad6f94c" Type="http://schemas.openxmlformats.org/officeDocument/2006/relationships/image" Target="media/imgrId708869e8ddad6f94c.png"/><Relationship Id="rId864269e8ddad7816c" Type="http://schemas.openxmlformats.org/officeDocument/2006/relationships/image" Target="media/imgrId864269e8ddad7816c.png"/><Relationship Id="rId169069e8ddad7e91a" Type="http://schemas.openxmlformats.org/officeDocument/2006/relationships/image" Target="media/imgrId169069e8ddad7e91a.png"/><Relationship Id="rId375069e8ddad86792" Type="http://schemas.openxmlformats.org/officeDocument/2006/relationships/image" Target="media/imgrId375069e8ddad86792.png"/><Relationship Id="rId562769e8ddad8dbe4" Type="http://schemas.openxmlformats.org/officeDocument/2006/relationships/image" Target="media/imgrId562769e8ddad8dbe4.png"/><Relationship Id="rId511269e8ddad94da6" Type="http://schemas.openxmlformats.org/officeDocument/2006/relationships/image" Target="media/imgrId511269e8ddad94da6.png"/><Relationship Id="rId838969e8ddad9d86c" Type="http://schemas.openxmlformats.org/officeDocument/2006/relationships/image" Target="media/imgrId838969e8ddad9d86c.png"/><Relationship Id="rId954969e8ddada5556" Type="http://schemas.openxmlformats.org/officeDocument/2006/relationships/image" Target="media/imgrId954969e8ddada5556.png"/><Relationship Id="rId137369e8ddadabfd1" Type="http://schemas.openxmlformats.org/officeDocument/2006/relationships/image" Target="media/imgrId137369e8ddadabfd1.jpg"/><Relationship Id="rId278069e8ddadb5fe5" Type="http://schemas.openxmlformats.org/officeDocument/2006/relationships/image" Target="media/imgrId278069e8ddadb5fe5.png"/><Relationship Id="rId687669e8ddadbc715" Type="http://schemas.openxmlformats.org/officeDocument/2006/relationships/image" Target="media/imgrId687669e8ddadbc715.png"/><Relationship Id="rId842069e8ddadc3865" Type="http://schemas.openxmlformats.org/officeDocument/2006/relationships/image" Target="media/imgrId842069e8ddadc3865.png"/><Relationship Id="rId826569e8ddadcb8f6" Type="http://schemas.openxmlformats.org/officeDocument/2006/relationships/image" Target="media/imgrId826569e8ddadcb8f6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451539" Type="http://schemas.openxmlformats.org/officeDocument/2006/relationships/image" Target="media/imgrId6545153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451539" Type="http://schemas.openxmlformats.org/officeDocument/2006/relationships/image" Target="media/imgrId6545153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451539" Type="http://schemas.openxmlformats.org/officeDocument/2006/relationships/image" Target="media/imgrId6545153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451539" Type="http://schemas.openxmlformats.org/officeDocument/2006/relationships/image" Target="media/imgrId6545153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451539" Type="http://schemas.openxmlformats.org/officeDocument/2006/relationships/image" Target="media/imgrId6545153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5451539" Type="http://schemas.openxmlformats.org/officeDocument/2006/relationships/image" Target="media/imgrId6545153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