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Informationen zu den einstellungen und kontrollen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1903TCR / KDI 1903TCRE5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61096911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1154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0179413" w:name="ctxt"/>
    <w:bookmarkEnd w:id="9017941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Informationen zu den einstellungen und kontrollen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Einstellung der Öffnung des 'Waste Gate' Ventils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1963928" name="name677569e8dddb3778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69569e8dddb37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55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577469e8dddb37b2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55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Siehe Technisches Rundschreiben 700032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5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Einstellung darf nicht bei laufendem Motor vorgenommen werden.</w:t>
      </w:r>
    </w:p>
    <w:p>
      <w:pPr>
        <w:numPr>
          <w:ilvl w:val="0"/>
          <w:numId w:val="255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Während der in </w:t>
      </w:r>
      <w:r>
        <w:rPr>
          <w:b/>
          <w:bCs/>
          <w:color w:val="00274C"/>
          <w:sz w:val="20"/>
          <w:szCs w:val="20"/>
          <w:u w:val="none"/>
        </w:rPr>
        <w:t xml:space="preserve">Punkt 5</w:t>
      </w:r>
      <w:r>
        <w:rPr>
          <w:color w:val="00274C"/>
          <w:sz w:val="20"/>
          <w:szCs w:val="20"/>
          <w:u w:val="none"/>
        </w:rPr>
        <w:t xml:space="preserve"> beschriebenen Tätigkeiten darauf achten, den Stab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nicht zu verbiegen.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55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Schlauch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vom Turbokompressor abschließen und eine Verbindung mit einem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(Skala von 0 bis 5 bar).</w:t>
      </w:r>
    </w:p>
    <w:p>
      <w:pPr>
        <w:numPr>
          <w:ilvl w:val="0"/>
          <w:numId w:val="255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 das Druckluftnetz anschließen, dazwischen eine Verbindung mit einem Druckreduzierer C herstellen.</w:t>
      </w:r>
    </w:p>
    <w:p>
      <w:pPr>
        <w:numPr>
          <w:ilvl w:val="0"/>
          <w:numId w:val="255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Ein Messgerät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so positionieren, dass der Fühler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am Ende der Steuerstange des Wastegate-Ventils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anliegt (Punkt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55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Durch Betätigen des Druckabnehmers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Luft zum Wastgate-Ventil L leiten, damit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1 mm vorrückt (Wert M, muss mit dem Messgerät D überprüft werden). Der am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abgelesene Druck muss wie folgt sein: 1350 mbar beim Motormodell KDI 2504 TCR und 1250 mbar beim Motormodell KDI 1903TCR.</w:t>
      </w:r>
    </w:p>
    <w:p>
      <w:pPr>
        <w:numPr>
          <w:ilvl w:val="0"/>
          <w:numId w:val="255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Ist der Druck niedriger oder höher als der vorgeschriebene Wert, wie folgt vorgehen:</w:t>
      </w:r>
      <w:r>
        <w:rPr>
          <w:color w:val="00274C"/>
          <w:sz w:val="20"/>
          <w:szCs w:val="20"/>
          <w:u w:val="none"/>
        </w:rPr>
        <w:br/>
        <w:t xml:space="preserve">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abschrauben.</w:t>
      </w:r>
      <w:r>
        <w:rPr>
          <w:color w:val="00274C"/>
          <w:sz w:val="20"/>
          <w:szCs w:val="20"/>
          <w:u w:val="none"/>
        </w:rPr>
        <w:br/>
        <w:t xml:space="preserve">-    Den Befestigungssplint (Punkt </w:t>
      </w:r>
      <w:r>
        <w:rPr>
          <w:b/>
          <w:bCs/>
          <w:color w:val="00274C"/>
          <w:sz w:val="20"/>
          <w:szCs w:val="20"/>
          <w:u w:val="none"/>
        </w:rPr>
        <w:t xml:space="preserve">W</w:t>
      </w:r>
      <w:r>
        <w:rPr>
          <w:color w:val="00274C"/>
          <w:sz w:val="20"/>
          <w:szCs w:val="20"/>
          <w:u w:val="none"/>
        </w:rPr>
        <w:t xml:space="preserve"> ) entfernen und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vom Verstellhebel des Wastegate-Ventils trennen.</w:t>
      </w:r>
      <w:r>
        <w:rPr>
          <w:color w:val="00274C"/>
          <w:sz w:val="20"/>
          <w:szCs w:val="20"/>
          <w:u w:val="none"/>
        </w:rPr>
        <w:br/>
        <w:t xml:space="preserve">-    Die Nutmutter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drehen, um den korrekten Eichdruck zu erhalten (aufschrauben, um den Druck zu erhöhen, und zuschrauben, um den      Druck zu vermindern).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wieder anziehen.</w:t>
      </w:r>
      <w:r>
        <w:rPr>
          <w:color w:val="00274C"/>
          <w:sz w:val="20"/>
          <w:szCs w:val="20"/>
          <w:u w:val="none"/>
        </w:rPr>
        <w:br/>
        <w:t xml:space="preserve">-    Die Steuerstange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wieder verbinden und den Splint wieder auf den 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setzen.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37911260" name="name559069e8dddb4ac02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414969e8dddb4abf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Abb.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Luftfilters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68664" name="name901969e8dddb4dc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869e8dddb4d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83469e8dddb4df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verschmutzt ist, sie nicht reinigen, sondern für den Austausch der Patronen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mit dem Rohr verbundenen Hüllen müssen einwandfrei sauber sein und dürfen keine Beschädigungen aufweisen.</w:t>
            </w:r>
          </w:p>
          <w:p>
            <w:pPr>
              <w:numPr>
                <w:ilvl w:val="0"/>
                <w:numId w:val="25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eines feuchten Tuchs reinigen.</w:t>
            </w:r>
          </w:p>
          <w:p>
            <w:pPr>
              <w:numPr>
                <w:ilvl w:val="0"/>
                <w:numId w:val="25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 Druckluft verwenden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Frontpartie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öfters leicht gegen eine flache Ebene klopfen.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238190" name="name726469e8dddb5686a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623969e8dddb56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Öldampf-Abscheiders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41708" name="name309969e8dddb595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169e8dddb59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39469e8dddb598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5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Motor einschalten und im Leerlauf oder ohne Last laufen lassen. Prüfen, dass aus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Luft austritt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nicht passiert, was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ist, den Öldampfabscheider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reinigen oder austauschen sowie den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alle Verbindungshüllen reinigen. Dann den Vorgang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5729" name="name386569e8dddb64ccd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137169e8dddb64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der Schläuche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51349" name="name308569e8dddb68a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869e8dddb68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63769e8dddb68d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Durchführung der Kontrolle die Leitung/Hülle auf dem gesamten Verlauf und im Bereich um die Befestigungsschellen leicht zusammendrücken oder biegen.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Sollten die Komponenten Risse, Bruchstellen, Schnittstellen oder Leckagen aufweisen oder nicht mehr elastisch sein, müssen sie ausgetauscht werden.</w:t>
            </w:r>
          </w:p>
          <w:p>
            <w:pPr>
              <w:numPr>
                <w:ilvl w:val="0"/>
                <w:numId w:val="25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Den Zustand aller Schläuche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  <w:p>
            <w:pPr>
              <w:numPr>
                <w:ilvl w:val="0"/>
                <w:numId w:val="25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 ihren Anschlüssen auf Luft-, Kältemittel-, Öl- oder Kraftstofflecks prüfen.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318552" name="name488469e8dddb71c28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384169e8dddb71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331111" name="name443969e8dddb7da76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864969e8dddb7d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Prüfung auf Öllecks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1813" name="name938369e8dddb833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669e8dddb83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72969e8dddb836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Lecks gibt.</w:t>
            </w:r>
          </w:p>
          <w:p>
            <w:pPr>
              <w:numPr>
                <w:ilvl w:val="0"/>
                <w:numId w:val="25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Motor einschalten und im Leerlauf oder ohne Last laufen lassen und dabei prüfen, ob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Lecks gibt.</w:t>
            </w:r>
          </w:p>
          <w:p>
            <w:pPr>
              <w:numPr>
                <w:ilvl w:val="0"/>
                <w:numId w:val="25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Außerdem muss auch die Dichtheit aller Hauptkomponenten und ihrer Kontaktflächen geprüft werden. Dazu gehören: - Gehäusehälften und Öldichtung (Seite 1.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Ölwanne und Ablassschrauben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Zylinderkopf und dessen zusammengebaute Bestandteile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Kipphebeldeckel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Verteilergehäuse und Öldichtung (Seite 2.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Aufnahme oder Führungsrohr des Ölmessstabs.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Prüfungen in regelmäßigen Abständen und während der Wartung durchführen.  Auch nicht genannte Komponenten müssen auf Lecks geprüft werden.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Falls Lecks gefunden werden, die betreffenden Komponenten ausbauen und nach der Ursache für das Leck suchen.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Undichte Bauteile müssen ausgetauscht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134118" name="name456669e8dddb8be06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332169e8dddb8b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747916" name="name267269e8dddb9487a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609869e8dddb94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Öldrucks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64234" name="name199769e8dddb9a2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169e8dddb9a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81769e8dddb9a5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 Thermoelement an der Stelle des Messstabs für den Ölstand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Öldruck-Schalter abschrauben und an seiner Stelle einen Manometer zu 10 bar einsetzen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Den Motor im Leerlauf und ohne Belastung anlassen und den Wert des Öldrucks anhand der Öltemperatur prüfen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 Die Grafik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zeigt den Verlauf der Drucklinie bei einer Drehzahl von 1000 rpm.</w:t>
            </w:r>
          </w:p>
          <w:p/>
          <w:p/>
          <w:p/>
          <w:p/>
          <w:p>
            <w:pPr>
              <w:numPr>
                <w:ilvl w:val="0"/>
                <w:numId w:val="25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Wenn die Druckwerte kleiner sind als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angegeben, muss die Ursache des Problems herausgefunden werden.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42055287" name="name825969e8dddba0af8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670569e8dddba0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281410" name="name758969e8dddbac349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900869e8dddbac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12.8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318670" name="name301869e8dddbb86d4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131369e8dddbb8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5549">
    <w:multiLevelType w:val="hybridMultilevel"/>
    <w:lvl w:ilvl="0" w:tplc="84930674">
      <w:start w:val="1"/>
      <w:numFmt w:val="decimal"/>
      <w:lvlText w:val="%1."/>
      <w:lvlJc w:val="left"/>
      <w:pPr>
        <w:ind w:left="720" w:hanging="360"/>
      </w:pPr>
    </w:lvl>
    <w:lvl w:ilvl="1" w:tplc="84930674" w:tentative="1">
      <w:start w:val="1"/>
      <w:numFmt w:val="lowerLetter"/>
      <w:lvlText w:val="%2."/>
      <w:lvlJc w:val="left"/>
      <w:pPr>
        <w:ind w:left="1440" w:hanging="360"/>
      </w:pPr>
    </w:lvl>
    <w:lvl w:ilvl="2" w:tplc="84930674" w:tentative="1">
      <w:start w:val="1"/>
      <w:numFmt w:val="lowerRoman"/>
      <w:lvlText w:val="%3."/>
      <w:lvlJc w:val="right"/>
      <w:pPr>
        <w:ind w:left="2160" w:hanging="180"/>
      </w:pPr>
    </w:lvl>
    <w:lvl w:ilvl="3" w:tplc="84930674" w:tentative="1">
      <w:start w:val="1"/>
      <w:numFmt w:val="decimal"/>
      <w:lvlText w:val="%4."/>
      <w:lvlJc w:val="left"/>
      <w:pPr>
        <w:ind w:left="2880" w:hanging="360"/>
      </w:pPr>
    </w:lvl>
    <w:lvl w:ilvl="4" w:tplc="84930674" w:tentative="1">
      <w:start w:val="1"/>
      <w:numFmt w:val="lowerLetter"/>
      <w:lvlText w:val="%5."/>
      <w:lvlJc w:val="left"/>
      <w:pPr>
        <w:ind w:left="3600" w:hanging="360"/>
      </w:pPr>
    </w:lvl>
    <w:lvl w:ilvl="5" w:tplc="84930674" w:tentative="1">
      <w:start w:val="1"/>
      <w:numFmt w:val="lowerRoman"/>
      <w:lvlText w:val="%6."/>
      <w:lvlJc w:val="right"/>
      <w:pPr>
        <w:ind w:left="4320" w:hanging="180"/>
      </w:pPr>
    </w:lvl>
    <w:lvl w:ilvl="6" w:tplc="84930674" w:tentative="1">
      <w:start w:val="1"/>
      <w:numFmt w:val="decimal"/>
      <w:lvlText w:val="%7."/>
      <w:lvlJc w:val="left"/>
      <w:pPr>
        <w:ind w:left="5040" w:hanging="360"/>
      </w:pPr>
    </w:lvl>
    <w:lvl w:ilvl="7" w:tplc="84930674" w:tentative="1">
      <w:start w:val="1"/>
      <w:numFmt w:val="lowerLetter"/>
      <w:lvlText w:val="%8."/>
      <w:lvlJc w:val="left"/>
      <w:pPr>
        <w:ind w:left="5760" w:hanging="360"/>
      </w:pPr>
    </w:lvl>
    <w:lvl w:ilvl="8" w:tplc="84930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8">
    <w:multiLevelType w:val="hybridMultilevel"/>
    <w:lvl w:ilvl="0" w:tplc="64566674">
      <w:start w:val="1"/>
      <w:numFmt w:val="decimal"/>
      <w:lvlText w:val="%1."/>
      <w:lvlJc w:val="left"/>
      <w:pPr>
        <w:ind w:left="720" w:hanging="360"/>
      </w:pPr>
    </w:lvl>
    <w:lvl w:ilvl="1" w:tplc="64566674" w:tentative="1">
      <w:start w:val="1"/>
      <w:numFmt w:val="lowerLetter"/>
      <w:lvlText w:val="%2."/>
      <w:lvlJc w:val="left"/>
      <w:pPr>
        <w:ind w:left="1440" w:hanging="360"/>
      </w:pPr>
    </w:lvl>
    <w:lvl w:ilvl="2" w:tplc="64566674" w:tentative="1">
      <w:start w:val="1"/>
      <w:numFmt w:val="lowerRoman"/>
      <w:lvlText w:val="%3."/>
      <w:lvlJc w:val="right"/>
      <w:pPr>
        <w:ind w:left="2160" w:hanging="180"/>
      </w:pPr>
    </w:lvl>
    <w:lvl w:ilvl="3" w:tplc="64566674" w:tentative="1">
      <w:start w:val="1"/>
      <w:numFmt w:val="decimal"/>
      <w:lvlText w:val="%4."/>
      <w:lvlJc w:val="left"/>
      <w:pPr>
        <w:ind w:left="2880" w:hanging="360"/>
      </w:pPr>
    </w:lvl>
    <w:lvl w:ilvl="4" w:tplc="64566674" w:tentative="1">
      <w:start w:val="1"/>
      <w:numFmt w:val="lowerLetter"/>
      <w:lvlText w:val="%5."/>
      <w:lvlJc w:val="left"/>
      <w:pPr>
        <w:ind w:left="3600" w:hanging="360"/>
      </w:pPr>
    </w:lvl>
    <w:lvl w:ilvl="5" w:tplc="64566674" w:tentative="1">
      <w:start w:val="1"/>
      <w:numFmt w:val="lowerRoman"/>
      <w:lvlText w:val="%6."/>
      <w:lvlJc w:val="right"/>
      <w:pPr>
        <w:ind w:left="4320" w:hanging="180"/>
      </w:pPr>
    </w:lvl>
    <w:lvl w:ilvl="6" w:tplc="64566674" w:tentative="1">
      <w:start w:val="1"/>
      <w:numFmt w:val="decimal"/>
      <w:lvlText w:val="%7."/>
      <w:lvlJc w:val="left"/>
      <w:pPr>
        <w:ind w:left="5040" w:hanging="360"/>
      </w:pPr>
    </w:lvl>
    <w:lvl w:ilvl="7" w:tplc="64566674" w:tentative="1">
      <w:start w:val="1"/>
      <w:numFmt w:val="lowerLetter"/>
      <w:lvlText w:val="%8."/>
      <w:lvlJc w:val="left"/>
      <w:pPr>
        <w:ind w:left="5760" w:hanging="360"/>
      </w:pPr>
    </w:lvl>
    <w:lvl w:ilvl="8" w:tplc="64566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7">
    <w:multiLevelType w:val="hybridMultilevel"/>
    <w:lvl w:ilvl="0" w:tplc="15768145">
      <w:start w:val="1"/>
      <w:numFmt w:val="decimal"/>
      <w:lvlText w:val="%1."/>
      <w:lvlJc w:val="left"/>
      <w:pPr>
        <w:ind w:left="720" w:hanging="360"/>
      </w:pPr>
    </w:lvl>
    <w:lvl w:ilvl="1" w:tplc="15768145" w:tentative="1">
      <w:start w:val="1"/>
      <w:numFmt w:val="lowerLetter"/>
      <w:lvlText w:val="%2."/>
      <w:lvlJc w:val="left"/>
      <w:pPr>
        <w:ind w:left="1440" w:hanging="360"/>
      </w:pPr>
    </w:lvl>
    <w:lvl w:ilvl="2" w:tplc="15768145" w:tentative="1">
      <w:start w:val="1"/>
      <w:numFmt w:val="lowerRoman"/>
      <w:lvlText w:val="%3."/>
      <w:lvlJc w:val="right"/>
      <w:pPr>
        <w:ind w:left="2160" w:hanging="180"/>
      </w:pPr>
    </w:lvl>
    <w:lvl w:ilvl="3" w:tplc="15768145" w:tentative="1">
      <w:start w:val="1"/>
      <w:numFmt w:val="decimal"/>
      <w:lvlText w:val="%4."/>
      <w:lvlJc w:val="left"/>
      <w:pPr>
        <w:ind w:left="2880" w:hanging="360"/>
      </w:pPr>
    </w:lvl>
    <w:lvl w:ilvl="4" w:tplc="15768145" w:tentative="1">
      <w:start w:val="1"/>
      <w:numFmt w:val="lowerLetter"/>
      <w:lvlText w:val="%5."/>
      <w:lvlJc w:val="left"/>
      <w:pPr>
        <w:ind w:left="3600" w:hanging="360"/>
      </w:pPr>
    </w:lvl>
    <w:lvl w:ilvl="5" w:tplc="15768145" w:tentative="1">
      <w:start w:val="1"/>
      <w:numFmt w:val="lowerRoman"/>
      <w:lvlText w:val="%6."/>
      <w:lvlJc w:val="right"/>
      <w:pPr>
        <w:ind w:left="4320" w:hanging="180"/>
      </w:pPr>
    </w:lvl>
    <w:lvl w:ilvl="6" w:tplc="15768145" w:tentative="1">
      <w:start w:val="1"/>
      <w:numFmt w:val="decimal"/>
      <w:lvlText w:val="%7."/>
      <w:lvlJc w:val="left"/>
      <w:pPr>
        <w:ind w:left="5040" w:hanging="360"/>
      </w:pPr>
    </w:lvl>
    <w:lvl w:ilvl="7" w:tplc="15768145" w:tentative="1">
      <w:start w:val="1"/>
      <w:numFmt w:val="lowerLetter"/>
      <w:lvlText w:val="%8."/>
      <w:lvlJc w:val="left"/>
      <w:pPr>
        <w:ind w:left="5760" w:hanging="360"/>
      </w:pPr>
    </w:lvl>
    <w:lvl w:ilvl="8" w:tplc="15768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6">
    <w:multiLevelType w:val="hybridMultilevel"/>
    <w:lvl w:ilvl="0" w:tplc="66971447">
      <w:start w:val="1"/>
      <w:numFmt w:val="decimal"/>
      <w:lvlText w:val="%1."/>
      <w:lvlJc w:val="left"/>
      <w:pPr>
        <w:ind w:left="720" w:hanging="360"/>
      </w:pPr>
    </w:lvl>
    <w:lvl w:ilvl="1" w:tplc="66971447" w:tentative="1">
      <w:start w:val="1"/>
      <w:numFmt w:val="lowerLetter"/>
      <w:lvlText w:val="%2."/>
      <w:lvlJc w:val="left"/>
      <w:pPr>
        <w:ind w:left="1440" w:hanging="360"/>
      </w:pPr>
    </w:lvl>
    <w:lvl w:ilvl="2" w:tplc="66971447" w:tentative="1">
      <w:start w:val="1"/>
      <w:numFmt w:val="lowerRoman"/>
      <w:lvlText w:val="%3."/>
      <w:lvlJc w:val="right"/>
      <w:pPr>
        <w:ind w:left="2160" w:hanging="180"/>
      </w:pPr>
    </w:lvl>
    <w:lvl w:ilvl="3" w:tplc="66971447" w:tentative="1">
      <w:start w:val="1"/>
      <w:numFmt w:val="decimal"/>
      <w:lvlText w:val="%4."/>
      <w:lvlJc w:val="left"/>
      <w:pPr>
        <w:ind w:left="2880" w:hanging="360"/>
      </w:pPr>
    </w:lvl>
    <w:lvl w:ilvl="4" w:tplc="66971447" w:tentative="1">
      <w:start w:val="1"/>
      <w:numFmt w:val="lowerLetter"/>
      <w:lvlText w:val="%5."/>
      <w:lvlJc w:val="left"/>
      <w:pPr>
        <w:ind w:left="3600" w:hanging="360"/>
      </w:pPr>
    </w:lvl>
    <w:lvl w:ilvl="5" w:tplc="66971447" w:tentative="1">
      <w:start w:val="1"/>
      <w:numFmt w:val="lowerRoman"/>
      <w:lvlText w:val="%6."/>
      <w:lvlJc w:val="right"/>
      <w:pPr>
        <w:ind w:left="4320" w:hanging="180"/>
      </w:pPr>
    </w:lvl>
    <w:lvl w:ilvl="6" w:tplc="66971447" w:tentative="1">
      <w:start w:val="1"/>
      <w:numFmt w:val="decimal"/>
      <w:lvlText w:val="%7."/>
      <w:lvlJc w:val="left"/>
      <w:pPr>
        <w:ind w:left="5040" w:hanging="360"/>
      </w:pPr>
    </w:lvl>
    <w:lvl w:ilvl="7" w:tplc="66971447" w:tentative="1">
      <w:start w:val="1"/>
      <w:numFmt w:val="lowerLetter"/>
      <w:lvlText w:val="%8."/>
      <w:lvlJc w:val="left"/>
      <w:pPr>
        <w:ind w:left="5760" w:hanging="360"/>
      </w:pPr>
    </w:lvl>
    <w:lvl w:ilvl="8" w:tplc="66971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5">
    <w:multiLevelType w:val="hybridMultilevel"/>
    <w:lvl w:ilvl="0" w:tplc="86778137">
      <w:start w:val="1"/>
      <w:numFmt w:val="decimal"/>
      <w:lvlText w:val="%1."/>
      <w:lvlJc w:val="left"/>
      <w:pPr>
        <w:ind w:left="720" w:hanging="360"/>
      </w:pPr>
    </w:lvl>
    <w:lvl w:ilvl="1" w:tplc="86778137" w:tentative="1">
      <w:start w:val="1"/>
      <w:numFmt w:val="lowerLetter"/>
      <w:lvlText w:val="%2."/>
      <w:lvlJc w:val="left"/>
      <w:pPr>
        <w:ind w:left="1440" w:hanging="360"/>
      </w:pPr>
    </w:lvl>
    <w:lvl w:ilvl="2" w:tplc="86778137" w:tentative="1">
      <w:start w:val="1"/>
      <w:numFmt w:val="lowerRoman"/>
      <w:lvlText w:val="%3."/>
      <w:lvlJc w:val="right"/>
      <w:pPr>
        <w:ind w:left="2160" w:hanging="180"/>
      </w:pPr>
    </w:lvl>
    <w:lvl w:ilvl="3" w:tplc="86778137" w:tentative="1">
      <w:start w:val="1"/>
      <w:numFmt w:val="decimal"/>
      <w:lvlText w:val="%4."/>
      <w:lvlJc w:val="left"/>
      <w:pPr>
        <w:ind w:left="2880" w:hanging="360"/>
      </w:pPr>
    </w:lvl>
    <w:lvl w:ilvl="4" w:tplc="86778137" w:tentative="1">
      <w:start w:val="1"/>
      <w:numFmt w:val="lowerLetter"/>
      <w:lvlText w:val="%5."/>
      <w:lvlJc w:val="left"/>
      <w:pPr>
        <w:ind w:left="3600" w:hanging="360"/>
      </w:pPr>
    </w:lvl>
    <w:lvl w:ilvl="5" w:tplc="86778137" w:tentative="1">
      <w:start w:val="1"/>
      <w:numFmt w:val="lowerRoman"/>
      <w:lvlText w:val="%6."/>
      <w:lvlJc w:val="right"/>
      <w:pPr>
        <w:ind w:left="4320" w:hanging="180"/>
      </w:pPr>
    </w:lvl>
    <w:lvl w:ilvl="6" w:tplc="86778137" w:tentative="1">
      <w:start w:val="1"/>
      <w:numFmt w:val="decimal"/>
      <w:lvlText w:val="%7."/>
      <w:lvlJc w:val="left"/>
      <w:pPr>
        <w:ind w:left="5040" w:hanging="360"/>
      </w:pPr>
    </w:lvl>
    <w:lvl w:ilvl="7" w:tplc="86778137" w:tentative="1">
      <w:start w:val="1"/>
      <w:numFmt w:val="lowerLetter"/>
      <w:lvlText w:val="%8."/>
      <w:lvlJc w:val="left"/>
      <w:pPr>
        <w:ind w:left="5760" w:hanging="360"/>
      </w:pPr>
    </w:lvl>
    <w:lvl w:ilvl="8" w:tplc="86778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4">
    <w:multiLevelType w:val="hybridMultilevel"/>
    <w:lvl w:ilvl="0" w:tplc="36633396">
      <w:start w:val="1"/>
      <w:numFmt w:val="decimal"/>
      <w:lvlText w:val="%1."/>
      <w:lvlJc w:val="left"/>
      <w:pPr>
        <w:ind w:left="720" w:hanging="360"/>
      </w:pPr>
    </w:lvl>
    <w:lvl w:ilvl="1" w:tplc="36633396" w:tentative="1">
      <w:start w:val="1"/>
      <w:numFmt w:val="lowerLetter"/>
      <w:lvlText w:val="%2."/>
      <w:lvlJc w:val="left"/>
      <w:pPr>
        <w:ind w:left="1440" w:hanging="360"/>
      </w:pPr>
    </w:lvl>
    <w:lvl w:ilvl="2" w:tplc="36633396" w:tentative="1">
      <w:start w:val="1"/>
      <w:numFmt w:val="lowerRoman"/>
      <w:lvlText w:val="%3."/>
      <w:lvlJc w:val="right"/>
      <w:pPr>
        <w:ind w:left="2160" w:hanging="180"/>
      </w:pPr>
    </w:lvl>
    <w:lvl w:ilvl="3" w:tplc="36633396" w:tentative="1">
      <w:start w:val="1"/>
      <w:numFmt w:val="decimal"/>
      <w:lvlText w:val="%4."/>
      <w:lvlJc w:val="left"/>
      <w:pPr>
        <w:ind w:left="2880" w:hanging="360"/>
      </w:pPr>
    </w:lvl>
    <w:lvl w:ilvl="4" w:tplc="36633396" w:tentative="1">
      <w:start w:val="1"/>
      <w:numFmt w:val="lowerLetter"/>
      <w:lvlText w:val="%5."/>
      <w:lvlJc w:val="left"/>
      <w:pPr>
        <w:ind w:left="3600" w:hanging="360"/>
      </w:pPr>
    </w:lvl>
    <w:lvl w:ilvl="5" w:tplc="36633396" w:tentative="1">
      <w:start w:val="1"/>
      <w:numFmt w:val="lowerRoman"/>
      <w:lvlText w:val="%6."/>
      <w:lvlJc w:val="right"/>
      <w:pPr>
        <w:ind w:left="4320" w:hanging="180"/>
      </w:pPr>
    </w:lvl>
    <w:lvl w:ilvl="6" w:tplc="36633396" w:tentative="1">
      <w:start w:val="1"/>
      <w:numFmt w:val="decimal"/>
      <w:lvlText w:val="%7."/>
      <w:lvlJc w:val="left"/>
      <w:pPr>
        <w:ind w:left="5040" w:hanging="360"/>
      </w:pPr>
    </w:lvl>
    <w:lvl w:ilvl="7" w:tplc="36633396" w:tentative="1">
      <w:start w:val="1"/>
      <w:numFmt w:val="lowerLetter"/>
      <w:lvlText w:val="%8."/>
      <w:lvlJc w:val="left"/>
      <w:pPr>
        <w:ind w:left="5760" w:hanging="360"/>
      </w:pPr>
    </w:lvl>
    <w:lvl w:ilvl="8" w:tplc="36633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3">
    <w:multiLevelType w:val="hybridMultilevel"/>
    <w:lvl w:ilvl="0" w:tplc="41504875">
      <w:start w:val="1"/>
      <w:numFmt w:val="decimal"/>
      <w:lvlText w:val="%1."/>
      <w:lvlJc w:val="left"/>
      <w:pPr>
        <w:ind w:left="720" w:hanging="360"/>
      </w:pPr>
    </w:lvl>
    <w:lvl w:ilvl="1" w:tplc="41504875" w:tentative="1">
      <w:start w:val="1"/>
      <w:numFmt w:val="lowerLetter"/>
      <w:lvlText w:val="%2."/>
      <w:lvlJc w:val="left"/>
      <w:pPr>
        <w:ind w:left="1440" w:hanging="360"/>
      </w:pPr>
    </w:lvl>
    <w:lvl w:ilvl="2" w:tplc="41504875" w:tentative="1">
      <w:start w:val="1"/>
      <w:numFmt w:val="lowerRoman"/>
      <w:lvlText w:val="%3."/>
      <w:lvlJc w:val="right"/>
      <w:pPr>
        <w:ind w:left="2160" w:hanging="180"/>
      </w:pPr>
    </w:lvl>
    <w:lvl w:ilvl="3" w:tplc="41504875" w:tentative="1">
      <w:start w:val="1"/>
      <w:numFmt w:val="decimal"/>
      <w:lvlText w:val="%4."/>
      <w:lvlJc w:val="left"/>
      <w:pPr>
        <w:ind w:left="2880" w:hanging="360"/>
      </w:pPr>
    </w:lvl>
    <w:lvl w:ilvl="4" w:tplc="41504875" w:tentative="1">
      <w:start w:val="1"/>
      <w:numFmt w:val="lowerLetter"/>
      <w:lvlText w:val="%5."/>
      <w:lvlJc w:val="left"/>
      <w:pPr>
        <w:ind w:left="3600" w:hanging="360"/>
      </w:pPr>
    </w:lvl>
    <w:lvl w:ilvl="5" w:tplc="41504875" w:tentative="1">
      <w:start w:val="1"/>
      <w:numFmt w:val="lowerRoman"/>
      <w:lvlText w:val="%6."/>
      <w:lvlJc w:val="right"/>
      <w:pPr>
        <w:ind w:left="4320" w:hanging="180"/>
      </w:pPr>
    </w:lvl>
    <w:lvl w:ilvl="6" w:tplc="41504875" w:tentative="1">
      <w:start w:val="1"/>
      <w:numFmt w:val="decimal"/>
      <w:lvlText w:val="%7."/>
      <w:lvlJc w:val="left"/>
      <w:pPr>
        <w:ind w:left="5040" w:hanging="360"/>
      </w:pPr>
    </w:lvl>
    <w:lvl w:ilvl="7" w:tplc="41504875" w:tentative="1">
      <w:start w:val="1"/>
      <w:numFmt w:val="lowerLetter"/>
      <w:lvlText w:val="%8."/>
      <w:lvlJc w:val="left"/>
      <w:pPr>
        <w:ind w:left="5760" w:hanging="360"/>
      </w:pPr>
    </w:lvl>
    <w:lvl w:ilvl="8" w:tplc="41504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2">
    <w:multiLevelType w:val="hybridMultilevel"/>
    <w:lvl w:ilvl="0" w:tplc="98827905">
      <w:start w:val="1"/>
      <w:numFmt w:val="decimal"/>
      <w:lvlText w:val="%1."/>
      <w:lvlJc w:val="left"/>
      <w:pPr>
        <w:ind w:left="720" w:hanging="360"/>
      </w:pPr>
    </w:lvl>
    <w:lvl w:ilvl="1" w:tplc="98827905" w:tentative="1">
      <w:start w:val="1"/>
      <w:numFmt w:val="lowerLetter"/>
      <w:lvlText w:val="%2."/>
      <w:lvlJc w:val="left"/>
      <w:pPr>
        <w:ind w:left="1440" w:hanging="360"/>
      </w:pPr>
    </w:lvl>
    <w:lvl w:ilvl="2" w:tplc="98827905" w:tentative="1">
      <w:start w:val="1"/>
      <w:numFmt w:val="lowerRoman"/>
      <w:lvlText w:val="%3."/>
      <w:lvlJc w:val="right"/>
      <w:pPr>
        <w:ind w:left="2160" w:hanging="180"/>
      </w:pPr>
    </w:lvl>
    <w:lvl w:ilvl="3" w:tplc="98827905" w:tentative="1">
      <w:start w:val="1"/>
      <w:numFmt w:val="decimal"/>
      <w:lvlText w:val="%4."/>
      <w:lvlJc w:val="left"/>
      <w:pPr>
        <w:ind w:left="2880" w:hanging="360"/>
      </w:pPr>
    </w:lvl>
    <w:lvl w:ilvl="4" w:tplc="98827905" w:tentative="1">
      <w:start w:val="1"/>
      <w:numFmt w:val="lowerLetter"/>
      <w:lvlText w:val="%5."/>
      <w:lvlJc w:val="left"/>
      <w:pPr>
        <w:ind w:left="3600" w:hanging="360"/>
      </w:pPr>
    </w:lvl>
    <w:lvl w:ilvl="5" w:tplc="98827905" w:tentative="1">
      <w:start w:val="1"/>
      <w:numFmt w:val="lowerRoman"/>
      <w:lvlText w:val="%6."/>
      <w:lvlJc w:val="right"/>
      <w:pPr>
        <w:ind w:left="4320" w:hanging="180"/>
      </w:pPr>
    </w:lvl>
    <w:lvl w:ilvl="6" w:tplc="98827905" w:tentative="1">
      <w:start w:val="1"/>
      <w:numFmt w:val="decimal"/>
      <w:lvlText w:val="%7."/>
      <w:lvlJc w:val="left"/>
      <w:pPr>
        <w:ind w:left="5040" w:hanging="360"/>
      </w:pPr>
    </w:lvl>
    <w:lvl w:ilvl="7" w:tplc="98827905" w:tentative="1">
      <w:start w:val="1"/>
      <w:numFmt w:val="lowerLetter"/>
      <w:lvlText w:val="%8."/>
      <w:lvlJc w:val="left"/>
      <w:pPr>
        <w:ind w:left="5760" w:hanging="360"/>
      </w:pPr>
    </w:lvl>
    <w:lvl w:ilvl="8" w:tplc="98827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1">
    <w:multiLevelType w:val="hybridMultilevel"/>
    <w:lvl w:ilvl="0" w:tplc="3248942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541">
    <w:abstractNumId w:val="25541"/>
  </w:num>
  <w:num w:numId="25542">
    <w:abstractNumId w:val="25542"/>
  </w:num>
  <w:num w:numId="25543">
    <w:abstractNumId w:val="25543"/>
  </w:num>
  <w:num w:numId="25544">
    <w:abstractNumId w:val="25544"/>
  </w:num>
  <w:num w:numId="25545">
    <w:abstractNumId w:val="25545"/>
  </w:num>
  <w:num w:numId="25546">
    <w:abstractNumId w:val="25546"/>
  </w:num>
  <w:num w:numId="25547">
    <w:abstractNumId w:val="25547"/>
  </w:num>
  <w:num w:numId="25548">
    <w:abstractNumId w:val="25548"/>
  </w:num>
  <w:num w:numId="25549">
    <w:abstractNumId w:val="255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63573883" Type="http://schemas.openxmlformats.org/officeDocument/2006/relationships/comments" Target="comments.xml"/><Relationship Id="rId338594932" Type="http://schemas.microsoft.com/office/2011/relationships/commentsExtended" Target="commentsExtended.xml"/><Relationship Id="rId61154541" Type="http://schemas.openxmlformats.org/officeDocument/2006/relationships/image" Target="media/imgrId61154541.jpg"/><Relationship Id="rId577469e8dddb37b26" Type="http://schemas.openxmlformats.org/officeDocument/2006/relationships/hyperlink" Target="https://iservice.lombardini.it/jsp/Template2/manuale.jsp?id=814&amp;parent=1545" TargetMode="External"/><Relationship Id="rId483469e8dddb4df96" Type="http://schemas.openxmlformats.org/officeDocument/2006/relationships/hyperlink" Target="https://iservice.lombardini.it/jsp/Template2/manuale.jsp?id=283&amp;parent=1136" TargetMode="External"/><Relationship Id="rId939469e8dddb59878" Type="http://schemas.openxmlformats.org/officeDocument/2006/relationships/hyperlink" Target="https://iservice.lombardini.it/jsp/Template2/manuale.jsp?id=198&amp;parent=1000" TargetMode="External"/><Relationship Id="rId963769e8dddb68de8" Type="http://schemas.openxmlformats.org/officeDocument/2006/relationships/hyperlink" Target="https://iservice.lombardini.it/jsp/Template2/manuale.jsp?id=198&amp;parent=1000" TargetMode="External"/><Relationship Id="rId672969e8dddb83656" Type="http://schemas.openxmlformats.org/officeDocument/2006/relationships/hyperlink" Target="https://iservice.lombardini.it/jsp/Template2/manuale.jsp?id=198&amp;parent=1000" TargetMode="External"/><Relationship Id="rId881769e8dddb9a561" Type="http://schemas.openxmlformats.org/officeDocument/2006/relationships/hyperlink" Target="https://iservice.lombardini.it/jsp/Template2/manuale.jsp?id=198&amp;parent=1000" TargetMode="External"/><Relationship Id="rId469569e8dddb37782" Type="http://schemas.openxmlformats.org/officeDocument/2006/relationships/image" Target="media/imgrId469569e8dddb37782.jpg"/><Relationship Id="rId414969e8dddb4abfe" Type="http://schemas.openxmlformats.org/officeDocument/2006/relationships/image" Target="media/imgrId414969e8dddb4abfe.jpg"/><Relationship Id="rId413869e8dddb4dc70" Type="http://schemas.openxmlformats.org/officeDocument/2006/relationships/image" Target="media/imgrId413869e8dddb4dc70.jpg"/><Relationship Id="rId623969e8dddb56868" Type="http://schemas.openxmlformats.org/officeDocument/2006/relationships/image" Target="media/imgrId623969e8dddb56868.png"/><Relationship Id="rId816169e8dddb59522" Type="http://schemas.openxmlformats.org/officeDocument/2006/relationships/image" Target="media/imgrId816169e8dddb59522.jpg"/><Relationship Id="rId137169e8dddb64ccb" Type="http://schemas.openxmlformats.org/officeDocument/2006/relationships/image" Target="media/imgrId137169e8dddb64ccb.png"/><Relationship Id="rId141869e8dddb68a8f" Type="http://schemas.openxmlformats.org/officeDocument/2006/relationships/image" Target="media/imgrId141869e8dddb68a8f.jpg"/><Relationship Id="rId384169e8dddb71c26" Type="http://schemas.openxmlformats.org/officeDocument/2006/relationships/image" Target="media/imgrId384169e8dddb71c26.png"/><Relationship Id="rId864969e8dddb7da73" Type="http://schemas.openxmlformats.org/officeDocument/2006/relationships/image" Target="media/imgrId864969e8dddb7da73.png"/><Relationship Id="rId187669e8dddb83302" Type="http://schemas.openxmlformats.org/officeDocument/2006/relationships/image" Target="media/imgrId187669e8dddb83302.jpg"/><Relationship Id="rId332169e8dddb8be03" Type="http://schemas.openxmlformats.org/officeDocument/2006/relationships/image" Target="media/imgrId332169e8dddb8be03.png"/><Relationship Id="rId609869e8dddb94878" Type="http://schemas.openxmlformats.org/officeDocument/2006/relationships/image" Target="media/imgrId609869e8dddb94878.png"/><Relationship Id="rId948169e8dddb9a1ff" Type="http://schemas.openxmlformats.org/officeDocument/2006/relationships/image" Target="media/imgrId948169e8dddb9a1ff.jpg"/><Relationship Id="rId670569e8dddba0af6" Type="http://schemas.openxmlformats.org/officeDocument/2006/relationships/image" Target="media/imgrId670569e8dddba0af6.png"/><Relationship Id="rId900869e8dddbac342" Type="http://schemas.openxmlformats.org/officeDocument/2006/relationships/image" Target="media/imgrId900869e8dddbac342.png"/><Relationship Id="rId131369e8dddbb86d1" Type="http://schemas.openxmlformats.org/officeDocument/2006/relationships/image" Target="media/imgrId131369e8dddbb86d1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1154541" Type="http://schemas.openxmlformats.org/officeDocument/2006/relationships/image" Target="media/imgrId6115454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1154541" Type="http://schemas.openxmlformats.org/officeDocument/2006/relationships/image" Target="media/imgrId6115454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1154541" Type="http://schemas.openxmlformats.org/officeDocument/2006/relationships/image" Target="media/imgrId6115454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1154541" Type="http://schemas.openxmlformats.org/officeDocument/2006/relationships/image" Target="media/imgrId6115454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1154541" Type="http://schemas.openxmlformats.org/officeDocument/2006/relationships/image" Target="media/imgrId6115454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1154541" Type="http://schemas.openxmlformats.org/officeDocument/2006/relationships/image" Target="media/imgrId6115454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