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werkzeugen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802517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322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9549181" w:name="ctxt"/>
    <w:bookmarkEnd w:id="995491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werkzeugen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Informationen zu den werkzeugen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 den </w:t>
      </w:r>
      <w:r>
        <w:rPr>
          <w:b/>
          <w:bCs/>
          <w:color w:val="00274C"/>
          <w:sz w:val="20"/>
          <w:szCs w:val="20"/>
          <w:u w:val="none"/>
        </w:rPr>
        <w:t xml:space="preserve">Tab.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13.1 - 13.2 - 13.3</w:t>
      </w:r>
      <w:r>
        <w:rPr>
          <w:color w:val="00274C"/>
          <w:sz w:val="20"/>
          <w:szCs w:val="20"/>
          <w:u w:val="none"/>
        </w:rPr>
        <w:t xml:space="preserve"> sind alle Spezialwerkzeuge aufgeführt, die für die korrekte und gefahrlose Ausführung von Tätigkeiten zum Ein- und Ausbau und zur Regulierung, Einstellung und Reparatur des Motors der Serie </w:t>
      </w:r>
      <w:r>
        <w:rPr>
          <w:b/>
          <w:bCs/>
          <w:color w:val="00274C"/>
          <w:sz w:val="20"/>
          <w:szCs w:val="20"/>
          <w:u w:val="none"/>
        </w:rPr>
        <w:t xml:space="preserve">KDI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erforderlich und zugelassen sind.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755888" name="name539969e8ddcfcc93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50869e8ddcfcc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Achtung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9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Wenn im Handbuch auf das in den </w:t>
      </w:r>
      <w:r>
        <w:rPr>
          <w:b/>
          <w:bCs/>
          <w:color w:val="00274C"/>
          <w:sz w:val="20"/>
          <w:szCs w:val="20"/>
          <w:u w:val="none"/>
        </w:rPr>
        <w:t xml:space="preserve">Tab.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13.1 - 13.2 - 13.3</w:t>
      </w:r>
      <w:r>
        <w:rPr>
          <w:color w:val="00274C"/>
          <w:sz w:val="20"/>
          <w:szCs w:val="20"/>
          <w:u w:val="none"/>
        </w:rPr>
        <w:t xml:space="preserve"> aufgeführte Werkzeug verwiesen wird, haftet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nicht für eventuelle Motor-, Sach- oder Personenschäden, die durch den Gebrauch von anderem Werkzeug verursacht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Tab. 13.1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 FÜR EIN-UND AUSBAUARBEITEN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81"/>
              </w:rPr>
              <w:drawing>
                <wp:inline distT="0" distB="0" distL="0" distR="0">
                  <wp:extent cx="828000" cy="1087200"/>
                  <wp:effectExtent b="0" l="0" r="0" t="0"/>
                  <wp:docPr id="97397494" name="name220069e8ddcfd2928" descr="imms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3.jpg"/>
                          <pic:cNvPicPr/>
                        </pic:nvPicPr>
                        <pic:blipFill>
                          <a:blip r:embed="rId725569e8ddcfd2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108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Werkzeug zur Prüfung des Überstands Kolben - Einspritzdüsen über der Fläche des Zylinderkopfs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ED0014602980-S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9"/>
              </w:rPr>
              <w:drawing>
                <wp:inline distT="0" distB="0" distL="0" distR="0">
                  <wp:extent cx="1080000" cy="813600"/>
                  <wp:effectExtent b="0" l="0" r="0" t="0"/>
                  <wp:docPr id="36004187" name="name908769e8ddcfd99d0" descr="immst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4.jpg"/>
                          <pic:cNvPicPr/>
                        </pic:nvPicPr>
                        <pic:blipFill>
                          <a:blip r:embed="rId889569e8ddcfd9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Abzieher für Zahnräder der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ED0014603680-S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2"/>
              </w:rPr>
              <w:drawing>
                <wp:inline distT="0" distB="0" distL="0" distR="0">
                  <wp:extent cx="1080000" cy="604800"/>
                  <wp:effectExtent b="0" l="0" r="0" t="0"/>
                  <wp:docPr id="2711775" name="name171169e8ddcfe1ae2" descr="imm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5.jpg"/>
                          <pic:cNvPicPr/>
                        </pic:nvPicPr>
                        <pic:blipFill>
                          <a:blip r:embed="rId406869e8ddcfe1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für Sixnicks-Schrauben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6"/>
              </w:rPr>
              <w:drawing>
                <wp:inline distT="0" distB="0" distL="0" distR="0">
                  <wp:extent cx="1080000" cy="770400"/>
                  <wp:effectExtent b="0" l="0" r="0" t="0"/>
                  <wp:docPr id="28219575" name="name939169e8ddcfe89c3" descr="immst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6.jpg"/>
                          <pic:cNvPicPr/>
                        </pic:nvPicPr>
                        <pic:blipFill>
                          <a:blip r:embed="rId163169e8ddcfe8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für Sixnicks-Schrauben SN 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ED0014603640-S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7"/>
              </w:rPr>
              <w:drawing>
                <wp:inline distT="0" distB="0" distL="0" distR="0">
                  <wp:extent cx="1080000" cy="669600"/>
                  <wp:effectExtent b="0" l="0" r="0" t="0"/>
                  <wp:docPr id="17561510" name="name898169e8ddcff00de" descr="immst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7.jpg"/>
                          <pic:cNvPicPr/>
                        </pic:nvPicPr>
                        <pic:blipFill>
                          <a:blip r:embed="rId451869e8ddcff0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Werkzeug Einbau/Ausbau Ventile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ED0014603720-S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9"/>
              </w:rPr>
              <w:drawing>
                <wp:inline distT="0" distB="0" distL="0" distR="0">
                  <wp:extent cx="1080000" cy="691200"/>
                  <wp:effectExtent b="0" l="0" r="0" t="0"/>
                  <wp:docPr id="30282651" name="name550769e8ddd004b19" descr="immst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8.jpg"/>
                          <pic:cNvPicPr/>
                        </pic:nvPicPr>
                        <pic:blipFill>
                          <a:blip r:embed="rId539269e8ddd004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Einbauwerkzeug Ventilschaftdichtung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ED0014603660-S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30"/>
              </w:rPr>
              <w:drawing>
                <wp:inline distT="0" distB="0" distL="0" distR="0">
                  <wp:extent cx="1080000" cy="453600"/>
                  <wp:effectExtent b="0" l="0" r="0" t="0"/>
                  <wp:docPr id="13747715" name="name832769e8ddd00b77f" descr="immst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9.jpg"/>
                          <pic:cNvPicPr/>
                        </pic:nvPicPr>
                        <pic:blipFill>
                          <a:blip r:embed="rId847269e8ddd00b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Werkzeug zum Einbau/Ausbau der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ED0014603610-S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3"/>
              </w:rPr>
              <w:drawing>
                <wp:inline distT="0" distB="0" distL="0" distR="0">
                  <wp:extent cx="1080000" cy="612000"/>
                  <wp:effectExtent b="0" l="0" r="0" t="0"/>
                  <wp:docPr id="88020149" name="name624669e8ddd0133e2" descr="immst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0.jpg"/>
                          <pic:cNvPicPr/>
                        </pic:nvPicPr>
                        <pic:blipFill>
                          <a:blip r:embed="rId107569e8ddd013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Werkzeug zum Einsetzen der Dichtung des Verteilergehäuses auf die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ED0014603670-S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38"/>
              </w:rPr>
              <w:drawing>
                <wp:inline distT="0" distB="0" distL="0" distR="0">
                  <wp:extent cx="1080000" cy="554400"/>
                  <wp:effectExtent b="0" l="0" r="0" t="0"/>
                  <wp:docPr id="66741642" name="name453269e8ddd01af9a" descr="immst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1.jpg"/>
                          <pic:cNvPicPr/>
                        </pic:nvPicPr>
                        <pic:blipFill>
                          <a:blip r:embed="rId452969e8ddd01a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Werkzeug zum Einbau der Dichtung auf den Kipphebeldeckel (Elektro-Einspritzventilsitz)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ED0014603620-S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39"/>
              </w:rPr>
              <w:drawing>
                <wp:inline distT="0" distB="0" distL="0" distR="0">
                  <wp:extent cx="1080000" cy="561600"/>
                  <wp:effectExtent b="0" l="0" r="0" t="0"/>
                  <wp:docPr id="20701361" name="name996969e8ddd021ea2" descr="immst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2.jpg"/>
                          <pic:cNvPicPr/>
                        </pic:nvPicPr>
                        <pic:blipFill>
                          <a:blip r:embed="rId865169e8ddd021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Werkzeug zum Einbau der Dichtung auf den KipphebeldeckeL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(Sitz der Schraube des Kipphebelzapfens - Sitz der Befestigungsschraube des Bügels des Elektro-Einspritzventils)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ED0014603630-S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7"/>
              </w:rPr>
              <w:drawing>
                <wp:inline distT="0" distB="0" distL="0" distR="0">
                  <wp:extent cx="1080000" cy="662400"/>
                  <wp:effectExtent b="0" l="0" r="0" t="0"/>
                  <wp:docPr id="76239281" name="name924669e8ddd02a02d" descr="immst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4.jpg"/>
                          <pic:cNvPicPr/>
                        </pic:nvPicPr>
                        <pic:blipFill>
                          <a:blip r:embed="rId144569e8ddd02a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Puffer für das Einsetzen der Dichtung der Kurbelwelle auf das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ED0014603750-S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1080000" cy="374400"/>
                  <wp:effectExtent b="0" l="0" r="0" t="0"/>
                  <wp:docPr id="49197163" name="name345169e8ddd031b52" descr="imms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5.jpg"/>
                          <pic:cNvPicPr/>
                        </pic:nvPicPr>
                        <pic:blipFill>
                          <a:blip r:embed="rId146969e8ddd031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3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Stellschraube Ausgleichswellen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ED0097301980-S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1152000" cy="374400"/>
                  <wp:effectExtent b="0" l="0" r="0" t="0"/>
                  <wp:docPr id="54725310" name="name268069e8ddd0391d5" descr="immst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7.jpg"/>
                          <pic:cNvPicPr/>
                        </pic:nvPicPr>
                        <pic:blipFill>
                          <a:blip r:embed="rId530269e8ddd039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3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Montagezapfen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ED0014603730-S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3"/>
              </w:rPr>
              <w:drawing>
                <wp:inline distT="0" distB="0" distL="0" distR="0">
                  <wp:extent cx="1252800" cy="367200"/>
                  <wp:effectExtent b="0" l="0" r="0" t="0"/>
                  <wp:docPr id="65449564" name="name640669e8ddd03d6f9" descr="immst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8.jpg"/>
                          <pic:cNvPicPr/>
                        </pic:nvPicPr>
                        <pic:blipFill>
                          <a:blip r:embed="rId200169e8ddd03d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Montagezapfen Ansaugsammelrohr und Ölwanne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ED0014603740-S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ST_34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35"/>
              </w:rPr>
              <w:drawing>
                <wp:inline distT="0" distB="0" distL="0" distR="0">
                  <wp:extent cx="1461600" cy="511200"/>
                  <wp:effectExtent b="0" l="0" r="0" t="0"/>
                  <wp:docPr id="97089338" name="name815269e8ddd043ce0" descr="Bloccagg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ccaggio.png"/>
                          <pic:cNvPicPr/>
                        </pic:nvPicPr>
                        <pic:blipFill>
                          <a:blip r:embed="rId662069e8ddd043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00" cy="5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Werkzeug zur Blockierung der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ED0014604270-S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Tab. 13.2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BESUNDERE AUSRÜSTUNG ZUM SCHUTZ DER BAUTEILE IM EINSPRITZKREISLAUF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8"/>
              </w:rPr>
              <w:drawing>
                <wp:inline distT="0" distB="0" distL="0" distR="0">
                  <wp:extent cx="1080000" cy="799200"/>
                  <wp:effectExtent b="0" l="0" r="0" t="0"/>
                  <wp:docPr id="97097191" name="name568169e8ddd048c66" descr="immst_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40a.jpg"/>
                          <pic:cNvPicPr/>
                        </pic:nvPicPr>
                        <pic:blipFill>
                          <a:blip r:embed="rId490969e8ddd048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9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6"/>
              </w:rPr>
              <w:drawing>
                <wp:inline distT="0" distB="0" distL="0" distR="0">
                  <wp:extent cx="1080000" cy="1029600"/>
                  <wp:effectExtent b="0" l="0" r="0" t="0"/>
                  <wp:docPr id="63342485" name="name908069e8ddd050786" descr="immst_4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40b.jpg"/>
                          <pic:cNvPicPr/>
                        </pic:nvPicPr>
                        <pic:blipFill>
                          <a:blip r:embed="rId810069e8ddd050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Satz von Verschlüssen für die Öffnungen und Anschlüsse der Komponenten des Hochdruck-Einspritzkreislaufs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ED0082051380-S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Tab. 13.3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SPEZIALWERKZEUG FÜR DIE PRÜFUNG DES MOTORS AUF DER PRÜFBANK - DIAGNOSEVERFAHREN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7"/>
              </w:rPr>
              <w:drawing>
                <wp:inline distT="0" distB="0" distL="0" distR="0">
                  <wp:extent cx="1440000" cy="792000"/>
                  <wp:effectExtent b="0" l="0" r="0" t="0"/>
                  <wp:docPr id="49053862" name="name383469e8ddd05af9a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61969e8ddd05a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Kompletter Bausatz Messgeräte für die Diagnose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br/>
              <w:t xml:space="preserve">"POLAR XL"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ED0014603690-S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ST_49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4"/>
              </w:rPr>
              <w:drawing>
                <wp:inline distT="0" distB="0" distL="0" distR="0">
                  <wp:extent cx="1440000" cy="756000"/>
                  <wp:effectExtent b="0" l="0" r="0" t="0"/>
                  <wp:docPr id="40468766" name="name359069e8ddd06679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706869e8ddd066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Kompletter Bausatz Messgeräte für die Diagnose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br/>
              <w:t xml:space="preserve">"DIAGBOX"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ED0014604210-S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72"/>
              </w:rPr>
              <w:drawing>
                <wp:inline distT="0" distB="0" distL="0" distR="0">
                  <wp:extent cx="1440000" cy="972000"/>
                  <wp:effectExtent b="0" l="0" r="0" t="0"/>
                  <wp:docPr id="29357370" name="name698269e8ddd0725ff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347769e8ddd072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Kompletter Bausatz Messgeräte für die Motorprüfstandlauf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ED0014604110-S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5983">
    <w:multiLevelType w:val="hybridMultilevel"/>
    <w:lvl w:ilvl="0" w:tplc="65405784">
      <w:start w:val="1"/>
      <w:numFmt w:val="decimal"/>
      <w:lvlText w:val="%1."/>
      <w:lvlJc w:val="left"/>
      <w:pPr>
        <w:ind w:left="720" w:hanging="360"/>
      </w:pPr>
    </w:lvl>
    <w:lvl w:ilvl="1" w:tplc="65405784" w:tentative="1">
      <w:start w:val="1"/>
      <w:numFmt w:val="lowerLetter"/>
      <w:lvlText w:val="%2."/>
      <w:lvlJc w:val="left"/>
      <w:pPr>
        <w:ind w:left="1440" w:hanging="360"/>
      </w:pPr>
    </w:lvl>
    <w:lvl w:ilvl="2" w:tplc="65405784" w:tentative="1">
      <w:start w:val="1"/>
      <w:numFmt w:val="lowerRoman"/>
      <w:lvlText w:val="%3."/>
      <w:lvlJc w:val="right"/>
      <w:pPr>
        <w:ind w:left="2160" w:hanging="180"/>
      </w:pPr>
    </w:lvl>
    <w:lvl w:ilvl="3" w:tplc="65405784" w:tentative="1">
      <w:start w:val="1"/>
      <w:numFmt w:val="decimal"/>
      <w:lvlText w:val="%4."/>
      <w:lvlJc w:val="left"/>
      <w:pPr>
        <w:ind w:left="2880" w:hanging="360"/>
      </w:pPr>
    </w:lvl>
    <w:lvl w:ilvl="4" w:tplc="65405784" w:tentative="1">
      <w:start w:val="1"/>
      <w:numFmt w:val="lowerLetter"/>
      <w:lvlText w:val="%5."/>
      <w:lvlJc w:val="left"/>
      <w:pPr>
        <w:ind w:left="3600" w:hanging="360"/>
      </w:pPr>
    </w:lvl>
    <w:lvl w:ilvl="5" w:tplc="65405784" w:tentative="1">
      <w:start w:val="1"/>
      <w:numFmt w:val="lowerRoman"/>
      <w:lvlText w:val="%6."/>
      <w:lvlJc w:val="right"/>
      <w:pPr>
        <w:ind w:left="4320" w:hanging="180"/>
      </w:pPr>
    </w:lvl>
    <w:lvl w:ilvl="6" w:tplc="65405784" w:tentative="1">
      <w:start w:val="1"/>
      <w:numFmt w:val="decimal"/>
      <w:lvlText w:val="%7."/>
      <w:lvlJc w:val="left"/>
      <w:pPr>
        <w:ind w:left="5040" w:hanging="360"/>
      </w:pPr>
    </w:lvl>
    <w:lvl w:ilvl="7" w:tplc="65405784" w:tentative="1">
      <w:start w:val="1"/>
      <w:numFmt w:val="lowerLetter"/>
      <w:lvlText w:val="%8."/>
      <w:lvlJc w:val="left"/>
      <w:pPr>
        <w:ind w:left="5760" w:hanging="360"/>
      </w:pPr>
    </w:lvl>
    <w:lvl w:ilvl="8" w:tplc="6540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2">
    <w:multiLevelType w:val="hybridMultilevel"/>
    <w:lvl w:ilvl="0" w:tplc="31113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982">
    <w:abstractNumId w:val="5982"/>
  </w:num>
  <w:num w:numId="5983">
    <w:abstractNumId w:val="59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2454857" Type="http://schemas.openxmlformats.org/officeDocument/2006/relationships/comments" Target="comments.xml"/><Relationship Id="rId468589427" Type="http://schemas.microsoft.com/office/2011/relationships/commentsExtended" Target="commentsExtended.xml"/><Relationship Id="rId38322367" Type="http://schemas.openxmlformats.org/officeDocument/2006/relationships/image" Target="media/imgrId38322367.jpg"/><Relationship Id="rId850869e8ddcfcc931" Type="http://schemas.openxmlformats.org/officeDocument/2006/relationships/image" Target="media/imgrId850869e8ddcfcc931.jpg"/><Relationship Id="rId725569e8ddcfd2926" Type="http://schemas.openxmlformats.org/officeDocument/2006/relationships/image" Target="media/imgrId725569e8ddcfd2926.jpg"/><Relationship Id="rId889569e8ddcfd99ce" Type="http://schemas.openxmlformats.org/officeDocument/2006/relationships/image" Target="media/imgrId889569e8ddcfd99ce.jpg"/><Relationship Id="rId406869e8ddcfe1ae0" Type="http://schemas.openxmlformats.org/officeDocument/2006/relationships/image" Target="media/imgrId406869e8ddcfe1ae0.jpg"/><Relationship Id="rId163169e8ddcfe89c1" Type="http://schemas.openxmlformats.org/officeDocument/2006/relationships/image" Target="media/imgrId163169e8ddcfe89c1.jpg"/><Relationship Id="rId451869e8ddcff00dc" Type="http://schemas.openxmlformats.org/officeDocument/2006/relationships/image" Target="media/imgrId451869e8ddcff00dc.jpg"/><Relationship Id="rId539269e8ddd004b17" Type="http://schemas.openxmlformats.org/officeDocument/2006/relationships/image" Target="media/imgrId539269e8ddd004b17.jpg"/><Relationship Id="rId847269e8ddd00b77d" Type="http://schemas.openxmlformats.org/officeDocument/2006/relationships/image" Target="media/imgrId847269e8ddd00b77d.jpg"/><Relationship Id="rId107569e8ddd0133e1" Type="http://schemas.openxmlformats.org/officeDocument/2006/relationships/image" Target="media/imgrId107569e8ddd0133e1.jpg"/><Relationship Id="rId452969e8ddd01af98" Type="http://schemas.openxmlformats.org/officeDocument/2006/relationships/image" Target="media/imgrId452969e8ddd01af98.jpg"/><Relationship Id="rId865169e8ddd021ea0" Type="http://schemas.openxmlformats.org/officeDocument/2006/relationships/image" Target="media/imgrId865169e8ddd021ea0.jpg"/><Relationship Id="rId144569e8ddd02a02b" Type="http://schemas.openxmlformats.org/officeDocument/2006/relationships/image" Target="media/imgrId144569e8ddd02a02b.jpg"/><Relationship Id="rId146969e8ddd031b50" Type="http://schemas.openxmlformats.org/officeDocument/2006/relationships/image" Target="media/imgrId146969e8ddd031b50.jpg"/><Relationship Id="rId530269e8ddd0391d3" Type="http://schemas.openxmlformats.org/officeDocument/2006/relationships/image" Target="media/imgrId530269e8ddd0391d3.jpg"/><Relationship Id="rId200169e8ddd03d6f7" Type="http://schemas.openxmlformats.org/officeDocument/2006/relationships/image" Target="media/imgrId200169e8ddd03d6f7.jpg"/><Relationship Id="rId662069e8ddd043cde" Type="http://schemas.openxmlformats.org/officeDocument/2006/relationships/image" Target="media/imgrId662069e8ddd043cde.png"/><Relationship Id="rId490969e8ddd048c64" Type="http://schemas.openxmlformats.org/officeDocument/2006/relationships/image" Target="media/imgrId490969e8ddd048c64.jpg"/><Relationship Id="rId810069e8ddd050784" Type="http://schemas.openxmlformats.org/officeDocument/2006/relationships/image" Target="media/imgrId810069e8ddd050784.jpg"/><Relationship Id="rId161969e8ddd05af98" Type="http://schemas.openxmlformats.org/officeDocument/2006/relationships/image" Target="media/imgrId161969e8ddd05af98.png"/><Relationship Id="rId706869e8ddd066790" Type="http://schemas.openxmlformats.org/officeDocument/2006/relationships/image" Target="media/imgrId706869e8ddd066790.png"/><Relationship Id="rId347769e8ddd0725fd" Type="http://schemas.openxmlformats.org/officeDocument/2006/relationships/image" Target="media/imgrId347769e8ddd0725f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322367" Type="http://schemas.openxmlformats.org/officeDocument/2006/relationships/image" Target="media/imgrId383223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322367" Type="http://schemas.openxmlformats.org/officeDocument/2006/relationships/image" Target="media/imgrId383223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322367" Type="http://schemas.openxmlformats.org/officeDocument/2006/relationships/image" Target="media/imgrId383223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322367" Type="http://schemas.openxmlformats.org/officeDocument/2006/relationships/image" Target="media/imgrId383223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322367" Type="http://schemas.openxmlformats.org/officeDocument/2006/relationships/image" Target="media/imgrId383223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322367" Type="http://schemas.openxmlformats.org/officeDocument/2006/relationships/image" Target="media/imgrId383223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