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457630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4104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51606" w:name="ctxt"/>
    <w:bookmarkEnd w:id="805160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15153196" name="name541669e8ea436a874"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554469e8ea436a872"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4013662" w:name="result_box"/>
          <w:bookmarkEnd w:id="84013662"/>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678252" w:name="result_box"/>
          <w:bookmarkEnd w:id="7678252"/>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84559417" name="name198769e8ea437afe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51069e8ea437afd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87966" name="name299769e8ea43839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269e8ea43839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56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56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56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56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56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40808" name="name824769e8ea4389e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769e8ea4389e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56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56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56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56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56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544384" name="name101169e8ea4398a9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75669e8ea4398a9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4910627" name="name140869e8ea439ddc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46069e8ea439ddc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238003" name="name391769e8ea43a1ee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23769e8ea43a1ee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56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56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56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693194" name="name965369e8ea43a92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9369e8ea43a92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459180" name="name124769e8ea43ace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3669e8ea43ace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56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56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56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1024357" name="name977169e8ea43b40b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18969e8ea43b40b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0730515" name="name517969e8ea43b802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06469e8ea43b802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8803336" name="name213169e8ea43bc54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91969e8ea43bc54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704207" name="name951369e8ea43c3a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869e8ea43c3a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56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9997111" name="name544469e8ea43ce5d8"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18969e8ea43ce5d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563">
    <w:multiLevelType w:val="hybridMultilevel"/>
    <w:lvl w:ilvl="0" w:tplc="36309831">
      <w:start w:val="1"/>
      <w:numFmt w:val="decimal"/>
      <w:lvlText w:val="%1."/>
      <w:lvlJc w:val="left"/>
      <w:pPr>
        <w:ind w:left="720" w:hanging="360"/>
      </w:pPr>
    </w:lvl>
    <w:lvl w:ilvl="1" w:tplc="36309831" w:tentative="1">
      <w:start w:val="1"/>
      <w:numFmt w:val="lowerLetter"/>
      <w:lvlText w:val="%2."/>
      <w:lvlJc w:val="left"/>
      <w:pPr>
        <w:ind w:left="1440" w:hanging="360"/>
      </w:pPr>
    </w:lvl>
    <w:lvl w:ilvl="2" w:tplc="36309831" w:tentative="1">
      <w:start w:val="1"/>
      <w:numFmt w:val="lowerRoman"/>
      <w:lvlText w:val="%3."/>
      <w:lvlJc w:val="right"/>
      <w:pPr>
        <w:ind w:left="2160" w:hanging="180"/>
      </w:pPr>
    </w:lvl>
    <w:lvl w:ilvl="3" w:tplc="36309831" w:tentative="1">
      <w:start w:val="1"/>
      <w:numFmt w:val="decimal"/>
      <w:lvlText w:val="%4."/>
      <w:lvlJc w:val="left"/>
      <w:pPr>
        <w:ind w:left="2880" w:hanging="360"/>
      </w:pPr>
    </w:lvl>
    <w:lvl w:ilvl="4" w:tplc="36309831" w:tentative="1">
      <w:start w:val="1"/>
      <w:numFmt w:val="lowerLetter"/>
      <w:lvlText w:val="%5."/>
      <w:lvlJc w:val="left"/>
      <w:pPr>
        <w:ind w:left="3600" w:hanging="360"/>
      </w:pPr>
    </w:lvl>
    <w:lvl w:ilvl="5" w:tplc="36309831" w:tentative="1">
      <w:start w:val="1"/>
      <w:numFmt w:val="lowerRoman"/>
      <w:lvlText w:val="%6."/>
      <w:lvlJc w:val="right"/>
      <w:pPr>
        <w:ind w:left="4320" w:hanging="180"/>
      </w:pPr>
    </w:lvl>
    <w:lvl w:ilvl="6" w:tplc="36309831" w:tentative="1">
      <w:start w:val="1"/>
      <w:numFmt w:val="decimal"/>
      <w:lvlText w:val="%7."/>
      <w:lvlJc w:val="left"/>
      <w:pPr>
        <w:ind w:left="5040" w:hanging="360"/>
      </w:pPr>
    </w:lvl>
    <w:lvl w:ilvl="7" w:tplc="36309831" w:tentative="1">
      <w:start w:val="1"/>
      <w:numFmt w:val="lowerLetter"/>
      <w:lvlText w:val="%8."/>
      <w:lvlJc w:val="left"/>
      <w:pPr>
        <w:ind w:left="5760" w:hanging="360"/>
      </w:pPr>
    </w:lvl>
    <w:lvl w:ilvl="8" w:tplc="36309831" w:tentative="1">
      <w:start w:val="1"/>
      <w:numFmt w:val="lowerRoman"/>
      <w:lvlText w:val="%9."/>
      <w:lvlJc w:val="right"/>
      <w:pPr>
        <w:ind w:left="6480" w:hanging="180"/>
      </w:pPr>
    </w:lvl>
  </w:abstractNum>
  <w:abstractNum w:abstractNumId="10562">
    <w:multiLevelType w:val="hybridMultilevel"/>
    <w:lvl w:ilvl="0" w:tplc="866244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62">
    <w:abstractNumId w:val="10562"/>
  </w:num>
  <w:num w:numId="10563">
    <w:abstractNumId w:val="105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8867393" Type="http://schemas.openxmlformats.org/officeDocument/2006/relationships/comments" Target="comments.xml"/><Relationship Id="rId935891694" Type="http://schemas.microsoft.com/office/2011/relationships/commentsExtended" Target="commentsExtended.xml"/><Relationship Id="rId28741040" Type="http://schemas.openxmlformats.org/officeDocument/2006/relationships/image" Target="media/imgrId28741040.jpg"/><Relationship Id="rId554469e8ea436a872" Type="http://schemas.openxmlformats.org/officeDocument/2006/relationships/image" Target="media/imgrId554469e8ea436a872.jpg"/><Relationship Id="rId951069e8ea437afdf" Type="http://schemas.openxmlformats.org/officeDocument/2006/relationships/image" Target="media/imgrId951069e8ea437afdf.jpg"/><Relationship Id="rId292269e8ea4383947" Type="http://schemas.openxmlformats.org/officeDocument/2006/relationships/image" Target="media/imgrId292269e8ea4383947.jpg"/><Relationship Id="rId556769e8ea4389eb9" Type="http://schemas.openxmlformats.org/officeDocument/2006/relationships/image" Target="media/imgrId556769e8ea4389eb9.jpg"/><Relationship Id="rId975669e8ea4398a98" Type="http://schemas.openxmlformats.org/officeDocument/2006/relationships/image" Target="media/imgrId975669e8ea4398a98.jpg"/><Relationship Id="rId346069e8ea439ddc1" Type="http://schemas.openxmlformats.org/officeDocument/2006/relationships/image" Target="media/imgrId346069e8ea439ddc1.jpg"/><Relationship Id="rId923769e8ea43a1ee8" Type="http://schemas.openxmlformats.org/officeDocument/2006/relationships/image" Target="media/imgrId923769e8ea43a1ee8.jpg"/><Relationship Id="rId829369e8ea43a9299" Type="http://schemas.openxmlformats.org/officeDocument/2006/relationships/image" Target="media/imgrId829369e8ea43a9299.png"/><Relationship Id="rId683669e8ea43ace27" Type="http://schemas.openxmlformats.org/officeDocument/2006/relationships/image" Target="media/imgrId683669e8ea43ace27.png"/><Relationship Id="rId818969e8ea43b40b0" Type="http://schemas.openxmlformats.org/officeDocument/2006/relationships/image" Target="media/imgrId818969e8ea43b40b0.jpg"/><Relationship Id="rId906469e8ea43b8025" Type="http://schemas.openxmlformats.org/officeDocument/2006/relationships/image" Target="media/imgrId906469e8ea43b8025.jpg"/><Relationship Id="rId391969e8ea43bc541" Type="http://schemas.openxmlformats.org/officeDocument/2006/relationships/image" Target="media/imgrId391969e8ea43bc541.jpg"/><Relationship Id="rId403869e8ea43c3ac1" Type="http://schemas.openxmlformats.org/officeDocument/2006/relationships/image" Target="media/imgrId403869e8ea43c3ac1.png"/><Relationship Id="rId418969e8ea43ce5d6" Type="http://schemas.openxmlformats.org/officeDocument/2006/relationships/image" Target="media/imgrId418969e8ea43ce5d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8741040" Type="http://schemas.openxmlformats.org/officeDocument/2006/relationships/image" Target="media/imgrId287410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