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925262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620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244694" w:name="ctxt"/>
    <w:bookmarkEnd w:id="572446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0507" name="name809169e92b6f2c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369e92b6f2c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5369e92b6f2c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561969e92b6f2d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19891" name="name425469e92b6f35f2d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363969e92b6f35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19369e92b6f36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76481" name="name215369e92b6f42d1d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75869e92b6f42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8669e92b6f42f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26654" name="name700969e92b6f45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469e92b6f45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269e92b6f45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35133" name="name954069e92b6f4d988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18769e92b6f4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24310" name="name376869e92b6f56c71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171769e92b6f56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41957" name="name140069e92b6f5a4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4969e92b6f5a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266369e92b6f5a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60913" name="name283669e92b6f614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8469e92b6f61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80154" name="name775769e92b6f6a741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788469e92b6f6a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035514" name="name684769e92b6f70ea5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781169e92b6f70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0444078" name="name974069e92b6f7d98c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615569e92b6f7d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3869e92b6f7dc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428">
    <w:multiLevelType w:val="hybridMultilevel"/>
    <w:lvl w:ilvl="0" w:tplc="66347672">
      <w:start w:val="1"/>
      <w:numFmt w:val="decimal"/>
      <w:lvlText w:val="%1."/>
      <w:lvlJc w:val="left"/>
      <w:pPr>
        <w:ind w:left="720" w:hanging="360"/>
      </w:pPr>
    </w:lvl>
    <w:lvl w:ilvl="1" w:tplc="66347672" w:tentative="1">
      <w:start w:val="1"/>
      <w:numFmt w:val="lowerLetter"/>
      <w:lvlText w:val="%2."/>
      <w:lvlJc w:val="left"/>
      <w:pPr>
        <w:ind w:left="1440" w:hanging="360"/>
      </w:pPr>
    </w:lvl>
    <w:lvl w:ilvl="2" w:tplc="66347672" w:tentative="1">
      <w:start w:val="1"/>
      <w:numFmt w:val="lowerRoman"/>
      <w:lvlText w:val="%3."/>
      <w:lvlJc w:val="right"/>
      <w:pPr>
        <w:ind w:left="2160" w:hanging="180"/>
      </w:pPr>
    </w:lvl>
    <w:lvl w:ilvl="3" w:tplc="66347672" w:tentative="1">
      <w:start w:val="1"/>
      <w:numFmt w:val="decimal"/>
      <w:lvlText w:val="%4."/>
      <w:lvlJc w:val="left"/>
      <w:pPr>
        <w:ind w:left="2880" w:hanging="360"/>
      </w:pPr>
    </w:lvl>
    <w:lvl w:ilvl="4" w:tplc="66347672" w:tentative="1">
      <w:start w:val="1"/>
      <w:numFmt w:val="lowerLetter"/>
      <w:lvlText w:val="%5."/>
      <w:lvlJc w:val="left"/>
      <w:pPr>
        <w:ind w:left="3600" w:hanging="360"/>
      </w:pPr>
    </w:lvl>
    <w:lvl w:ilvl="5" w:tplc="66347672" w:tentative="1">
      <w:start w:val="1"/>
      <w:numFmt w:val="lowerRoman"/>
      <w:lvlText w:val="%6."/>
      <w:lvlJc w:val="right"/>
      <w:pPr>
        <w:ind w:left="4320" w:hanging="180"/>
      </w:pPr>
    </w:lvl>
    <w:lvl w:ilvl="6" w:tplc="66347672" w:tentative="1">
      <w:start w:val="1"/>
      <w:numFmt w:val="decimal"/>
      <w:lvlText w:val="%7."/>
      <w:lvlJc w:val="left"/>
      <w:pPr>
        <w:ind w:left="5040" w:hanging="360"/>
      </w:pPr>
    </w:lvl>
    <w:lvl w:ilvl="7" w:tplc="66347672" w:tentative="1">
      <w:start w:val="1"/>
      <w:numFmt w:val="lowerLetter"/>
      <w:lvlText w:val="%8."/>
      <w:lvlJc w:val="left"/>
      <w:pPr>
        <w:ind w:left="5760" w:hanging="360"/>
      </w:pPr>
    </w:lvl>
    <w:lvl w:ilvl="8" w:tplc="6634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7">
    <w:multiLevelType w:val="hybridMultilevel"/>
    <w:lvl w:ilvl="0" w:tplc="60801223">
      <w:start w:val="1"/>
      <w:numFmt w:val="decimal"/>
      <w:lvlText w:val="%1."/>
      <w:lvlJc w:val="left"/>
      <w:pPr>
        <w:ind w:left="720" w:hanging="360"/>
      </w:pPr>
    </w:lvl>
    <w:lvl w:ilvl="1" w:tplc="60801223" w:tentative="1">
      <w:start w:val="1"/>
      <w:numFmt w:val="lowerLetter"/>
      <w:lvlText w:val="%2."/>
      <w:lvlJc w:val="left"/>
      <w:pPr>
        <w:ind w:left="1440" w:hanging="360"/>
      </w:pPr>
    </w:lvl>
    <w:lvl w:ilvl="2" w:tplc="60801223" w:tentative="1">
      <w:start w:val="1"/>
      <w:numFmt w:val="lowerRoman"/>
      <w:lvlText w:val="%3."/>
      <w:lvlJc w:val="right"/>
      <w:pPr>
        <w:ind w:left="2160" w:hanging="180"/>
      </w:pPr>
    </w:lvl>
    <w:lvl w:ilvl="3" w:tplc="60801223" w:tentative="1">
      <w:start w:val="1"/>
      <w:numFmt w:val="decimal"/>
      <w:lvlText w:val="%4."/>
      <w:lvlJc w:val="left"/>
      <w:pPr>
        <w:ind w:left="2880" w:hanging="360"/>
      </w:pPr>
    </w:lvl>
    <w:lvl w:ilvl="4" w:tplc="60801223" w:tentative="1">
      <w:start w:val="1"/>
      <w:numFmt w:val="lowerLetter"/>
      <w:lvlText w:val="%5."/>
      <w:lvlJc w:val="left"/>
      <w:pPr>
        <w:ind w:left="3600" w:hanging="360"/>
      </w:pPr>
    </w:lvl>
    <w:lvl w:ilvl="5" w:tplc="60801223" w:tentative="1">
      <w:start w:val="1"/>
      <w:numFmt w:val="lowerRoman"/>
      <w:lvlText w:val="%6."/>
      <w:lvlJc w:val="right"/>
      <w:pPr>
        <w:ind w:left="4320" w:hanging="180"/>
      </w:pPr>
    </w:lvl>
    <w:lvl w:ilvl="6" w:tplc="60801223" w:tentative="1">
      <w:start w:val="1"/>
      <w:numFmt w:val="decimal"/>
      <w:lvlText w:val="%7."/>
      <w:lvlJc w:val="left"/>
      <w:pPr>
        <w:ind w:left="5040" w:hanging="360"/>
      </w:pPr>
    </w:lvl>
    <w:lvl w:ilvl="7" w:tplc="60801223" w:tentative="1">
      <w:start w:val="1"/>
      <w:numFmt w:val="lowerLetter"/>
      <w:lvlText w:val="%8."/>
      <w:lvlJc w:val="left"/>
      <w:pPr>
        <w:ind w:left="5760" w:hanging="360"/>
      </w:pPr>
    </w:lvl>
    <w:lvl w:ilvl="8" w:tplc="6080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6">
    <w:multiLevelType w:val="hybridMultilevel"/>
    <w:lvl w:ilvl="0" w:tplc="17378440">
      <w:start w:val="1"/>
      <w:numFmt w:val="decimal"/>
      <w:lvlText w:val="%1."/>
      <w:lvlJc w:val="left"/>
      <w:pPr>
        <w:ind w:left="720" w:hanging="360"/>
      </w:pPr>
    </w:lvl>
    <w:lvl w:ilvl="1" w:tplc="17378440" w:tentative="1">
      <w:start w:val="1"/>
      <w:numFmt w:val="lowerLetter"/>
      <w:lvlText w:val="%2."/>
      <w:lvlJc w:val="left"/>
      <w:pPr>
        <w:ind w:left="1440" w:hanging="360"/>
      </w:pPr>
    </w:lvl>
    <w:lvl w:ilvl="2" w:tplc="17378440" w:tentative="1">
      <w:start w:val="1"/>
      <w:numFmt w:val="lowerRoman"/>
      <w:lvlText w:val="%3."/>
      <w:lvlJc w:val="right"/>
      <w:pPr>
        <w:ind w:left="2160" w:hanging="180"/>
      </w:pPr>
    </w:lvl>
    <w:lvl w:ilvl="3" w:tplc="17378440" w:tentative="1">
      <w:start w:val="1"/>
      <w:numFmt w:val="decimal"/>
      <w:lvlText w:val="%4."/>
      <w:lvlJc w:val="left"/>
      <w:pPr>
        <w:ind w:left="2880" w:hanging="360"/>
      </w:pPr>
    </w:lvl>
    <w:lvl w:ilvl="4" w:tplc="17378440" w:tentative="1">
      <w:start w:val="1"/>
      <w:numFmt w:val="lowerLetter"/>
      <w:lvlText w:val="%5."/>
      <w:lvlJc w:val="left"/>
      <w:pPr>
        <w:ind w:left="3600" w:hanging="360"/>
      </w:pPr>
    </w:lvl>
    <w:lvl w:ilvl="5" w:tplc="17378440" w:tentative="1">
      <w:start w:val="1"/>
      <w:numFmt w:val="lowerRoman"/>
      <w:lvlText w:val="%6."/>
      <w:lvlJc w:val="right"/>
      <w:pPr>
        <w:ind w:left="4320" w:hanging="180"/>
      </w:pPr>
    </w:lvl>
    <w:lvl w:ilvl="6" w:tplc="17378440" w:tentative="1">
      <w:start w:val="1"/>
      <w:numFmt w:val="decimal"/>
      <w:lvlText w:val="%7."/>
      <w:lvlJc w:val="left"/>
      <w:pPr>
        <w:ind w:left="5040" w:hanging="360"/>
      </w:pPr>
    </w:lvl>
    <w:lvl w:ilvl="7" w:tplc="17378440" w:tentative="1">
      <w:start w:val="1"/>
      <w:numFmt w:val="lowerLetter"/>
      <w:lvlText w:val="%8."/>
      <w:lvlJc w:val="left"/>
      <w:pPr>
        <w:ind w:left="5760" w:hanging="360"/>
      </w:pPr>
    </w:lvl>
    <w:lvl w:ilvl="8" w:tplc="1737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5">
    <w:multiLevelType w:val="hybridMultilevel"/>
    <w:lvl w:ilvl="0" w:tplc="83375748">
      <w:start w:val="1"/>
      <w:numFmt w:val="decimal"/>
      <w:lvlText w:val="%1."/>
      <w:lvlJc w:val="left"/>
      <w:pPr>
        <w:ind w:left="720" w:hanging="360"/>
      </w:pPr>
    </w:lvl>
    <w:lvl w:ilvl="1" w:tplc="83375748" w:tentative="1">
      <w:start w:val="1"/>
      <w:numFmt w:val="lowerLetter"/>
      <w:lvlText w:val="%2."/>
      <w:lvlJc w:val="left"/>
      <w:pPr>
        <w:ind w:left="1440" w:hanging="360"/>
      </w:pPr>
    </w:lvl>
    <w:lvl w:ilvl="2" w:tplc="83375748" w:tentative="1">
      <w:start w:val="1"/>
      <w:numFmt w:val="lowerRoman"/>
      <w:lvlText w:val="%3."/>
      <w:lvlJc w:val="right"/>
      <w:pPr>
        <w:ind w:left="2160" w:hanging="180"/>
      </w:pPr>
    </w:lvl>
    <w:lvl w:ilvl="3" w:tplc="83375748" w:tentative="1">
      <w:start w:val="1"/>
      <w:numFmt w:val="decimal"/>
      <w:lvlText w:val="%4."/>
      <w:lvlJc w:val="left"/>
      <w:pPr>
        <w:ind w:left="2880" w:hanging="360"/>
      </w:pPr>
    </w:lvl>
    <w:lvl w:ilvl="4" w:tplc="83375748" w:tentative="1">
      <w:start w:val="1"/>
      <w:numFmt w:val="lowerLetter"/>
      <w:lvlText w:val="%5."/>
      <w:lvlJc w:val="left"/>
      <w:pPr>
        <w:ind w:left="3600" w:hanging="360"/>
      </w:pPr>
    </w:lvl>
    <w:lvl w:ilvl="5" w:tplc="83375748" w:tentative="1">
      <w:start w:val="1"/>
      <w:numFmt w:val="lowerRoman"/>
      <w:lvlText w:val="%6."/>
      <w:lvlJc w:val="right"/>
      <w:pPr>
        <w:ind w:left="4320" w:hanging="180"/>
      </w:pPr>
    </w:lvl>
    <w:lvl w:ilvl="6" w:tplc="83375748" w:tentative="1">
      <w:start w:val="1"/>
      <w:numFmt w:val="decimal"/>
      <w:lvlText w:val="%7."/>
      <w:lvlJc w:val="left"/>
      <w:pPr>
        <w:ind w:left="5040" w:hanging="360"/>
      </w:pPr>
    </w:lvl>
    <w:lvl w:ilvl="7" w:tplc="83375748" w:tentative="1">
      <w:start w:val="1"/>
      <w:numFmt w:val="lowerLetter"/>
      <w:lvlText w:val="%8."/>
      <w:lvlJc w:val="left"/>
      <w:pPr>
        <w:ind w:left="5760" w:hanging="360"/>
      </w:pPr>
    </w:lvl>
    <w:lvl w:ilvl="8" w:tplc="8337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4">
    <w:multiLevelType w:val="hybridMultilevel"/>
    <w:lvl w:ilvl="0" w:tplc="26781476">
      <w:start w:val="1"/>
      <w:numFmt w:val="decimal"/>
      <w:lvlText w:val="%1."/>
      <w:lvlJc w:val="left"/>
      <w:pPr>
        <w:ind w:left="720" w:hanging="360"/>
      </w:pPr>
    </w:lvl>
    <w:lvl w:ilvl="1" w:tplc="26781476" w:tentative="1">
      <w:start w:val="1"/>
      <w:numFmt w:val="lowerLetter"/>
      <w:lvlText w:val="%2."/>
      <w:lvlJc w:val="left"/>
      <w:pPr>
        <w:ind w:left="1440" w:hanging="360"/>
      </w:pPr>
    </w:lvl>
    <w:lvl w:ilvl="2" w:tplc="26781476" w:tentative="1">
      <w:start w:val="1"/>
      <w:numFmt w:val="lowerRoman"/>
      <w:lvlText w:val="%3."/>
      <w:lvlJc w:val="right"/>
      <w:pPr>
        <w:ind w:left="2160" w:hanging="180"/>
      </w:pPr>
    </w:lvl>
    <w:lvl w:ilvl="3" w:tplc="26781476" w:tentative="1">
      <w:start w:val="1"/>
      <w:numFmt w:val="decimal"/>
      <w:lvlText w:val="%4."/>
      <w:lvlJc w:val="left"/>
      <w:pPr>
        <w:ind w:left="2880" w:hanging="360"/>
      </w:pPr>
    </w:lvl>
    <w:lvl w:ilvl="4" w:tplc="26781476" w:tentative="1">
      <w:start w:val="1"/>
      <w:numFmt w:val="lowerLetter"/>
      <w:lvlText w:val="%5."/>
      <w:lvlJc w:val="left"/>
      <w:pPr>
        <w:ind w:left="3600" w:hanging="360"/>
      </w:pPr>
    </w:lvl>
    <w:lvl w:ilvl="5" w:tplc="26781476" w:tentative="1">
      <w:start w:val="1"/>
      <w:numFmt w:val="lowerRoman"/>
      <w:lvlText w:val="%6."/>
      <w:lvlJc w:val="right"/>
      <w:pPr>
        <w:ind w:left="4320" w:hanging="180"/>
      </w:pPr>
    </w:lvl>
    <w:lvl w:ilvl="6" w:tplc="26781476" w:tentative="1">
      <w:start w:val="1"/>
      <w:numFmt w:val="decimal"/>
      <w:lvlText w:val="%7."/>
      <w:lvlJc w:val="left"/>
      <w:pPr>
        <w:ind w:left="5040" w:hanging="360"/>
      </w:pPr>
    </w:lvl>
    <w:lvl w:ilvl="7" w:tplc="26781476" w:tentative="1">
      <w:start w:val="1"/>
      <w:numFmt w:val="lowerLetter"/>
      <w:lvlText w:val="%8."/>
      <w:lvlJc w:val="left"/>
      <w:pPr>
        <w:ind w:left="5760" w:hanging="360"/>
      </w:pPr>
    </w:lvl>
    <w:lvl w:ilvl="8" w:tplc="2678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3">
    <w:multiLevelType w:val="hybridMultilevel"/>
    <w:lvl w:ilvl="0" w:tplc="34580634">
      <w:start w:val="1"/>
      <w:numFmt w:val="decimal"/>
      <w:lvlText w:val="%1."/>
      <w:lvlJc w:val="left"/>
      <w:pPr>
        <w:ind w:left="720" w:hanging="360"/>
      </w:pPr>
    </w:lvl>
    <w:lvl w:ilvl="1" w:tplc="34580634" w:tentative="1">
      <w:start w:val="1"/>
      <w:numFmt w:val="lowerLetter"/>
      <w:lvlText w:val="%2."/>
      <w:lvlJc w:val="left"/>
      <w:pPr>
        <w:ind w:left="1440" w:hanging="360"/>
      </w:pPr>
    </w:lvl>
    <w:lvl w:ilvl="2" w:tplc="34580634" w:tentative="1">
      <w:start w:val="1"/>
      <w:numFmt w:val="lowerRoman"/>
      <w:lvlText w:val="%3."/>
      <w:lvlJc w:val="right"/>
      <w:pPr>
        <w:ind w:left="2160" w:hanging="180"/>
      </w:pPr>
    </w:lvl>
    <w:lvl w:ilvl="3" w:tplc="34580634" w:tentative="1">
      <w:start w:val="1"/>
      <w:numFmt w:val="decimal"/>
      <w:lvlText w:val="%4."/>
      <w:lvlJc w:val="left"/>
      <w:pPr>
        <w:ind w:left="2880" w:hanging="360"/>
      </w:pPr>
    </w:lvl>
    <w:lvl w:ilvl="4" w:tplc="34580634" w:tentative="1">
      <w:start w:val="1"/>
      <w:numFmt w:val="lowerLetter"/>
      <w:lvlText w:val="%5."/>
      <w:lvlJc w:val="left"/>
      <w:pPr>
        <w:ind w:left="3600" w:hanging="360"/>
      </w:pPr>
    </w:lvl>
    <w:lvl w:ilvl="5" w:tplc="34580634" w:tentative="1">
      <w:start w:val="1"/>
      <w:numFmt w:val="lowerRoman"/>
      <w:lvlText w:val="%6."/>
      <w:lvlJc w:val="right"/>
      <w:pPr>
        <w:ind w:left="4320" w:hanging="180"/>
      </w:pPr>
    </w:lvl>
    <w:lvl w:ilvl="6" w:tplc="34580634" w:tentative="1">
      <w:start w:val="1"/>
      <w:numFmt w:val="decimal"/>
      <w:lvlText w:val="%7."/>
      <w:lvlJc w:val="left"/>
      <w:pPr>
        <w:ind w:left="5040" w:hanging="360"/>
      </w:pPr>
    </w:lvl>
    <w:lvl w:ilvl="7" w:tplc="34580634" w:tentative="1">
      <w:start w:val="1"/>
      <w:numFmt w:val="lowerLetter"/>
      <w:lvlText w:val="%8."/>
      <w:lvlJc w:val="left"/>
      <w:pPr>
        <w:ind w:left="5760" w:hanging="360"/>
      </w:pPr>
    </w:lvl>
    <w:lvl w:ilvl="8" w:tplc="3458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2">
    <w:multiLevelType w:val="hybridMultilevel"/>
    <w:lvl w:ilvl="0" w:tplc="74025122">
      <w:start w:val="1"/>
      <w:numFmt w:val="decimal"/>
      <w:lvlText w:val="%1."/>
      <w:lvlJc w:val="left"/>
      <w:pPr>
        <w:ind w:left="720" w:hanging="360"/>
      </w:pPr>
    </w:lvl>
    <w:lvl w:ilvl="1" w:tplc="74025122" w:tentative="1">
      <w:start w:val="1"/>
      <w:numFmt w:val="lowerLetter"/>
      <w:lvlText w:val="%2."/>
      <w:lvlJc w:val="left"/>
      <w:pPr>
        <w:ind w:left="1440" w:hanging="360"/>
      </w:pPr>
    </w:lvl>
    <w:lvl w:ilvl="2" w:tplc="74025122" w:tentative="1">
      <w:start w:val="1"/>
      <w:numFmt w:val="lowerRoman"/>
      <w:lvlText w:val="%3."/>
      <w:lvlJc w:val="right"/>
      <w:pPr>
        <w:ind w:left="2160" w:hanging="180"/>
      </w:pPr>
    </w:lvl>
    <w:lvl w:ilvl="3" w:tplc="74025122" w:tentative="1">
      <w:start w:val="1"/>
      <w:numFmt w:val="decimal"/>
      <w:lvlText w:val="%4."/>
      <w:lvlJc w:val="left"/>
      <w:pPr>
        <w:ind w:left="2880" w:hanging="360"/>
      </w:pPr>
    </w:lvl>
    <w:lvl w:ilvl="4" w:tplc="74025122" w:tentative="1">
      <w:start w:val="1"/>
      <w:numFmt w:val="lowerLetter"/>
      <w:lvlText w:val="%5."/>
      <w:lvlJc w:val="left"/>
      <w:pPr>
        <w:ind w:left="3600" w:hanging="360"/>
      </w:pPr>
    </w:lvl>
    <w:lvl w:ilvl="5" w:tplc="74025122" w:tentative="1">
      <w:start w:val="1"/>
      <w:numFmt w:val="lowerRoman"/>
      <w:lvlText w:val="%6."/>
      <w:lvlJc w:val="right"/>
      <w:pPr>
        <w:ind w:left="4320" w:hanging="180"/>
      </w:pPr>
    </w:lvl>
    <w:lvl w:ilvl="6" w:tplc="74025122" w:tentative="1">
      <w:start w:val="1"/>
      <w:numFmt w:val="decimal"/>
      <w:lvlText w:val="%7."/>
      <w:lvlJc w:val="left"/>
      <w:pPr>
        <w:ind w:left="5040" w:hanging="360"/>
      </w:pPr>
    </w:lvl>
    <w:lvl w:ilvl="7" w:tplc="74025122" w:tentative="1">
      <w:start w:val="1"/>
      <w:numFmt w:val="lowerLetter"/>
      <w:lvlText w:val="%8."/>
      <w:lvlJc w:val="left"/>
      <w:pPr>
        <w:ind w:left="5760" w:hanging="360"/>
      </w:pPr>
    </w:lvl>
    <w:lvl w:ilvl="8" w:tplc="7402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1">
    <w:multiLevelType w:val="hybridMultilevel"/>
    <w:lvl w:ilvl="0" w:tplc="675293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421">
    <w:abstractNumId w:val="29421"/>
  </w:num>
  <w:num w:numId="29422">
    <w:abstractNumId w:val="29422"/>
  </w:num>
  <w:num w:numId="29423">
    <w:abstractNumId w:val="29423"/>
  </w:num>
  <w:num w:numId="29424">
    <w:abstractNumId w:val="29424"/>
  </w:num>
  <w:num w:numId="29425">
    <w:abstractNumId w:val="29425"/>
  </w:num>
  <w:num w:numId="29426">
    <w:abstractNumId w:val="29426"/>
  </w:num>
  <w:num w:numId="29427">
    <w:abstractNumId w:val="29427"/>
  </w:num>
  <w:num w:numId="29428">
    <w:abstractNumId w:val="294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0239632" Type="http://schemas.openxmlformats.org/officeDocument/2006/relationships/comments" Target="comments.xml"/><Relationship Id="rId327191984" Type="http://schemas.microsoft.com/office/2011/relationships/commentsExtended" Target="commentsExtended.xml"/><Relationship Id="rId68620601" Type="http://schemas.openxmlformats.org/officeDocument/2006/relationships/image" Target="media/imgrId68620601.jpg"/><Relationship Id="rId645369e92b6f2caf3" Type="http://schemas.openxmlformats.org/officeDocument/2006/relationships/hyperlink" Target="https://iservice.lombardini.it/jsp/Template2/manuale.jsp?id=198&amp;parent=1000" TargetMode="External"/><Relationship Id="rId561969e92b6f2d0e9" Type="http://schemas.openxmlformats.org/officeDocument/2006/relationships/hyperlink" Target="https://iservice.lombardini.it/jsp/Template2/manuale.jsp?id=55&amp;parent=1000" TargetMode="External"/><Relationship Id="rId719369e92b6f3683d" Type="http://schemas.openxmlformats.org/officeDocument/2006/relationships/hyperlink" Target="https://iservice.lombardini.it/jsp/Template2/manuale.jsp?id=176&amp;parent=1000" TargetMode="External"/><Relationship Id="rId458669e92b6f42f8f" Type="http://schemas.openxmlformats.org/officeDocument/2006/relationships/hyperlink" Target="https://www.youtube.com/embed/cVpoy_m253A?showinfo=0&amp;rel=0" TargetMode="External"/><Relationship Id="rId315269e92b6f45919" Type="http://schemas.openxmlformats.org/officeDocument/2006/relationships/hyperlink" Target="https://iservice.lombardini.it/jsp/Template2/manuale.jsp?id=198&amp;parent=1000" TargetMode="External"/><Relationship Id="rId266369e92b6f5a976" Type="http://schemas.openxmlformats.org/officeDocument/2006/relationships/hyperlink" Target="https://iservice.lombardini.it/jsp/Template2/manuale.jsp?id=195&amp;parent=1000" TargetMode="External"/><Relationship Id="rId143869e92b6f7dc72" Type="http://schemas.openxmlformats.org/officeDocument/2006/relationships/hyperlink" Target="https://www.youtube.com/embed/S79xPhTZMps?showinfo=0&amp;rel=0" TargetMode="External"/><Relationship Id="rId566369e92b6f2c6c9" Type="http://schemas.openxmlformats.org/officeDocument/2006/relationships/image" Target="media/imgrId566369e92b6f2c6c9.jpg"/><Relationship Id="rId363969e92b6f35f2b" Type="http://schemas.openxmlformats.org/officeDocument/2006/relationships/image" Target="media/imgrId363969e92b6f35f2b.png"/><Relationship Id="rId175869e92b6f42d1a" Type="http://schemas.openxmlformats.org/officeDocument/2006/relationships/image" Target="media/imgrId175869e92b6f42d1a.png"/><Relationship Id="rId797469e92b6f45520" Type="http://schemas.openxmlformats.org/officeDocument/2006/relationships/image" Target="media/imgrId797469e92b6f45520.jpg"/><Relationship Id="rId418769e92b6f4d985" Type="http://schemas.openxmlformats.org/officeDocument/2006/relationships/image" Target="media/imgrId418769e92b6f4d985.png"/><Relationship Id="rId171769e92b6f56c6f" Type="http://schemas.openxmlformats.org/officeDocument/2006/relationships/image" Target="media/imgrId171769e92b6f56c6f.png"/><Relationship Id="rId114969e92b6f5a4c5" Type="http://schemas.openxmlformats.org/officeDocument/2006/relationships/image" Target="media/imgrId114969e92b6f5a4c5.jpg"/><Relationship Id="rId418469e92b6f614c4" Type="http://schemas.openxmlformats.org/officeDocument/2006/relationships/image" Target="media/imgrId418469e92b6f614c4.jpg"/><Relationship Id="rId788469e92b6f6a73e" Type="http://schemas.openxmlformats.org/officeDocument/2006/relationships/image" Target="media/imgrId788469e92b6f6a73e.png"/><Relationship Id="rId781169e92b6f70ea3" Type="http://schemas.openxmlformats.org/officeDocument/2006/relationships/image" Target="media/imgrId781169e92b6f70ea3.jpg"/><Relationship Id="rId615569e92b6f7d98a" Type="http://schemas.openxmlformats.org/officeDocument/2006/relationships/image" Target="media/imgrId615569e92b6f7d98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20601" Type="http://schemas.openxmlformats.org/officeDocument/2006/relationships/image" Target="media/imgrId686206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20601" Type="http://schemas.openxmlformats.org/officeDocument/2006/relationships/image" Target="media/imgrId686206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20601" Type="http://schemas.openxmlformats.org/officeDocument/2006/relationships/image" Target="media/imgrId686206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20601" Type="http://schemas.openxmlformats.org/officeDocument/2006/relationships/image" Target="media/imgrId686206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20601" Type="http://schemas.openxmlformats.org/officeDocument/2006/relationships/image" Target="media/imgrId686206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8620601" Type="http://schemas.openxmlformats.org/officeDocument/2006/relationships/image" Target="media/imgrId686206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