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300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3157243" w:name="ctxt"/>
    <w:bookmarkEnd w:id="3315724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300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2569e9b2701cd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1569e9b2701cf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6269e9b2701d1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3969e9b2701d4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1469e9b2701d6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5469e9b2701d9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6869e9b2701db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6669e9b2701dd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9169e9b2701e0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7469e9b2701e2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8269e9b2701e4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4169e9b2701e7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6969e9b2701e9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2308">
    <w:multiLevelType w:val="hybridMultilevel"/>
    <w:lvl w:ilvl="0" w:tplc="63281548">
      <w:start w:val="1"/>
      <w:numFmt w:val="decimal"/>
      <w:lvlText w:val="%1."/>
      <w:lvlJc w:val="left"/>
      <w:pPr>
        <w:ind w:left="720" w:hanging="360"/>
      </w:pPr>
    </w:lvl>
    <w:lvl w:ilvl="1" w:tplc="63281548" w:tentative="1">
      <w:start w:val="1"/>
      <w:numFmt w:val="lowerLetter"/>
      <w:lvlText w:val="%2."/>
      <w:lvlJc w:val="left"/>
      <w:pPr>
        <w:ind w:left="1440" w:hanging="360"/>
      </w:pPr>
    </w:lvl>
    <w:lvl w:ilvl="2" w:tplc="63281548" w:tentative="1">
      <w:start w:val="1"/>
      <w:numFmt w:val="lowerRoman"/>
      <w:lvlText w:val="%3."/>
      <w:lvlJc w:val="right"/>
      <w:pPr>
        <w:ind w:left="2160" w:hanging="180"/>
      </w:pPr>
    </w:lvl>
    <w:lvl w:ilvl="3" w:tplc="63281548" w:tentative="1">
      <w:start w:val="1"/>
      <w:numFmt w:val="decimal"/>
      <w:lvlText w:val="%4."/>
      <w:lvlJc w:val="left"/>
      <w:pPr>
        <w:ind w:left="2880" w:hanging="360"/>
      </w:pPr>
    </w:lvl>
    <w:lvl w:ilvl="4" w:tplc="63281548" w:tentative="1">
      <w:start w:val="1"/>
      <w:numFmt w:val="lowerLetter"/>
      <w:lvlText w:val="%5."/>
      <w:lvlJc w:val="left"/>
      <w:pPr>
        <w:ind w:left="3600" w:hanging="360"/>
      </w:pPr>
    </w:lvl>
    <w:lvl w:ilvl="5" w:tplc="63281548" w:tentative="1">
      <w:start w:val="1"/>
      <w:numFmt w:val="lowerRoman"/>
      <w:lvlText w:val="%6."/>
      <w:lvlJc w:val="right"/>
      <w:pPr>
        <w:ind w:left="4320" w:hanging="180"/>
      </w:pPr>
    </w:lvl>
    <w:lvl w:ilvl="6" w:tplc="63281548" w:tentative="1">
      <w:start w:val="1"/>
      <w:numFmt w:val="decimal"/>
      <w:lvlText w:val="%7."/>
      <w:lvlJc w:val="left"/>
      <w:pPr>
        <w:ind w:left="5040" w:hanging="360"/>
      </w:pPr>
    </w:lvl>
    <w:lvl w:ilvl="7" w:tplc="63281548" w:tentative="1">
      <w:start w:val="1"/>
      <w:numFmt w:val="lowerLetter"/>
      <w:lvlText w:val="%8."/>
      <w:lvlJc w:val="left"/>
      <w:pPr>
        <w:ind w:left="5760" w:hanging="360"/>
      </w:pPr>
    </w:lvl>
    <w:lvl w:ilvl="8" w:tplc="63281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07">
    <w:multiLevelType w:val="hybridMultilevel"/>
    <w:lvl w:ilvl="0" w:tplc="343773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307">
    <w:abstractNumId w:val="22307"/>
  </w:num>
  <w:num w:numId="22308">
    <w:abstractNumId w:val="223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04451829" Type="http://schemas.openxmlformats.org/officeDocument/2006/relationships/comments" Target="comments.xml"/><Relationship Id="rId449258387" Type="http://schemas.microsoft.com/office/2011/relationships/commentsExtended" Target="commentsExtended.xml"/><Relationship Id="rId902569e9b2701cd2b" Type="http://schemas.openxmlformats.org/officeDocument/2006/relationships/hyperlink" Target="https://iservice.lombardini.it/documents/Manuals/7705/a_-_intake_and_exhaust.pdf" TargetMode="External"/><Relationship Id="rId841569e9b2701cf92" Type="http://schemas.openxmlformats.org/officeDocument/2006/relationships/hyperlink" Target="https://iservice.lombardini.it/documents/Manuals/7706/b_-_connecting_rod-piston_set.pdf" TargetMode="External"/><Relationship Id="rId376269e9b2701d1e5" Type="http://schemas.openxmlformats.org/officeDocument/2006/relationships/hyperlink" Target="https://iservice.lombardini.it/documents/Manuals/7694/c_-_crankshaft-flywheel.pdf" TargetMode="External"/><Relationship Id="rId873969e9b2701d432" Type="http://schemas.openxmlformats.org/officeDocument/2006/relationships/hyperlink" Target="https://iservice.lombardini.it/documents/Manuals/7695/d_-_cranckcase-gear_cover-mounts.pdf" TargetMode="External"/><Relationship Id="rId941469e9b2701d6a3" Type="http://schemas.openxmlformats.org/officeDocument/2006/relationships/hyperlink" Target="https://iservice.lombardini.it/documents/Manuals/7696/e_-_timing-speed_governor.pdf" TargetMode="External"/><Relationship Id="rId955469e9b2701d920" Type="http://schemas.openxmlformats.org/officeDocument/2006/relationships/hyperlink" Target="https://iservice.lombardini.it/documents/Manuals/7697/f_-_cylinder_head_ignition.pdf" TargetMode="External"/><Relationship Id="rId526869e9b2701db71" Type="http://schemas.openxmlformats.org/officeDocument/2006/relationships/hyperlink" Target="https://iservice.lombardini.it/documents/Manuals/7698/g_-_fuel_system.pdf" TargetMode="External"/><Relationship Id="rId476669e9b2701ddbf" Type="http://schemas.openxmlformats.org/officeDocument/2006/relationships/hyperlink" Target="https://iservice.lombardini.it/documents/Manuals/7699/h_-_carburetor.pdf" TargetMode="External"/><Relationship Id="rId989169e9b2701e00b" Type="http://schemas.openxmlformats.org/officeDocument/2006/relationships/hyperlink" Target="https://iservice.lombardini.it/documents/Manuals/7700/i_-_cooling_panels.pdf" TargetMode="External"/><Relationship Id="rId947469e9b2701e272" Type="http://schemas.openxmlformats.org/officeDocument/2006/relationships/hyperlink" Target="https://iservice.lombardini.it/documents/Manuals/7701/l_-_controls.pdf" TargetMode="External"/><Relationship Id="rId308269e9b2701e4e0" Type="http://schemas.openxmlformats.org/officeDocument/2006/relationships/hyperlink" Target="https://iservice.lombardini.it/documents/Manuals/7702/m_-_starting.pdf" TargetMode="External"/><Relationship Id="rId174169e9b2701e733" Type="http://schemas.openxmlformats.org/officeDocument/2006/relationships/hyperlink" Target="https://iservice.lombardini.it/documents/Manuals/7703/n_-_suondproofing.pdf" TargetMode="External"/><Relationship Id="rId486969e9b2701e9a9" Type="http://schemas.openxmlformats.org/officeDocument/2006/relationships/hyperlink" Target="https://iservice.lombardini.it/documents/Manuals/770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