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873168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884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087059" w:name="ctxt"/>
    <w:bookmarkEnd w:id="220870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715369e9b43e677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284416" name="name643969e9b43e6cbb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94169e9b43e6cb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191002" name="name594069e9b43e75b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8969e9b43e75b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837169e9b43e75e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748489" name="name979969e9b43e7b1c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60269e9b43e7b1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21869e9b43e7b5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37369e9b43e7c0c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41769e9b43e7c46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70169e9b43e7c86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15869e9b43e7cc0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82169e9b43e7cf9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16969e9b43e7d34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67669e9b43e7e63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07669e9b43e8038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02569e9b43e80a8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435369e9b43e80b1e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666269e9b43e80bb3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34169e9b43e81933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669569e9b43e82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5020" name="name537769e9b43e8a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969e9b43e8a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43469e9b43e8a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8030377" name="name272069e9b43e9e43c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634269e9b43e9e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70571549" name="name524569e9b43ea95c9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98269e9b43ea9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3472132" name="name304569e9b43eb2dd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60069e9b43eb2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179927" name="name778869e9b43eb99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1269e9b43eb99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982569e9b43eb9c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4464000" cy="1677600"/>
                  <wp:effectExtent b="0" l="0" r="0" t="0"/>
                  <wp:docPr id="27114463" name="name327969e9b43ec63cd" descr="Cap_5_0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_02.png"/>
                          <pic:cNvPicPr/>
                        </pic:nvPicPr>
                        <pic:blipFill>
                          <a:blip r:embed="rId684269e9b43ec6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4423" name="name597469e9b43eca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9e9b43eca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75069e9b43eca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condizioni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se si sospetta un livello di intasamento elevato anche se non si raggiungono le ore previste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0936947" name="name269269e9b43ede049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126469e9b43ede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6006" name="name268469e9b43ee8d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4169e9b43ee8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37469e9b43ee9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2360" name="name320769e9b43eec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469e9b43eec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7569e9b43eec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9080663" name="name229869e9b43f05aff" descr="Cap_5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4.png"/>
                          <pic:cNvPicPr/>
                        </pic:nvPicPr>
                        <pic:blipFill>
                          <a:blip r:embed="rId970569e9b43f05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23252" name="name841469e9b43f168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3069e9b43f16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42069e9b43f16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1819" name="name184469e9b43f1e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269e9b43f1e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25969e9b43f1f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circuito olio.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dell'aria.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63"/>
              </w:rPr>
              <w:drawing>
                <wp:inline distT="0" distB="0" distL="0" distR="0">
                  <wp:extent cx="4464000" cy="3348000"/>
                  <wp:effectExtent b="0" l="0" r="0" t="0"/>
                  <wp:docPr id="47224770" name="name933469e9b43f34dd5" descr="Cap_5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5.png"/>
                          <pic:cNvPicPr/>
                        </pic:nvPicPr>
                        <pic:blipFill>
                          <a:blip r:embed="rId700869e9b43f34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33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Opzionale per filtro olio a distanza: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4464000" cy="1677600"/>
                  <wp:effectExtent b="0" l="0" r="0" t="0"/>
                  <wp:docPr id="29608286" name="name287369e9b43f44dcf" descr="Cap_5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6.png"/>
                          <pic:cNvPicPr/>
                        </pic:nvPicPr>
                        <pic:blipFill>
                          <a:blip r:embed="rId899569e9b43f44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216" name="name356069e9b43f4a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9e9b43f4a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04569e9b43f4a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45219" name="name322869e9b43f520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6969e9b43f52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71269e9b43f52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35507" name="name943369e9b43f5f6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2869e9b43f5f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17369e9b43f60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3076" name="name195669e9b43f67d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3769e9b43f67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399199" name="name959169e9b43f7634a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452669e9b43f76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4397328" name="name482469e9b43f7f986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272769e9b43f7f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4549" name="name705969e9b43f850f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869e9b43f85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705169e9b43f85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l'esterno, per tensionare 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C.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4612438" name="name147469e9b43f99176" descr="Cap_5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7.png"/>
                          <pic:cNvPicPr/>
                        </pic:nvPicPr>
                        <pic:blipFill>
                          <a:blip r:embed="rId691969e9b43f99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1374931" name="name717769e9b43fa8144" descr="Cap_5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8.png"/>
                          <pic:cNvPicPr/>
                        </pic:nvPicPr>
                        <pic:blipFill>
                          <a:blip r:embed="rId188769e9b43fa8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67212810" name="name101469e9b43fb93ff" descr="Cap_5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9.png"/>
                          <pic:cNvPicPr/>
                        </pic:nvPicPr>
                        <pic:blipFill>
                          <a:blip r:embed="rId947569e9b43fb9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11893" name="name270569e9b43fbf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9e9b43fbf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9616063" name="name730169e9b43fcf919" descr="Cap_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0.png"/>
                          <pic:cNvPicPr/>
                        </pic:nvPicPr>
                        <pic:blipFill>
                          <a:blip r:embed="rId575469e9b43fcf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5293699" name="name252269e9b43fdcc85" descr="Cap_5_10_1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0_11_12.png"/>
                          <pic:cNvPicPr/>
                        </pic:nvPicPr>
                        <pic:blipFill>
                          <a:blip r:embed="rId988469e9b43fd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83836" name="name295569e9b43fe3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369e9b43fe3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66669e9b43fe3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8893" name="name310169e9b43fecf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369e9b43fec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2769e9b43fed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28248983" name="name717069e9b440078ec" descr="Cap_5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3.png"/>
                          <pic:cNvPicPr/>
                        </pic:nvPicPr>
                        <pic:blipFill>
                          <a:blip r:embed="rId475969e9b44007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513658" name="name384769e9b4400e14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6869e9b4400e1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24869e9b4400e4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69769e9b4400e7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106969e9b4400f4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552569e9b4400f56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63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293869e9b44010ca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135253" name="name645069e9b4401ac0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5469e9b4401ac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405369e9b4401af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927669e9b4401b26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71769e9b4401b5a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3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353">
    <w:multiLevelType w:val="hybridMultilevel"/>
    <w:lvl w:ilvl="0" w:tplc="52550385">
      <w:start w:val="1"/>
      <w:numFmt w:val="decimal"/>
      <w:lvlText w:val="%1."/>
      <w:lvlJc w:val="left"/>
      <w:pPr>
        <w:ind w:left="720" w:hanging="360"/>
      </w:pPr>
    </w:lvl>
    <w:lvl w:ilvl="1" w:tplc="52550385" w:tentative="1">
      <w:start w:val="1"/>
      <w:numFmt w:val="lowerLetter"/>
      <w:lvlText w:val="%2."/>
      <w:lvlJc w:val="left"/>
      <w:pPr>
        <w:ind w:left="1440" w:hanging="360"/>
      </w:pPr>
    </w:lvl>
    <w:lvl w:ilvl="2" w:tplc="52550385" w:tentative="1">
      <w:start w:val="1"/>
      <w:numFmt w:val="lowerRoman"/>
      <w:lvlText w:val="%3."/>
      <w:lvlJc w:val="right"/>
      <w:pPr>
        <w:ind w:left="2160" w:hanging="180"/>
      </w:pPr>
    </w:lvl>
    <w:lvl w:ilvl="3" w:tplc="52550385" w:tentative="1">
      <w:start w:val="1"/>
      <w:numFmt w:val="decimal"/>
      <w:lvlText w:val="%4."/>
      <w:lvlJc w:val="left"/>
      <w:pPr>
        <w:ind w:left="2880" w:hanging="360"/>
      </w:pPr>
    </w:lvl>
    <w:lvl w:ilvl="4" w:tplc="52550385" w:tentative="1">
      <w:start w:val="1"/>
      <w:numFmt w:val="lowerLetter"/>
      <w:lvlText w:val="%5."/>
      <w:lvlJc w:val="left"/>
      <w:pPr>
        <w:ind w:left="3600" w:hanging="360"/>
      </w:pPr>
    </w:lvl>
    <w:lvl w:ilvl="5" w:tplc="52550385" w:tentative="1">
      <w:start w:val="1"/>
      <w:numFmt w:val="lowerRoman"/>
      <w:lvlText w:val="%6."/>
      <w:lvlJc w:val="right"/>
      <w:pPr>
        <w:ind w:left="4320" w:hanging="180"/>
      </w:pPr>
    </w:lvl>
    <w:lvl w:ilvl="6" w:tplc="52550385" w:tentative="1">
      <w:start w:val="1"/>
      <w:numFmt w:val="decimal"/>
      <w:lvlText w:val="%7."/>
      <w:lvlJc w:val="left"/>
      <w:pPr>
        <w:ind w:left="5040" w:hanging="360"/>
      </w:pPr>
    </w:lvl>
    <w:lvl w:ilvl="7" w:tplc="52550385" w:tentative="1">
      <w:start w:val="1"/>
      <w:numFmt w:val="lowerLetter"/>
      <w:lvlText w:val="%8."/>
      <w:lvlJc w:val="left"/>
      <w:pPr>
        <w:ind w:left="5760" w:hanging="360"/>
      </w:pPr>
    </w:lvl>
    <w:lvl w:ilvl="8" w:tplc="5255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2">
    <w:multiLevelType w:val="hybridMultilevel"/>
    <w:lvl w:ilvl="0" w:tplc="32216912">
      <w:start w:val="1"/>
      <w:numFmt w:val="decimal"/>
      <w:lvlText w:val="%1."/>
      <w:lvlJc w:val="left"/>
      <w:pPr>
        <w:ind w:left="720" w:hanging="360"/>
      </w:pPr>
    </w:lvl>
    <w:lvl w:ilvl="1" w:tplc="32216912" w:tentative="1">
      <w:start w:val="1"/>
      <w:numFmt w:val="lowerLetter"/>
      <w:lvlText w:val="%2."/>
      <w:lvlJc w:val="left"/>
      <w:pPr>
        <w:ind w:left="1440" w:hanging="360"/>
      </w:pPr>
    </w:lvl>
    <w:lvl w:ilvl="2" w:tplc="32216912" w:tentative="1">
      <w:start w:val="1"/>
      <w:numFmt w:val="lowerRoman"/>
      <w:lvlText w:val="%3."/>
      <w:lvlJc w:val="right"/>
      <w:pPr>
        <w:ind w:left="2160" w:hanging="180"/>
      </w:pPr>
    </w:lvl>
    <w:lvl w:ilvl="3" w:tplc="32216912" w:tentative="1">
      <w:start w:val="1"/>
      <w:numFmt w:val="decimal"/>
      <w:lvlText w:val="%4."/>
      <w:lvlJc w:val="left"/>
      <w:pPr>
        <w:ind w:left="2880" w:hanging="360"/>
      </w:pPr>
    </w:lvl>
    <w:lvl w:ilvl="4" w:tplc="32216912" w:tentative="1">
      <w:start w:val="1"/>
      <w:numFmt w:val="lowerLetter"/>
      <w:lvlText w:val="%5."/>
      <w:lvlJc w:val="left"/>
      <w:pPr>
        <w:ind w:left="3600" w:hanging="360"/>
      </w:pPr>
    </w:lvl>
    <w:lvl w:ilvl="5" w:tplc="32216912" w:tentative="1">
      <w:start w:val="1"/>
      <w:numFmt w:val="lowerRoman"/>
      <w:lvlText w:val="%6."/>
      <w:lvlJc w:val="right"/>
      <w:pPr>
        <w:ind w:left="4320" w:hanging="180"/>
      </w:pPr>
    </w:lvl>
    <w:lvl w:ilvl="6" w:tplc="32216912" w:tentative="1">
      <w:start w:val="1"/>
      <w:numFmt w:val="decimal"/>
      <w:lvlText w:val="%7."/>
      <w:lvlJc w:val="left"/>
      <w:pPr>
        <w:ind w:left="5040" w:hanging="360"/>
      </w:pPr>
    </w:lvl>
    <w:lvl w:ilvl="7" w:tplc="32216912" w:tentative="1">
      <w:start w:val="1"/>
      <w:numFmt w:val="lowerLetter"/>
      <w:lvlText w:val="%8."/>
      <w:lvlJc w:val="left"/>
      <w:pPr>
        <w:ind w:left="5760" w:hanging="360"/>
      </w:pPr>
    </w:lvl>
    <w:lvl w:ilvl="8" w:tplc="3221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52785659">
      <w:start w:val="1"/>
      <w:numFmt w:val="decimal"/>
      <w:lvlText w:val="%1."/>
      <w:lvlJc w:val="left"/>
      <w:pPr>
        <w:ind w:left="720" w:hanging="360"/>
      </w:pPr>
    </w:lvl>
    <w:lvl w:ilvl="1" w:tplc="52785659" w:tentative="1">
      <w:start w:val="1"/>
      <w:numFmt w:val="lowerLetter"/>
      <w:lvlText w:val="%2."/>
      <w:lvlJc w:val="left"/>
      <w:pPr>
        <w:ind w:left="1440" w:hanging="360"/>
      </w:pPr>
    </w:lvl>
    <w:lvl w:ilvl="2" w:tplc="52785659" w:tentative="1">
      <w:start w:val="1"/>
      <w:numFmt w:val="lowerRoman"/>
      <w:lvlText w:val="%3."/>
      <w:lvlJc w:val="right"/>
      <w:pPr>
        <w:ind w:left="2160" w:hanging="180"/>
      </w:pPr>
    </w:lvl>
    <w:lvl w:ilvl="3" w:tplc="52785659" w:tentative="1">
      <w:start w:val="1"/>
      <w:numFmt w:val="decimal"/>
      <w:lvlText w:val="%4."/>
      <w:lvlJc w:val="left"/>
      <w:pPr>
        <w:ind w:left="2880" w:hanging="360"/>
      </w:pPr>
    </w:lvl>
    <w:lvl w:ilvl="4" w:tplc="52785659" w:tentative="1">
      <w:start w:val="1"/>
      <w:numFmt w:val="lowerLetter"/>
      <w:lvlText w:val="%5."/>
      <w:lvlJc w:val="left"/>
      <w:pPr>
        <w:ind w:left="3600" w:hanging="360"/>
      </w:pPr>
    </w:lvl>
    <w:lvl w:ilvl="5" w:tplc="52785659" w:tentative="1">
      <w:start w:val="1"/>
      <w:numFmt w:val="lowerRoman"/>
      <w:lvlText w:val="%6."/>
      <w:lvlJc w:val="right"/>
      <w:pPr>
        <w:ind w:left="4320" w:hanging="180"/>
      </w:pPr>
    </w:lvl>
    <w:lvl w:ilvl="6" w:tplc="52785659" w:tentative="1">
      <w:start w:val="1"/>
      <w:numFmt w:val="decimal"/>
      <w:lvlText w:val="%7."/>
      <w:lvlJc w:val="left"/>
      <w:pPr>
        <w:ind w:left="5040" w:hanging="360"/>
      </w:pPr>
    </w:lvl>
    <w:lvl w:ilvl="7" w:tplc="52785659" w:tentative="1">
      <w:start w:val="1"/>
      <w:numFmt w:val="lowerLetter"/>
      <w:lvlText w:val="%8."/>
      <w:lvlJc w:val="left"/>
      <w:pPr>
        <w:ind w:left="5760" w:hanging="360"/>
      </w:pPr>
    </w:lvl>
    <w:lvl w:ilvl="8" w:tplc="5278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26386920">
      <w:start w:val="1"/>
      <w:numFmt w:val="decimal"/>
      <w:lvlText w:val="%1."/>
      <w:lvlJc w:val="left"/>
      <w:pPr>
        <w:ind w:left="720" w:hanging="360"/>
      </w:pPr>
    </w:lvl>
    <w:lvl w:ilvl="1" w:tplc="26386920" w:tentative="1">
      <w:start w:val="1"/>
      <w:numFmt w:val="lowerLetter"/>
      <w:lvlText w:val="%2."/>
      <w:lvlJc w:val="left"/>
      <w:pPr>
        <w:ind w:left="1440" w:hanging="360"/>
      </w:pPr>
    </w:lvl>
    <w:lvl w:ilvl="2" w:tplc="26386920" w:tentative="1">
      <w:start w:val="1"/>
      <w:numFmt w:val="lowerRoman"/>
      <w:lvlText w:val="%3."/>
      <w:lvlJc w:val="right"/>
      <w:pPr>
        <w:ind w:left="2160" w:hanging="180"/>
      </w:pPr>
    </w:lvl>
    <w:lvl w:ilvl="3" w:tplc="26386920" w:tentative="1">
      <w:start w:val="1"/>
      <w:numFmt w:val="decimal"/>
      <w:lvlText w:val="%4."/>
      <w:lvlJc w:val="left"/>
      <w:pPr>
        <w:ind w:left="2880" w:hanging="360"/>
      </w:pPr>
    </w:lvl>
    <w:lvl w:ilvl="4" w:tplc="26386920" w:tentative="1">
      <w:start w:val="1"/>
      <w:numFmt w:val="lowerLetter"/>
      <w:lvlText w:val="%5."/>
      <w:lvlJc w:val="left"/>
      <w:pPr>
        <w:ind w:left="3600" w:hanging="360"/>
      </w:pPr>
    </w:lvl>
    <w:lvl w:ilvl="5" w:tplc="26386920" w:tentative="1">
      <w:start w:val="1"/>
      <w:numFmt w:val="lowerRoman"/>
      <w:lvlText w:val="%6."/>
      <w:lvlJc w:val="right"/>
      <w:pPr>
        <w:ind w:left="4320" w:hanging="180"/>
      </w:pPr>
    </w:lvl>
    <w:lvl w:ilvl="6" w:tplc="26386920" w:tentative="1">
      <w:start w:val="1"/>
      <w:numFmt w:val="decimal"/>
      <w:lvlText w:val="%7."/>
      <w:lvlJc w:val="left"/>
      <w:pPr>
        <w:ind w:left="5040" w:hanging="360"/>
      </w:pPr>
    </w:lvl>
    <w:lvl w:ilvl="7" w:tplc="26386920" w:tentative="1">
      <w:start w:val="1"/>
      <w:numFmt w:val="lowerLetter"/>
      <w:lvlText w:val="%8."/>
      <w:lvlJc w:val="left"/>
      <w:pPr>
        <w:ind w:left="5760" w:hanging="360"/>
      </w:pPr>
    </w:lvl>
    <w:lvl w:ilvl="8" w:tplc="26386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66780074">
      <w:start w:val="1"/>
      <w:numFmt w:val="decimal"/>
      <w:lvlText w:val="%1."/>
      <w:lvlJc w:val="left"/>
      <w:pPr>
        <w:ind w:left="720" w:hanging="360"/>
      </w:pPr>
    </w:lvl>
    <w:lvl w:ilvl="1" w:tplc="66780074" w:tentative="1">
      <w:start w:val="1"/>
      <w:numFmt w:val="lowerLetter"/>
      <w:lvlText w:val="%2."/>
      <w:lvlJc w:val="left"/>
      <w:pPr>
        <w:ind w:left="1440" w:hanging="360"/>
      </w:pPr>
    </w:lvl>
    <w:lvl w:ilvl="2" w:tplc="66780074" w:tentative="1">
      <w:start w:val="1"/>
      <w:numFmt w:val="lowerRoman"/>
      <w:lvlText w:val="%3."/>
      <w:lvlJc w:val="right"/>
      <w:pPr>
        <w:ind w:left="2160" w:hanging="180"/>
      </w:pPr>
    </w:lvl>
    <w:lvl w:ilvl="3" w:tplc="66780074" w:tentative="1">
      <w:start w:val="1"/>
      <w:numFmt w:val="decimal"/>
      <w:lvlText w:val="%4."/>
      <w:lvlJc w:val="left"/>
      <w:pPr>
        <w:ind w:left="2880" w:hanging="360"/>
      </w:pPr>
    </w:lvl>
    <w:lvl w:ilvl="4" w:tplc="66780074" w:tentative="1">
      <w:start w:val="1"/>
      <w:numFmt w:val="lowerLetter"/>
      <w:lvlText w:val="%5."/>
      <w:lvlJc w:val="left"/>
      <w:pPr>
        <w:ind w:left="3600" w:hanging="360"/>
      </w:pPr>
    </w:lvl>
    <w:lvl w:ilvl="5" w:tplc="66780074" w:tentative="1">
      <w:start w:val="1"/>
      <w:numFmt w:val="lowerRoman"/>
      <w:lvlText w:val="%6."/>
      <w:lvlJc w:val="right"/>
      <w:pPr>
        <w:ind w:left="4320" w:hanging="180"/>
      </w:pPr>
    </w:lvl>
    <w:lvl w:ilvl="6" w:tplc="66780074" w:tentative="1">
      <w:start w:val="1"/>
      <w:numFmt w:val="decimal"/>
      <w:lvlText w:val="%7."/>
      <w:lvlJc w:val="left"/>
      <w:pPr>
        <w:ind w:left="5040" w:hanging="360"/>
      </w:pPr>
    </w:lvl>
    <w:lvl w:ilvl="7" w:tplc="66780074" w:tentative="1">
      <w:start w:val="1"/>
      <w:numFmt w:val="lowerLetter"/>
      <w:lvlText w:val="%8."/>
      <w:lvlJc w:val="left"/>
      <w:pPr>
        <w:ind w:left="5760" w:hanging="360"/>
      </w:pPr>
    </w:lvl>
    <w:lvl w:ilvl="8" w:tplc="66780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84563282">
      <w:start w:val="1"/>
      <w:numFmt w:val="decimal"/>
      <w:lvlText w:val="%1."/>
      <w:lvlJc w:val="left"/>
      <w:pPr>
        <w:ind w:left="720" w:hanging="360"/>
      </w:pPr>
    </w:lvl>
    <w:lvl w:ilvl="1" w:tplc="84563282" w:tentative="1">
      <w:start w:val="1"/>
      <w:numFmt w:val="lowerLetter"/>
      <w:lvlText w:val="%2."/>
      <w:lvlJc w:val="left"/>
      <w:pPr>
        <w:ind w:left="1440" w:hanging="360"/>
      </w:pPr>
    </w:lvl>
    <w:lvl w:ilvl="2" w:tplc="84563282" w:tentative="1">
      <w:start w:val="1"/>
      <w:numFmt w:val="lowerRoman"/>
      <w:lvlText w:val="%3."/>
      <w:lvlJc w:val="right"/>
      <w:pPr>
        <w:ind w:left="2160" w:hanging="180"/>
      </w:pPr>
    </w:lvl>
    <w:lvl w:ilvl="3" w:tplc="84563282" w:tentative="1">
      <w:start w:val="1"/>
      <w:numFmt w:val="decimal"/>
      <w:lvlText w:val="%4."/>
      <w:lvlJc w:val="left"/>
      <w:pPr>
        <w:ind w:left="2880" w:hanging="360"/>
      </w:pPr>
    </w:lvl>
    <w:lvl w:ilvl="4" w:tplc="84563282" w:tentative="1">
      <w:start w:val="1"/>
      <w:numFmt w:val="lowerLetter"/>
      <w:lvlText w:val="%5."/>
      <w:lvlJc w:val="left"/>
      <w:pPr>
        <w:ind w:left="3600" w:hanging="360"/>
      </w:pPr>
    </w:lvl>
    <w:lvl w:ilvl="5" w:tplc="84563282" w:tentative="1">
      <w:start w:val="1"/>
      <w:numFmt w:val="lowerRoman"/>
      <w:lvlText w:val="%6."/>
      <w:lvlJc w:val="right"/>
      <w:pPr>
        <w:ind w:left="4320" w:hanging="180"/>
      </w:pPr>
    </w:lvl>
    <w:lvl w:ilvl="6" w:tplc="84563282" w:tentative="1">
      <w:start w:val="1"/>
      <w:numFmt w:val="decimal"/>
      <w:lvlText w:val="%7."/>
      <w:lvlJc w:val="left"/>
      <w:pPr>
        <w:ind w:left="5040" w:hanging="360"/>
      </w:pPr>
    </w:lvl>
    <w:lvl w:ilvl="7" w:tplc="84563282" w:tentative="1">
      <w:start w:val="1"/>
      <w:numFmt w:val="lowerLetter"/>
      <w:lvlText w:val="%8."/>
      <w:lvlJc w:val="left"/>
      <w:pPr>
        <w:ind w:left="5760" w:hanging="360"/>
      </w:pPr>
    </w:lvl>
    <w:lvl w:ilvl="8" w:tplc="8456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52422432">
      <w:start w:val="1"/>
      <w:numFmt w:val="decimal"/>
      <w:lvlText w:val="%1."/>
      <w:lvlJc w:val="left"/>
      <w:pPr>
        <w:ind w:left="720" w:hanging="360"/>
      </w:pPr>
    </w:lvl>
    <w:lvl w:ilvl="1" w:tplc="52422432" w:tentative="1">
      <w:start w:val="1"/>
      <w:numFmt w:val="lowerLetter"/>
      <w:lvlText w:val="%2."/>
      <w:lvlJc w:val="left"/>
      <w:pPr>
        <w:ind w:left="1440" w:hanging="360"/>
      </w:pPr>
    </w:lvl>
    <w:lvl w:ilvl="2" w:tplc="52422432" w:tentative="1">
      <w:start w:val="1"/>
      <w:numFmt w:val="lowerRoman"/>
      <w:lvlText w:val="%3."/>
      <w:lvlJc w:val="right"/>
      <w:pPr>
        <w:ind w:left="2160" w:hanging="180"/>
      </w:pPr>
    </w:lvl>
    <w:lvl w:ilvl="3" w:tplc="52422432" w:tentative="1">
      <w:start w:val="1"/>
      <w:numFmt w:val="decimal"/>
      <w:lvlText w:val="%4."/>
      <w:lvlJc w:val="left"/>
      <w:pPr>
        <w:ind w:left="2880" w:hanging="360"/>
      </w:pPr>
    </w:lvl>
    <w:lvl w:ilvl="4" w:tplc="52422432" w:tentative="1">
      <w:start w:val="1"/>
      <w:numFmt w:val="lowerLetter"/>
      <w:lvlText w:val="%5."/>
      <w:lvlJc w:val="left"/>
      <w:pPr>
        <w:ind w:left="3600" w:hanging="360"/>
      </w:pPr>
    </w:lvl>
    <w:lvl w:ilvl="5" w:tplc="52422432" w:tentative="1">
      <w:start w:val="1"/>
      <w:numFmt w:val="lowerRoman"/>
      <w:lvlText w:val="%6."/>
      <w:lvlJc w:val="right"/>
      <w:pPr>
        <w:ind w:left="4320" w:hanging="180"/>
      </w:pPr>
    </w:lvl>
    <w:lvl w:ilvl="6" w:tplc="52422432" w:tentative="1">
      <w:start w:val="1"/>
      <w:numFmt w:val="decimal"/>
      <w:lvlText w:val="%7."/>
      <w:lvlJc w:val="left"/>
      <w:pPr>
        <w:ind w:left="5040" w:hanging="360"/>
      </w:pPr>
    </w:lvl>
    <w:lvl w:ilvl="7" w:tplc="52422432" w:tentative="1">
      <w:start w:val="1"/>
      <w:numFmt w:val="lowerLetter"/>
      <w:lvlText w:val="%8."/>
      <w:lvlJc w:val="left"/>
      <w:pPr>
        <w:ind w:left="5760" w:hanging="360"/>
      </w:pPr>
    </w:lvl>
    <w:lvl w:ilvl="8" w:tplc="5242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97696694">
      <w:start w:val="1"/>
      <w:numFmt w:val="decimal"/>
      <w:lvlText w:val="%1."/>
      <w:lvlJc w:val="left"/>
      <w:pPr>
        <w:ind w:left="720" w:hanging="360"/>
      </w:pPr>
    </w:lvl>
    <w:lvl w:ilvl="1" w:tplc="97696694" w:tentative="1">
      <w:start w:val="1"/>
      <w:numFmt w:val="lowerLetter"/>
      <w:lvlText w:val="%2."/>
      <w:lvlJc w:val="left"/>
      <w:pPr>
        <w:ind w:left="1440" w:hanging="360"/>
      </w:pPr>
    </w:lvl>
    <w:lvl w:ilvl="2" w:tplc="97696694" w:tentative="1">
      <w:start w:val="1"/>
      <w:numFmt w:val="lowerRoman"/>
      <w:lvlText w:val="%3."/>
      <w:lvlJc w:val="right"/>
      <w:pPr>
        <w:ind w:left="2160" w:hanging="180"/>
      </w:pPr>
    </w:lvl>
    <w:lvl w:ilvl="3" w:tplc="97696694" w:tentative="1">
      <w:start w:val="1"/>
      <w:numFmt w:val="decimal"/>
      <w:lvlText w:val="%4."/>
      <w:lvlJc w:val="left"/>
      <w:pPr>
        <w:ind w:left="2880" w:hanging="360"/>
      </w:pPr>
    </w:lvl>
    <w:lvl w:ilvl="4" w:tplc="97696694" w:tentative="1">
      <w:start w:val="1"/>
      <w:numFmt w:val="lowerLetter"/>
      <w:lvlText w:val="%5."/>
      <w:lvlJc w:val="left"/>
      <w:pPr>
        <w:ind w:left="3600" w:hanging="360"/>
      </w:pPr>
    </w:lvl>
    <w:lvl w:ilvl="5" w:tplc="97696694" w:tentative="1">
      <w:start w:val="1"/>
      <w:numFmt w:val="lowerRoman"/>
      <w:lvlText w:val="%6."/>
      <w:lvlJc w:val="right"/>
      <w:pPr>
        <w:ind w:left="4320" w:hanging="180"/>
      </w:pPr>
    </w:lvl>
    <w:lvl w:ilvl="6" w:tplc="97696694" w:tentative="1">
      <w:start w:val="1"/>
      <w:numFmt w:val="decimal"/>
      <w:lvlText w:val="%7."/>
      <w:lvlJc w:val="left"/>
      <w:pPr>
        <w:ind w:left="5040" w:hanging="360"/>
      </w:pPr>
    </w:lvl>
    <w:lvl w:ilvl="7" w:tplc="97696694" w:tentative="1">
      <w:start w:val="1"/>
      <w:numFmt w:val="lowerLetter"/>
      <w:lvlText w:val="%8."/>
      <w:lvlJc w:val="left"/>
      <w:pPr>
        <w:ind w:left="5760" w:hanging="360"/>
      </w:pPr>
    </w:lvl>
    <w:lvl w:ilvl="8" w:tplc="9769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54273347">
      <w:start w:val="1"/>
      <w:numFmt w:val="decimal"/>
      <w:lvlText w:val="%1."/>
      <w:lvlJc w:val="left"/>
      <w:pPr>
        <w:ind w:left="720" w:hanging="360"/>
      </w:pPr>
    </w:lvl>
    <w:lvl w:ilvl="1" w:tplc="54273347" w:tentative="1">
      <w:start w:val="1"/>
      <w:numFmt w:val="lowerLetter"/>
      <w:lvlText w:val="%2."/>
      <w:lvlJc w:val="left"/>
      <w:pPr>
        <w:ind w:left="1440" w:hanging="360"/>
      </w:pPr>
    </w:lvl>
    <w:lvl w:ilvl="2" w:tplc="54273347" w:tentative="1">
      <w:start w:val="1"/>
      <w:numFmt w:val="lowerRoman"/>
      <w:lvlText w:val="%3."/>
      <w:lvlJc w:val="right"/>
      <w:pPr>
        <w:ind w:left="2160" w:hanging="180"/>
      </w:pPr>
    </w:lvl>
    <w:lvl w:ilvl="3" w:tplc="54273347" w:tentative="1">
      <w:start w:val="1"/>
      <w:numFmt w:val="decimal"/>
      <w:lvlText w:val="%4."/>
      <w:lvlJc w:val="left"/>
      <w:pPr>
        <w:ind w:left="2880" w:hanging="360"/>
      </w:pPr>
    </w:lvl>
    <w:lvl w:ilvl="4" w:tplc="54273347" w:tentative="1">
      <w:start w:val="1"/>
      <w:numFmt w:val="lowerLetter"/>
      <w:lvlText w:val="%5."/>
      <w:lvlJc w:val="left"/>
      <w:pPr>
        <w:ind w:left="3600" w:hanging="360"/>
      </w:pPr>
    </w:lvl>
    <w:lvl w:ilvl="5" w:tplc="54273347" w:tentative="1">
      <w:start w:val="1"/>
      <w:numFmt w:val="lowerRoman"/>
      <w:lvlText w:val="%6."/>
      <w:lvlJc w:val="right"/>
      <w:pPr>
        <w:ind w:left="4320" w:hanging="180"/>
      </w:pPr>
    </w:lvl>
    <w:lvl w:ilvl="6" w:tplc="54273347" w:tentative="1">
      <w:start w:val="1"/>
      <w:numFmt w:val="decimal"/>
      <w:lvlText w:val="%7."/>
      <w:lvlJc w:val="left"/>
      <w:pPr>
        <w:ind w:left="5040" w:hanging="360"/>
      </w:pPr>
    </w:lvl>
    <w:lvl w:ilvl="7" w:tplc="54273347" w:tentative="1">
      <w:start w:val="1"/>
      <w:numFmt w:val="lowerLetter"/>
      <w:lvlText w:val="%8."/>
      <w:lvlJc w:val="left"/>
      <w:pPr>
        <w:ind w:left="5760" w:hanging="360"/>
      </w:pPr>
    </w:lvl>
    <w:lvl w:ilvl="8" w:tplc="5427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73992056">
      <w:start w:val="1"/>
      <w:numFmt w:val="decimal"/>
      <w:lvlText w:val="%1."/>
      <w:lvlJc w:val="left"/>
      <w:pPr>
        <w:ind w:left="720" w:hanging="360"/>
      </w:pPr>
    </w:lvl>
    <w:lvl w:ilvl="1" w:tplc="73992056" w:tentative="1">
      <w:start w:val="1"/>
      <w:numFmt w:val="lowerLetter"/>
      <w:lvlText w:val="%2."/>
      <w:lvlJc w:val="left"/>
      <w:pPr>
        <w:ind w:left="1440" w:hanging="360"/>
      </w:pPr>
    </w:lvl>
    <w:lvl w:ilvl="2" w:tplc="73992056" w:tentative="1">
      <w:start w:val="1"/>
      <w:numFmt w:val="lowerRoman"/>
      <w:lvlText w:val="%3."/>
      <w:lvlJc w:val="right"/>
      <w:pPr>
        <w:ind w:left="2160" w:hanging="180"/>
      </w:pPr>
    </w:lvl>
    <w:lvl w:ilvl="3" w:tplc="73992056" w:tentative="1">
      <w:start w:val="1"/>
      <w:numFmt w:val="decimal"/>
      <w:lvlText w:val="%4."/>
      <w:lvlJc w:val="left"/>
      <w:pPr>
        <w:ind w:left="2880" w:hanging="360"/>
      </w:pPr>
    </w:lvl>
    <w:lvl w:ilvl="4" w:tplc="73992056" w:tentative="1">
      <w:start w:val="1"/>
      <w:numFmt w:val="lowerLetter"/>
      <w:lvlText w:val="%5."/>
      <w:lvlJc w:val="left"/>
      <w:pPr>
        <w:ind w:left="3600" w:hanging="360"/>
      </w:pPr>
    </w:lvl>
    <w:lvl w:ilvl="5" w:tplc="73992056" w:tentative="1">
      <w:start w:val="1"/>
      <w:numFmt w:val="lowerRoman"/>
      <w:lvlText w:val="%6."/>
      <w:lvlJc w:val="right"/>
      <w:pPr>
        <w:ind w:left="4320" w:hanging="180"/>
      </w:pPr>
    </w:lvl>
    <w:lvl w:ilvl="6" w:tplc="73992056" w:tentative="1">
      <w:start w:val="1"/>
      <w:numFmt w:val="decimal"/>
      <w:lvlText w:val="%7."/>
      <w:lvlJc w:val="left"/>
      <w:pPr>
        <w:ind w:left="5040" w:hanging="360"/>
      </w:pPr>
    </w:lvl>
    <w:lvl w:ilvl="7" w:tplc="73992056" w:tentative="1">
      <w:start w:val="1"/>
      <w:numFmt w:val="lowerLetter"/>
      <w:lvlText w:val="%8."/>
      <w:lvlJc w:val="left"/>
      <w:pPr>
        <w:ind w:left="5760" w:hanging="360"/>
      </w:pPr>
    </w:lvl>
    <w:lvl w:ilvl="8" w:tplc="7399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40429516">
      <w:start w:val="1"/>
      <w:numFmt w:val="decimal"/>
      <w:lvlText w:val="%1."/>
      <w:lvlJc w:val="left"/>
      <w:pPr>
        <w:ind w:left="720" w:hanging="360"/>
      </w:pPr>
    </w:lvl>
    <w:lvl w:ilvl="1" w:tplc="40429516" w:tentative="1">
      <w:start w:val="1"/>
      <w:numFmt w:val="lowerLetter"/>
      <w:lvlText w:val="%2."/>
      <w:lvlJc w:val="left"/>
      <w:pPr>
        <w:ind w:left="1440" w:hanging="360"/>
      </w:pPr>
    </w:lvl>
    <w:lvl w:ilvl="2" w:tplc="40429516" w:tentative="1">
      <w:start w:val="1"/>
      <w:numFmt w:val="lowerRoman"/>
      <w:lvlText w:val="%3."/>
      <w:lvlJc w:val="right"/>
      <w:pPr>
        <w:ind w:left="2160" w:hanging="180"/>
      </w:pPr>
    </w:lvl>
    <w:lvl w:ilvl="3" w:tplc="40429516" w:tentative="1">
      <w:start w:val="1"/>
      <w:numFmt w:val="decimal"/>
      <w:lvlText w:val="%4."/>
      <w:lvlJc w:val="left"/>
      <w:pPr>
        <w:ind w:left="2880" w:hanging="360"/>
      </w:pPr>
    </w:lvl>
    <w:lvl w:ilvl="4" w:tplc="40429516" w:tentative="1">
      <w:start w:val="1"/>
      <w:numFmt w:val="lowerLetter"/>
      <w:lvlText w:val="%5."/>
      <w:lvlJc w:val="left"/>
      <w:pPr>
        <w:ind w:left="3600" w:hanging="360"/>
      </w:pPr>
    </w:lvl>
    <w:lvl w:ilvl="5" w:tplc="40429516" w:tentative="1">
      <w:start w:val="1"/>
      <w:numFmt w:val="lowerRoman"/>
      <w:lvlText w:val="%6."/>
      <w:lvlJc w:val="right"/>
      <w:pPr>
        <w:ind w:left="4320" w:hanging="180"/>
      </w:pPr>
    </w:lvl>
    <w:lvl w:ilvl="6" w:tplc="40429516" w:tentative="1">
      <w:start w:val="1"/>
      <w:numFmt w:val="decimal"/>
      <w:lvlText w:val="%7."/>
      <w:lvlJc w:val="left"/>
      <w:pPr>
        <w:ind w:left="5040" w:hanging="360"/>
      </w:pPr>
    </w:lvl>
    <w:lvl w:ilvl="7" w:tplc="40429516" w:tentative="1">
      <w:start w:val="1"/>
      <w:numFmt w:val="lowerLetter"/>
      <w:lvlText w:val="%8."/>
      <w:lvlJc w:val="left"/>
      <w:pPr>
        <w:ind w:left="5760" w:hanging="360"/>
      </w:pPr>
    </w:lvl>
    <w:lvl w:ilvl="8" w:tplc="4042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22438170">
      <w:start w:val="1"/>
      <w:numFmt w:val="decimal"/>
      <w:lvlText w:val="%1."/>
      <w:lvlJc w:val="left"/>
      <w:pPr>
        <w:ind w:left="720" w:hanging="360"/>
      </w:pPr>
    </w:lvl>
    <w:lvl w:ilvl="1" w:tplc="22438170" w:tentative="1">
      <w:start w:val="1"/>
      <w:numFmt w:val="lowerLetter"/>
      <w:lvlText w:val="%2."/>
      <w:lvlJc w:val="left"/>
      <w:pPr>
        <w:ind w:left="1440" w:hanging="360"/>
      </w:pPr>
    </w:lvl>
    <w:lvl w:ilvl="2" w:tplc="22438170" w:tentative="1">
      <w:start w:val="1"/>
      <w:numFmt w:val="lowerRoman"/>
      <w:lvlText w:val="%3."/>
      <w:lvlJc w:val="right"/>
      <w:pPr>
        <w:ind w:left="2160" w:hanging="180"/>
      </w:pPr>
    </w:lvl>
    <w:lvl w:ilvl="3" w:tplc="22438170" w:tentative="1">
      <w:start w:val="1"/>
      <w:numFmt w:val="decimal"/>
      <w:lvlText w:val="%4."/>
      <w:lvlJc w:val="left"/>
      <w:pPr>
        <w:ind w:left="2880" w:hanging="360"/>
      </w:pPr>
    </w:lvl>
    <w:lvl w:ilvl="4" w:tplc="22438170" w:tentative="1">
      <w:start w:val="1"/>
      <w:numFmt w:val="lowerLetter"/>
      <w:lvlText w:val="%5."/>
      <w:lvlJc w:val="left"/>
      <w:pPr>
        <w:ind w:left="3600" w:hanging="360"/>
      </w:pPr>
    </w:lvl>
    <w:lvl w:ilvl="5" w:tplc="22438170" w:tentative="1">
      <w:start w:val="1"/>
      <w:numFmt w:val="lowerRoman"/>
      <w:lvlText w:val="%6."/>
      <w:lvlJc w:val="right"/>
      <w:pPr>
        <w:ind w:left="4320" w:hanging="180"/>
      </w:pPr>
    </w:lvl>
    <w:lvl w:ilvl="6" w:tplc="22438170" w:tentative="1">
      <w:start w:val="1"/>
      <w:numFmt w:val="decimal"/>
      <w:lvlText w:val="%7."/>
      <w:lvlJc w:val="left"/>
      <w:pPr>
        <w:ind w:left="5040" w:hanging="360"/>
      </w:pPr>
    </w:lvl>
    <w:lvl w:ilvl="7" w:tplc="22438170" w:tentative="1">
      <w:start w:val="1"/>
      <w:numFmt w:val="lowerLetter"/>
      <w:lvlText w:val="%8."/>
      <w:lvlJc w:val="left"/>
      <w:pPr>
        <w:ind w:left="5760" w:hanging="360"/>
      </w:pPr>
    </w:lvl>
    <w:lvl w:ilvl="8" w:tplc="2243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54094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  <w:num w:numId="16353">
    <w:abstractNumId w:val="163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7669367" Type="http://schemas.openxmlformats.org/officeDocument/2006/relationships/comments" Target="comments.xml"/><Relationship Id="rId861321353" Type="http://schemas.microsoft.com/office/2011/relationships/commentsExtended" Target="commentsExtended.xml"/><Relationship Id="rId81884906" Type="http://schemas.openxmlformats.org/officeDocument/2006/relationships/image" Target="media/imgrId81884906.jpg"/><Relationship Id="rId715369e9b43e6773a" Type="http://schemas.openxmlformats.org/officeDocument/2006/relationships/hyperlink" Target="https://iservice.lombardini.it/jsp/Template2/manuale.jsp?id=41&amp;parent=962" TargetMode="External"/><Relationship Id="rId837169e9b43e75ef4" Type="http://schemas.openxmlformats.org/officeDocument/2006/relationships/hyperlink" Target="https://iservice.lombardini.it/jsp/Template2/manuale.jsp?id=60&amp;parent=962" TargetMode="External"/><Relationship Id="rId121869e9b43e7b526" Type="http://schemas.openxmlformats.org/officeDocument/2006/relationships/hyperlink" Target="https://iservice.lombardini.it/jsp/Template2/manuale.jsp?id=59&amp;parent=962" TargetMode="External"/><Relationship Id="rId437369e9b43e7c0c3" Type="http://schemas.openxmlformats.org/officeDocument/2006/relationships/hyperlink" Target="https://iservice.lombardini.it/jsp/Template2/manuale.jsp?id=42&amp;parent=962" TargetMode="External"/><Relationship Id="rId941769e9b43e7c463" Type="http://schemas.openxmlformats.org/officeDocument/2006/relationships/hyperlink" Target="https://iservice.lombardini.it/jsp/Template2/manuale.jsp?id=75&amp;parent=962" TargetMode="External"/><Relationship Id="rId370169e9b43e7c862" Type="http://schemas.openxmlformats.org/officeDocument/2006/relationships/hyperlink" Target="https://iservice.lombardini.it/jsp/Template2/manuale.jsp?id=44&amp;parent=962" TargetMode="External"/><Relationship Id="rId215869e9b43e7cc0e" Type="http://schemas.openxmlformats.org/officeDocument/2006/relationships/hyperlink" Target="https://iservice.lombardini.it/jsp/Template2/manuale.jsp?id=73&amp;parent=962" TargetMode="External"/><Relationship Id="rId982169e9b43e7cf9f" Type="http://schemas.openxmlformats.org/officeDocument/2006/relationships/hyperlink" Target="https://iservice.lombardini.it/jsp/Template2/manuale.jsp?id=76&amp;parent=962" TargetMode="External"/><Relationship Id="rId216969e9b43e7d347" Type="http://schemas.openxmlformats.org/officeDocument/2006/relationships/hyperlink" Target="https://iservice.lombardini.it/jsp/Template2/manuale.jsp?id=77&amp;parent=962" TargetMode="External"/><Relationship Id="rId767669e9b43e7e633" Type="http://schemas.openxmlformats.org/officeDocument/2006/relationships/hyperlink" Target="https://iservice.lombardini.it/jsp/Template2/manuale.jsp?id=87&amp;parent=962" TargetMode="External"/><Relationship Id="rId607669e9b43e8038f" Type="http://schemas.openxmlformats.org/officeDocument/2006/relationships/hyperlink" Target="https://iservice.lombardini.it/jsp/Template4/manuale.jsp?id=2669&amp;parent=1034" TargetMode="External"/><Relationship Id="rId602569e9b43e80a86" Type="http://schemas.openxmlformats.org/officeDocument/2006/relationships/hyperlink" Target="https://iservice.lombardini.it/jsp/Template2/manuale.jsp?id=83&amp;parent=962" TargetMode="External"/><Relationship Id="rId435369e9b43e80b1e" Type="http://schemas.openxmlformats.org/officeDocument/2006/relationships/hyperlink" Target="https://iservice.lombardini.it/jsp/Template2/manuale.jsp?id=84&amp;parent=962" TargetMode="External"/><Relationship Id="rId666269e9b43e80bb3" Type="http://schemas.openxmlformats.org/officeDocument/2006/relationships/hyperlink" Target="https://iservice.lombardini.it/jsp/Template2/manuale.jsp?id=85&amp;parent=962" TargetMode="External"/><Relationship Id="rId934169e9b43e81933" Type="http://schemas.openxmlformats.org/officeDocument/2006/relationships/hyperlink" Target="https://iservice.lombardini.it/jsp/Template2/manuale.jsp?id=86&amp;parent=962" TargetMode="External"/><Relationship Id="rId669569e9b43e82579" Type="http://schemas.openxmlformats.org/officeDocument/2006/relationships/hyperlink" Target="https://iservice.lombardini.it/jsp/Template4/manuale.jsp?id=2664&amp;parent=1034" TargetMode="External"/><Relationship Id="rId843469e9b43e8a4ac" Type="http://schemas.openxmlformats.org/officeDocument/2006/relationships/hyperlink" Target="https://iservice.lombardini.it/jsp/Template2/manuale.jsp?id=60&amp;parent=962" TargetMode="External"/><Relationship Id="rId982569e9b43eb9ce7" Type="http://schemas.openxmlformats.org/officeDocument/2006/relationships/hyperlink" Target="https://iservice.lombardini.it/jsp/Template2/manuale.jsp?id=60&amp;parent=962" TargetMode="External"/><Relationship Id="rId875069e9b43ecadb6" Type="http://schemas.openxmlformats.org/officeDocument/2006/relationships/hyperlink" Target="https://iservice.lombardini.it/jsp/Template2/manuale.jsp?id=60&amp;parent=962" TargetMode="External"/><Relationship Id="rId137469e9b43ee91a5" Type="http://schemas.openxmlformats.org/officeDocument/2006/relationships/hyperlink" Target="https://iservice.lombardini.it/jsp/Template2/manuale.jsp?id=59&amp;parent=962" TargetMode="External"/><Relationship Id="rId317569e9b43eec3f8" Type="http://schemas.openxmlformats.org/officeDocument/2006/relationships/hyperlink" Target="https://iservice.lombardini.it/jsp/Template2/manuale.jsp?id=60&amp;parent=962" TargetMode="External"/><Relationship Id="rId942069e9b43f16c17" Type="http://schemas.openxmlformats.org/officeDocument/2006/relationships/hyperlink" Target="https://iservice.lombardini.it/jsp/Template2/manuale.jsp?id=59&amp;parent=962" TargetMode="External"/><Relationship Id="rId725969e9b43f1f0c4" Type="http://schemas.openxmlformats.org/officeDocument/2006/relationships/hyperlink" Target="https://iservice.lombardini.it/jsp/Template2/manuale.jsp?id=60&amp;parent=962" TargetMode="External"/><Relationship Id="rId204569e9b43f4a6cc" Type="http://schemas.openxmlformats.org/officeDocument/2006/relationships/hyperlink" Target="https://iservice.lombardini.it/jsp/Template2/manuale.jsp?id=60&amp;parent=962" TargetMode="External"/><Relationship Id="rId471269e9b43f5240b" Type="http://schemas.openxmlformats.org/officeDocument/2006/relationships/hyperlink" Target="https://iservice.lombardini.it/jsp/Template2/manuale.jsp?id=59&amp;parent=962" TargetMode="External"/><Relationship Id="rId117369e9b43f60443" Type="http://schemas.openxmlformats.org/officeDocument/2006/relationships/hyperlink" Target="https://iservice.lombardini.it/jsp/Template2/manuale.jsp?id=70&amp;parent=962" TargetMode="External"/><Relationship Id="rId705169e9b43f85453" Type="http://schemas.openxmlformats.org/officeDocument/2006/relationships/hyperlink" Target="https://iservice.lombardini.it/jsp/Template2/manuale.jsp?id=59&amp;parent=962" TargetMode="External"/><Relationship Id="rId366669e9b43fe35dd" Type="http://schemas.openxmlformats.org/officeDocument/2006/relationships/hyperlink" Target="https://iservice.lombardini.it/jsp/Template2/manuale.jsp?id=60&amp;parent=962" TargetMode="External"/><Relationship Id="rId682769e9b43fed2bd" Type="http://schemas.openxmlformats.org/officeDocument/2006/relationships/hyperlink" Target="https://iservice.lombardini.it/jsp/Template2/manuale.jsp?id=59&amp;parent=962" TargetMode="External"/><Relationship Id="rId724869e9b4400e4ff" Type="http://schemas.openxmlformats.org/officeDocument/2006/relationships/hyperlink" Target="https://iservice.lombardini.it/jsp/Template2/manuale.jsp?id=80&amp;parent=962" TargetMode="External"/><Relationship Id="rId469769e9b4400e7ab" Type="http://schemas.openxmlformats.org/officeDocument/2006/relationships/hyperlink" Target="https://iservice.lombardini.it/jsp/Template2/manuale.jsp?id=81&amp;parent=962" TargetMode="External"/><Relationship Id="rId106969e9b4400f40a" Type="http://schemas.openxmlformats.org/officeDocument/2006/relationships/hyperlink" Target="https://iservice.lombardini.it/jsp/Template2/manuale.jsp?id=80&amp;parent=962" TargetMode="External"/><Relationship Id="rId552569e9b4400f56f" Type="http://schemas.openxmlformats.org/officeDocument/2006/relationships/hyperlink" Target="https://iservice.lombardini.it/jsp/Template2/manuale.jsp?id=83&amp;parent=962" TargetMode="External"/><Relationship Id="rId293869e9b44010caa" Type="http://schemas.openxmlformats.org/officeDocument/2006/relationships/hyperlink" Target="https://iservice.lombardini.it/jsp/Template2/manuale.jsp?id=83&amp;parent=962" TargetMode="External"/><Relationship Id="rId405369e9b4401af4c" Type="http://schemas.openxmlformats.org/officeDocument/2006/relationships/hyperlink" Target="https://iservice.lombardini.it/jsp/Template2/manuale.jsp?id=41&amp;parent=962" TargetMode="External"/><Relationship Id="rId927669e9b4401b26a" Type="http://schemas.openxmlformats.org/officeDocument/2006/relationships/hyperlink" Target="https://iservice.lombardini.it/jsp/Template2/manuale.jsp?id=71&amp;parent=962" TargetMode="External"/><Relationship Id="rId871769e9b4401b5a6" Type="http://schemas.openxmlformats.org/officeDocument/2006/relationships/hyperlink" Target="https://iservice.lombardini.it/jsp/Template2/manuale.jsp?id=70&amp;parent=962" TargetMode="External"/><Relationship Id="rId594169e9b43e6cbb1" Type="http://schemas.openxmlformats.org/officeDocument/2006/relationships/image" Target="media/imgrId594169e9b43e6cbb1.jpg"/><Relationship Id="rId678969e9b43e75b84" Type="http://schemas.openxmlformats.org/officeDocument/2006/relationships/image" Target="media/imgrId678969e9b43e75b84.jpg"/><Relationship Id="rId160269e9b43e7b1c5" Type="http://schemas.openxmlformats.org/officeDocument/2006/relationships/image" Target="media/imgrId160269e9b43e7b1c5.jpg"/><Relationship Id="rId730969e9b43e8a14b" Type="http://schemas.openxmlformats.org/officeDocument/2006/relationships/image" Target="media/imgrId730969e9b43e8a14b.jpg"/><Relationship Id="rId634269e9b43e9e43a" Type="http://schemas.openxmlformats.org/officeDocument/2006/relationships/image" Target="media/imgrId634269e9b43e9e43a.png"/><Relationship Id="rId998269e9b43ea95c7" Type="http://schemas.openxmlformats.org/officeDocument/2006/relationships/image" Target="media/imgrId998269e9b43ea95c7.png"/><Relationship Id="rId260069e9b43eb2dcd" Type="http://schemas.openxmlformats.org/officeDocument/2006/relationships/image" Target="media/imgrId260069e9b43eb2dcd.png"/><Relationship Id="rId721269e9b43eb99b1" Type="http://schemas.openxmlformats.org/officeDocument/2006/relationships/image" Target="media/imgrId721269e9b43eb99b1.jpg"/><Relationship Id="rId684269e9b43ec63ca" Type="http://schemas.openxmlformats.org/officeDocument/2006/relationships/image" Target="media/imgrId684269e9b43ec63ca.png"/><Relationship Id="rId470869e9b43ecaa67" Type="http://schemas.openxmlformats.org/officeDocument/2006/relationships/image" Target="media/imgrId470869e9b43ecaa67.jpg"/><Relationship Id="rId126469e9b43ede046" Type="http://schemas.openxmlformats.org/officeDocument/2006/relationships/image" Target="media/imgrId126469e9b43ede046.png"/><Relationship Id="rId984169e9b43ee8db8" Type="http://schemas.openxmlformats.org/officeDocument/2006/relationships/image" Target="media/imgrId984169e9b43ee8db8.jpg"/><Relationship Id="rId200469e9b43eec052" Type="http://schemas.openxmlformats.org/officeDocument/2006/relationships/image" Target="media/imgrId200469e9b43eec052.jpg"/><Relationship Id="rId970569e9b43f05afc" Type="http://schemas.openxmlformats.org/officeDocument/2006/relationships/image" Target="media/imgrId970569e9b43f05afc.png"/><Relationship Id="rId543069e9b43f168b4" Type="http://schemas.openxmlformats.org/officeDocument/2006/relationships/image" Target="media/imgrId543069e9b43f168b4.jpg"/><Relationship Id="rId286269e9b43f1ed39" Type="http://schemas.openxmlformats.org/officeDocument/2006/relationships/image" Target="media/imgrId286269e9b43f1ed39.jpg"/><Relationship Id="rId700869e9b43f34dd2" Type="http://schemas.openxmlformats.org/officeDocument/2006/relationships/image" Target="media/imgrId700869e9b43f34dd2.png"/><Relationship Id="rId899569e9b43f44dcd" Type="http://schemas.openxmlformats.org/officeDocument/2006/relationships/image" Target="media/imgrId899569e9b43f44dcd.png"/><Relationship Id="rId825569e9b43f4a342" Type="http://schemas.openxmlformats.org/officeDocument/2006/relationships/image" Target="media/imgrId825569e9b43f4a342.jpg"/><Relationship Id="rId126969e9b43f520d5" Type="http://schemas.openxmlformats.org/officeDocument/2006/relationships/image" Target="media/imgrId126969e9b43f520d5.jpg"/><Relationship Id="rId842869e9b43f5f604" Type="http://schemas.openxmlformats.org/officeDocument/2006/relationships/image" Target="media/imgrId842869e9b43f5f604.jpg"/><Relationship Id="rId143769e9b43f67d22" Type="http://schemas.openxmlformats.org/officeDocument/2006/relationships/image" Target="media/imgrId143769e9b43f67d22.jpg"/><Relationship Id="rId452669e9b43f76347" Type="http://schemas.openxmlformats.org/officeDocument/2006/relationships/image" Target="media/imgrId452669e9b43f76347.png"/><Relationship Id="rId272769e9b43f7f983" Type="http://schemas.openxmlformats.org/officeDocument/2006/relationships/image" Target="media/imgrId272769e9b43f7f983.jpg"/><Relationship Id="rId161869e9b43f850f9" Type="http://schemas.openxmlformats.org/officeDocument/2006/relationships/image" Target="media/imgrId161869e9b43f850f9.jpg"/><Relationship Id="rId691969e9b43f99173" Type="http://schemas.openxmlformats.org/officeDocument/2006/relationships/image" Target="media/imgrId691969e9b43f99173.png"/><Relationship Id="rId188769e9b43fa8141" Type="http://schemas.openxmlformats.org/officeDocument/2006/relationships/image" Target="media/imgrId188769e9b43fa8141.png"/><Relationship Id="rId947569e9b43fb93fd" Type="http://schemas.openxmlformats.org/officeDocument/2006/relationships/image" Target="media/imgrId947569e9b43fb93fd.png"/><Relationship Id="rId982269e9b43fbffb4" Type="http://schemas.openxmlformats.org/officeDocument/2006/relationships/image" Target="media/imgrId982269e9b43fbffb4.jpg"/><Relationship Id="rId575469e9b43fcf916" Type="http://schemas.openxmlformats.org/officeDocument/2006/relationships/image" Target="media/imgrId575469e9b43fcf916.png"/><Relationship Id="rId988469e9b43fdcc83" Type="http://schemas.openxmlformats.org/officeDocument/2006/relationships/image" Target="media/imgrId988469e9b43fdcc83.png"/><Relationship Id="rId752369e9b43fe32a0" Type="http://schemas.openxmlformats.org/officeDocument/2006/relationships/image" Target="media/imgrId752369e9b43fe32a0.jpg"/><Relationship Id="rId213369e9b43fecf7c" Type="http://schemas.openxmlformats.org/officeDocument/2006/relationships/image" Target="media/imgrId213369e9b43fecf7c.jpg"/><Relationship Id="rId475969e9b440078e9" Type="http://schemas.openxmlformats.org/officeDocument/2006/relationships/image" Target="media/imgrId475969e9b440078e9.png"/><Relationship Id="rId356869e9b4400e13f" Type="http://schemas.openxmlformats.org/officeDocument/2006/relationships/image" Target="media/imgrId356869e9b4400e13f.jpg"/><Relationship Id="rId905469e9b4401ac0b" Type="http://schemas.openxmlformats.org/officeDocument/2006/relationships/image" Target="media/imgrId905469e9b4401ac0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1884906" Type="http://schemas.openxmlformats.org/officeDocument/2006/relationships/image" Target="media/imgrId818849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