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337015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916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603044" w:name="ctxt"/>
    <w:bookmarkEnd w:id="506030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42659" name="name563569e9de516de3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8569e9de516d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20820" name="name531669e9de5175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169e9de5175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06969e9de5175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412069e9de5175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883169e9de5176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88369e9de5176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287269e9de5176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71669e9de5176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77566" name="name878869e9de517a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269e9de517a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24953565" name="name615169e9de518057b" descr="Cap_6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1a.png"/>
                          <pic:cNvPicPr/>
                        </pic:nvPicPr>
                        <pic:blipFill>
                          <a:blip r:embed="rId123669e9de5180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9706977" name="name505469e9de51864fb" descr="Cap_6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1b.png"/>
                          <pic:cNvPicPr/>
                        </pic:nvPicPr>
                        <pic:blipFill>
                          <a:blip r:embed="rId216469e9de5186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34241519" name="name560869e9de518d6d0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690569e9de518d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97124387" name="name543369e9de5195805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249769e9de5195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58518984" name="name433969e9de519e018" descr="Cap_4_03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_04.png"/>
                          <pic:cNvPicPr/>
                        </pic:nvPicPr>
                        <pic:blipFill>
                          <a:blip r:embed="rId971269e9de519e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24174" name="name249969e9de51a1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469e9de51a1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639469e9de51a1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
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FF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77264" name="name104669e9de51a54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5769e9de51a5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456269e9de51a5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60992610" name="name124469e9de51ad65c" descr="Cap_6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3.png"/>
                          <pic:cNvPicPr/>
                        </pic:nvPicPr>
                        <pic:blipFill>
                          <a:blip r:embed="rId773969e9de51ad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46865888" name="name363069e9de51b5586" descr="Cap_6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4.png"/>
                          <pic:cNvPicPr/>
                        </pic:nvPicPr>
                        <pic:blipFill>
                          <a:blip r:embed="rId692969e9de51b5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8889753" name="name837269e9de51bb2e9" descr="Cap_6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5.png"/>
                          <pic:cNvPicPr/>
                        </pic:nvPicPr>
                        <pic:blipFill>
                          <a:blip r:embed="rId856569e9de51bb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15448805" name="name851669e9de51c5296" descr="Cap_6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6.png"/>
                          <pic:cNvPicPr/>
                        </pic:nvPicPr>
                        <pic:blipFill>
                          <a:blip r:embed="rId151169e9de51c5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 a distanza (opzionale)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0930" name="name275969e9de51c7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769e9de51c7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10869e9de51c7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numPr>
                <w:ilvl w:val="0"/>
                <w:numId w:val="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e 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2681266" name="name108169e9de51ce191" descr="Cap_6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7.png"/>
                          <pic:cNvPicPr/>
                        </pic:nvPicPr>
                        <pic:blipFill>
                          <a:blip r:embed="rId284469e9de51ce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52015" name="name234069e9de51d45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269e9de51d4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30769e9de51d4955" w:history="1">
              <w:r>
                <w:rPr>
                  <w:rStyle w:val="DefaultParagraphFontPHPDOCX"/>
                  <w:b/>
                  <w:bCs/>
                  <w:color w:val="3F6FDE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91481" name="name175069e9de51d74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9469e9de51d7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  </w:t>
            </w:r>
            <w:hyperlink r:id="rId691869e9de51d78d5" w:history="1">
              <w:r>
                <w:rPr>
                  <w:rStyle w:val="DefaultParagraphFontPHPDOCX"/>
                  <w:b/>
                  <w:bCs/>
                  <w:color w:val="3F6FDE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Scollegare il cavo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del rilevatore presenza acqua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Svitare il rilevatore presenza acqua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dalla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Svitare la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Oliare la guarnizione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della nuova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48541" name="name205169e9de51da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469e9de51da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br/>
              <w:t xml:space="preserve">• Non riempire la cartuccia nuova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Avvitare la nuova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sul supporto filtro gasolio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Avvitare il rilevatore presenza acqua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sulla nuova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5 Nm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Ricollegare il cavo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del rilevatore presenza acqua.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Premere più volte il pulsante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72065646" name="name250369e9de51e0789" descr="Cap_6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8.png"/>
                          <pic:cNvPicPr/>
                        </pic:nvPicPr>
                        <pic:blipFill>
                          <a:blip r:embed="rId169269e9de51e0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66737527" name="name749369e9de51e95f0" descr="Cap_6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10.png"/>
                          <pic:cNvPicPr/>
                        </pic:nvPicPr>
                        <pic:blipFill>
                          <a:blip r:embed="rId571769e9de51e9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Fig. 6.9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47164749" name="name667769e9de51edf61" descr="Cap_6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9.png"/>
                          <pic:cNvPicPr/>
                        </pic:nvPicPr>
                        <pic:blipFill>
                          <a:blip r:embed="rId783469e9de51ed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84037061" name="name900169e9de5200e0f" descr="Cap_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11.png"/>
                          <pic:cNvPicPr/>
                        </pic:nvPicPr>
                        <pic:blipFill>
                          <a:blip r:embed="rId455169e9de5200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Fig. 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09544" name="name488169e9de52055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769e9de5205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10269e9de5205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nuove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4197141" name="name534069e9de520c516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748269e9de520c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DPF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da sostituire presso le officine autorizzate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Una spia si attiverà per indicare che il filtro DPF è da sostituire.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Consultare il manuale della macchina.</w:t>
            </w:r>
          </w:p>
          <w:p/>
          <w:p/>
          <w:p>
            <w:pPr>
              <w:numPr>
                <w:ilvl w:val="0"/>
                <w:numId w:val="5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disponibili KIT DPF nuovi o rigenerati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KIT rigenerati sono certificati e coperti da una specifica garanzia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Processi di pulizia non certifati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potrebbero causare il danneggiamento irreversibile del filtro DPF o del sistema ATS.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5498">
    <w:multiLevelType w:val="hybridMultilevel"/>
    <w:lvl w:ilvl="0" w:tplc="37394235">
      <w:start w:val="1"/>
      <w:numFmt w:val="decimal"/>
      <w:lvlText w:val="%1."/>
      <w:lvlJc w:val="left"/>
      <w:pPr>
        <w:ind w:left="720" w:hanging="360"/>
      </w:pPr>
    </w:lvl>
    <w:lvl w:ilvl="1" w:tplc="37394235" w:tentative="1">
      <w:start w:val="1"/>
      <w:numFmt w:val="lowerLetter"/>
      <w:lvlText w:val="%2."/>
      <w:lvlJc w:val="left"/>
      <w:pPr>
        <w:ind w:left="1440" w:hanging="360"/>
      </w:pPr>
    </w:lvl>
    <w:lvl w:ilvl="2" w:tplc="37394235" w:tentative="1">
      <w:start w:val="1"/>
      <w:numFmt w:val="lowerRoman"/>
      <w:lvlText w:val="%3."/>
      <w:lvlJc w:val="right"/>
      <w:pPr>
        <w:ind w:left="2160" w:hanging="180"/>
      </w:pPr>
    </w:lvl>
    <w:lvl w:ilvl="3" w:tplc="37394235" w:tentative="1">
      <w:start w:val="1"/>
      <w:numFmt w:val="decimal"/>
      <w:lvlText w:val="%4."/>
      <w:lvlJc w:val="left"/>
      <w:pPr>
        <w:ind w:left="2880" w:hanging="360"/>
      </w:pPr>
    </w:lvl>
    <w:lvl w:ilvl="4" w:tplc="37394235" w:tentative="1">
      <w:start w:val="1"/>
      <w:numFmt w:val="lowerLetter"/>
      <w:lvlText w:val="%5."/>
      <w:lvlJc w:val="left"/>
      <w:pPr>
        <w:ind w:left="3600" w:hanging="360"/>
      </w:pPr>
    </w:lvl>
    <w:lvl w:ilvl="5" w:tplc="37394235" w:tentative="1">
      <w:start w:val="1"/>
      <w:numFmt w:val="lowerRoman"/>
      <w:lvlText w:val="%6."/>
      <w:lvlJc w:val="right"/>
      <w:pPr>
        <w:ind w:left="4320" w:hanging="180"/>
      </w:pPr>
    </w:lvl>
    <w:lvl w:ilvl="6" w:tplc="37394235" w:tentative="1">
      <w:start w:val="1"/>
      <w:numFmt w:val="decimal"/>
      <w:lvlText w:val="%7."/>
      <w:lvlJc w:val="left"/>
      <w:pPr>
        <w:ind w:left="5040" w:hanging="360"/>
      </w:pPr>
    </w:lvl>
    <w:lvl w:ilvl="7" w:tplc="37394235" w:tentative="1">
      <w:start w:val="1"/>
      <w:numFmt w:val="lowerLetter"/>
      <w:lvlText w:val="%8."/>
      <w:lvlJc w:val="left"/>
      <w:pPr>
        <w:ind w:left="5760" w:hanging="360"/>
      </w:pPr>
    </w:lvl>
    <w:lvl w:ilvl="8" w:tplc="3739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7">
    <w:multiLevelType w:val="hybridMultilevel"/>
    <w:lvl w:ilvl="0" w:tplc="39120169">
      <w:start w:val="1"/>
      <w:numFmt w:val="decimal"/>
      <w:lvlText w:val="%1."/>
      <w:lvlJc w:val="left"/>
      <w:pPr>
        <w:ind w:left="720" w:hanging="360"/>
      </w:pPr>
    </w:lvl>
    <w:lvl w:ilvl="1" w:tplc="39120169" w:tentative="1">
      <w:start w:val="1"/>
      <w:numFmt w:val="lowerLetter"/>
      <w:lvlText w:val="%2."/>
      <w:lvlJc w:val="left"/>
      <w:pPr>
        <w:ind w:left="1440" w:hanging="360"/>
      </w:pPr>
    </w:lvl>
    <w:lvl w:ilvl="2" w:tplc="39120169" w:tentative="1">
      <w:start w:val="1"/>
      <w:numFmt w:val="lowerRoman"/>
      <w:lvlText w:val="%3."/>
      <w:lvlJc w:val="right"/>
      <w:pPr>
        <w:ind w:left="2160" w:hanging="180"/>
      </w:pPr>
    </w:lvl>
    <w:lvl w:ilvl="3" w:tplc="39120169" w:tentative="1">
      <w:start w:val="1"/>
      <w:numFmt w:val="decimal"/>
      <w:lvlText w:val="%4."/>
      <w:lvlJc w:val="left"/>
      <w:pPr>
        <w:ind w:left="2880" w:hanging="360"/>
      </w:pPr>
    </w:lvl>
    <w:lvl w:ilvl="4" w:tplc="39120169" w:tentative="1">
      <w:start w:val="1"/>
      <w:numFmt w:val="lowerLetter"/>
      <w:lvlText w:val="%5."/>
      <w:lvlJc w:val="left"/>
      <w:pPr>
        <w:ind w:left="3600" w:hanging="360"/>
      </w:pPr>
    </w:lvl>
    <w:lvl w:ilvl="5" w:tplc="39120169" w:tentative="1">
      <w:start w:val="1"/>
      <w:numFmt w:val="lowerRoman"/>
      <w:lvlText w:val="%6."/>
      <w:lvlJc w:val="right"/>
      <w:pPr>
        <w:ind w:left="4320" w:hanging="180"/>
      </w:pPr>
    </w:lvl>
    <w:lvl w:ilvl="6" w:tplc="39120169" w:tentative="1">
      <w:start w:val="1"/>
      <w:numFmt w:val="decimal"/>
      <w:lvlText w:val="%7."/>
      <w:lvlJc w:val="left"/>
      <w:pPr>
        <w:ind w:left="5040" w:hanging="360"/>
      </w:pPr>
    </w:lvl>
    <w:lvl w:ilvl="7" w:tplc="39120169" w:tentative="1">
      <w:start w:val="1"/>
      <w:numFmt w:val="lowerLetter"/>
      <w:lvlText w:val="%8."/>
      <w:lvlJc w:val="left"/>
      <w:pPr>
        <w:ind w:left="5760" w:hanging="360"/>
      </w:pPr>
    </w:lvl>
    <w:lvl w:ilvl="8" w:tplc="39120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6">
    <w:multiLevelType w:val="hybridMultilevel"/>
    <w:lvl w:ilvl="0" w:tplc="39210956">
      <w:start w:val="1"/>
      <w:numFmt w:val="decimal"/>
      <w:lvlText w:val="%1."/>
      <w:lvlJc w:val="left"/>
      <w:pPr>
        <w:ind w:left="720" w:hanging="360"/>
      </w:pPr>
    </w:lvl>
    <w:lvl w:ilvl="1" w:tplc="39210956" w:tentative="1">
      <w:start w:val="1"/>
      <w:numFmt w:val="lowerLetter"/>
      <w:lvlText w:val="%2."/>
      <w:lvlJc w:val="left"/>
      <w:pPr>
        <w:ind w:left="1440" w:hanging="360"/>
      </w:pPr>
    </w:lvl>
    <w:lvl w:ilvl="2" w:tplc="39210956" w:tentative="1">
      <w:start w:val="1"/>
      <w:numFmt w:val="lowerRoman"/>
      <w:lvlText w:val="%3."/>
      <w:lvlJc w:val="right"/>
      <w:pPr>
        <w:ind w:left="2160" w:hanging="180"/>
      </w:pPr>
    </w:lvl>
    <w:lvl w:ilvl="3" w:tplc="39210956" w:tentative="1">
      <w:start w:val="1"/>
      <w:numFmt w:val="decimal"/>
      <w:lvlText w:val="%4."/>
      <w:lvlJc w:val="left"/>
      <w:pPr>
        <w:ind w:left="2880" w:hanging="360"/>
      </w:pPr>
    </w:lvl>
    <w:lvl w:ilvl="4" w:tplc="39210956" w:tentative="1">
      <w:start w:val="1"/>
      <w:numFmt w:val="lowerLetter"/>
      <w:lvlText w:val="%5."/>
      <w:lvlJc w:val="left"/>
      <w:pPr>
        <w:ind w:left="3600" w:hanging="360"/>
      </w:pPr>
    </w:lvl>
    <w:lvl w:ilvl="5" w:tplc="39210956" w:tentative="1">
      <w:start w:val="1"/>
      <w:numFmt w:val="lowerRoman"/>
      <w:lvlText w:val="%6."/>
      <w:lvlJc w:val="right"/>
      <w:pPr>
        <w:ind w:left="4320" w:hanging="180"/>
      </w:pPr>
    </w:lvl>
    <w:lvl w:ilvl="6" w:tplc="39210956" w:tentative="1">
      <w:start w:val="1"/>
      <w:numFmt w:val="decimal"/>
      <w:lvlText w:val="%7."/>
      <w:lvlJc w:val="left"/>
      <w:pPr>
        <w:ind w:left="5040" w:hanging="360"/>
      </w:pPr>
    </w:lvl>
    <w:lvl w:ilvl="7" w:tplc="39210956" w:tentative="1">
      <w:start w:val="1"/>
      <w:numFmt w:val="lowerLetter"/>
      <w:lvlText w:val="%8."/>
      <w:lvlJc w:val="left"/>
      <w:pPr>
        <w:ind w:left="5760" w:hanging="360"/>
      </w:pPr>
    </w:lvl>
    <w:lvl w:ilvl="8" w:tplc="3921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5">
    <w:multiLevelType w:val="hybridMultilevel"/>
    <w:lvl w:ilvl="0" w:tplc="39130606">
      <w:start w:val="1"/>
      <w:numFmt w:val="decimal"/>
      <w:lvlText w:val="%1."/>
      <w:lvlJc w:val="left"/>
      <w:pPr>
        <w:ind w:left="720" w:hanging="360"/>
      </w:pPr>
    </w:lvl>
    <w:lvl w:ilvl="1" w:tplc="39130606" w:tentative="1">
      <w:start w:val="1"/>
      <w:numFmt w:val="lowerLetter"/>
      <w:lvlText w:val="%2."/>
      <w:lvlJc w:val="left"/>
      <w:pPr>
        <w:ind w:left="1440" w:hanging="360"/>
      </w:pPr>
    </w:lvl>
    <w:lvl w:ilvl="2" w:tplc="39130606" w:tentative="1">
      <w:start w:val="1"/>
      <w:numFmt w:val="lowerRoman"/>
      <w:lvlText w:val="%3."/>
      <w:lvlJc w:val="right"/>
      <w:pPr>
        <w:ind w:left="2160" w:hanging="180"/>
      </w:pPr>
    </w:lvl>
    <w:lvl w:ilvl="3" w:tplc="39130606" w:tentative="1">
      <w:start w:val="1"/>
      <w:numFmt w:val="decimal"/>
      <w:lvlText w:val="%4."/>
      <w:lvlJc w:val="left"/>
      <w:pPr>
        <w:ind w:left="2880" w:hanging="360"/>
      </w:pPr>
    </w:lvl>
    <w:lvl w:ilvl="4" w:tplc="39130606" w:tentative="1">
      <w:start w:val="1"/>
      <w:numFmt w:val="lowerLetter"/>
      <w:lvlText w:val="%5."/>
      <w:lvlJc w:val="left"/>
      <w:pPr>
        <w:ind w:left="3600" w:hanging="360"/>
      </w:pPr>
    </w:lvl>
    <w:lvl w:ilvl="5" w:tplc="39130606" w:tentative="1">
      <w:start w:val="1"/>
      <w:numFmt w:val="lowerRoman"/>
      <w:lvlText w:val="%6."/>
      <w:lvlJc w:val="right"/>
      <w:pPr>
        <w:ind w:left="4320" w:hanging="180"/>
      </w:pPr>
    </w:lvl>
    <w:lvl w:ilvl="6" w:tplc="39130606" w:tentative="1">
      <w:start w:val="1"/>
      <w:numFmt w:val="decimal"/>
      <w:lvlText w:val="%7."/>
      <w:lvlJc w:val="left"/>
      <w:pPr>
        <w:ind w:left="5040" w:hanging="360"/>
      </w:pPr>
    </w:lvl>
    <w:lvl w:ilvl="7" w:tplc="39130606" w:tentative="1">
      <w:start w:val="1"/>
      <w:numFmt w:val="lowerLetter"/>
      <w:lvlText w:val="%8."/>
      <w:lvlJc w:val="left"/>
      <w:pPr>
        <w:ind w:left="5760" w:hanging="360"/>
      </w:pPr>
    </w:lvl>
    <w:lvl w:ilvl="8" w:tplc="39130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4">
    <w:multiLevelType w:val="hybridMultilevel"/>
    <w:lvl w:ilvl="0" w:tplc="53578710">
      <w:start w:val="1"/>
      <w:numFmt w:val="decimal"/>
      <w:lvlText w:val="%1."/>
      <w:lvlJc w:val="left"/>
      <w:pPr>
        <w:ind w:left="720" w:hanging="360"/>
      </w:pPr>
    </w:lvl>
    <w:lvl w:ilvl="1" w:tplc="53578710" w:tentative="1">
      <w:start w:val="1"/>
      <w:numFmt w:val="lowerLetter"/>
      <w:lvlText w:val="%2."/>
      <w:lvlJc w:val="left"/>
      <w:pPr>
        <w:ind w:left="1440" w:hanging="360"/>
      </w:pPr>
    </w:lvl>
    <w:lvl w:ilvl="2" w:tplc="53578710" w:tentative="1">
      <w:start w:val="1"/>
      <w:numFmt w:val="lowerRoman"/>
      <w:lvlText w:val="%3."/>
      <w:lvlJc w:val="right"/>
      <w:pPr>
        <w:ind w:left="2160" w:hanging="180"/>
      </w:pPr>
    </w:lvl>
    <w:lvl w:ilvl="3" w:tplc="53578710" w:tentative="1">
      <w:start w:val="1"/>
      <w:numFmt w:val="decimal"/>
      <w:lvlText w:val="%4."/>
      <w:lvlJc w:val="left"/>
      <w:pPr>
        <w:ind w:left="2880" w:hanging="360"/>
      </w:pPr>
    </w:lvl>
    <w:lvl w:ilvl="4" w:tplc="53578710" w:tentative="1">
      <w:start w:val="1"/>
      <w:numFmt w:val="lowerLetter"/>
      <w:lvlText w:val="%5."/>
      <w:lvlJc w:val="left"/>
      <w:pPr>
        <w:ind w:left="3600" w:hanging="360"/>
      </w:pPr>
    </w:lvl>
    <w:lvl w:ilvl="5" w:tplc="53578710" w:tentative="1">
      <w:start w:val="1"/>
      <w:numFmt w:val="lowerRoman"/>
      <w:lvlText w:val="%6."/>
      <w:lvlJc w:val="right"/>
      <w:pPr>
        <w:ind w:left="4320" w:hanging="180"/>
      </w:pPr>
    </w:lvl>
    <w:lvl w:ilvl="6" w:tplc="53578710" w:tentative="1">
      <w:start w:val="1"/>
      <w:numFmt w:val="decimal"/>
      <w:lvlText w:val="%7."/>
      <w:lvlJc w:val="left"/>
      <w:pPr>
        <w:ind w:left="5040" w:hanging="360"/>
      </w:pPr>
    </w:lvl>
    <w:lvl w:ilvl="7" w:tplc="53578710" w:tentative="1">
      <w:start w:val="1"/>
      <w:numFmt w:val="lowerLetter"/>
      <w:lvlText w:val="%8."/>
      <w:lvlJc w:val="left"/>
      <w:pPr>
        <w:ind w:left="5760" w:hanging="360"/>
      </w:pPr>
    </w:lvl>
    <w:lvl w:ilvl="8" w:tplc="5357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3">
    <w:multiLevelType w:val="hybridMultilevel"/>
    <w:lvl w:ilvl="0" w:tplc="20127954">
      <w:start w:val="1"/>
      <w:numFmt w:val="decimal"/>
      <w:lvlText w:val="%1."/>
      <w:lvlJc w:val="left"/>
      <w:pPr>
        <w:ind w:left="720" w:hanging="360"/>
      </w:pPr>
    </w:lvl>
    <w:lvl w:ilvl="1" w:tplc="20127954" w:tentative="1">
      <w:start w:val="1"/>
      <w:numFmt w:val="lowerLetter"/>
      <w:lvlText w:val="%2."/>
      <w:lvlJc w:val="left"/>
      <w:pPr>
        <w:ind w:left="1440" w:hanging="360"/>
      </w:pPr>
    </w:lvl>
    <w:lvl w:ilvl="2" w:tplc="20127954" w:tentative="1">
      <w:start w:val="1"/>
      <w:numFmt w:val="lowerRoman"/>
      <w:lvlText w:val="%3."/>
      <w:lvlJc w:val="right"/>
      <w:pPr>
        <w:ind w:left="2160" w:hanging="180"/>
      </w:pPr>
    </w:lvl>
    <w:lvl w:ilvl="3" w:tplc="20127954" w:tentative="1">
      <w:start w:val="1"/>
      <w:numFmt w:val="decimal"/>
      <w:lvlText w:val="%4."/>
      <w:lvlJc w:val="left"/>
      <w:pPr>
        <w:ind w:left="2880" w:hanging="360"/>
      </w:pPr>
    </w:lvl>
    <w:lvl w:ilvl="4" w:tplc="20127954" w:tentative="1">
      <w:start w:val="1"/>
      <w:numFmt w:val="lowerLetter"/>
      <w:lvlText w:val="%5."/>
      <w:lvlJc w:val="left"/>
      <w:pPr>
        <w:ind w:left="3600" w:hanging="360"/>
      </w:pPr>
    </w:lvl>
    <w:lvl w:ilvl="5" w:tplc="20127954" w:tentative="1">
      <w:start w:val="1"/>
      <w:numFmt w:val="lowerRoman"/>
      <w:lvlText w:val="%6."/>
      <w:lvlJc w:val="right"/>
      <w:pPr>
        <w:ind w:left="4320" w:hanging="180"/>
      </w:pPr>
    </w:lvl>
    <w:lvl w:ilvl="6" w:tplc="20127954" w:tentative="1">
      <w:start w:val="1"/>
      <w:numFmt w:val="decimal"/>
      <w:lvlText w:val="%7."/>
      <w:lvlJc w:val="left"/>
      <w:pPr>
        <w:ind w:left="5040" w:hanging="360"/>
      </w:pPr>
    </w:lvl>
    <w:lvl w:ilvl="7" w:tplc="20127954" w:tentative="1">
      <w:start w:val="1"/>
      <w:numFmt w:val="lowerLetter"/>
      <w:lvlText w:val="%8."/>
      <w:lvlJc w:val="left"/>
      <w:pPr>
        <w:ind w:left="5760" w:hanging="360"/>
      </w:pPr>
    </w:lvl>
    <w:lvl w:ilvl="8" w:tplc="20127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2">
    <w:multiLevelType w:val="hybridMultilevel"/>
    <w:lvl w:ilvl="0" w:tplc="23139500">
      <w:start w:val="1"/>
      <w:numFmt w:val="decimal"/>
      <w:lvlText w:val="%1."/>
      <w:lvlJc w:val="left"/>
      <w:pPr>
        <w:ind w:left="720" w:hanging="360"/>
      </w:pPr>
    </w:lvl>
    <w:lvl w:ilvl="1" w:tplc="23139500" w:tentative="1">
      <w:start w:val="1"/>
      <w:numFmt w:val="lowerLetter"/>
      <w:lvlText w:val="%2."/>
      <w:lvlJc w:val="left"/>
      <w:pPr>
        <w:ind w:left="1440" w:hanging="360"/>
      </w:pPr>
    </w:lvl>
    <w:lvl w:ilvl="2" w:tplc="23139500" w:tentative="1">
      <w:start w:val="1"/>
      <w:numFmt w:val="lowerRoman"/>
      <w:lvlText w:val="%3."/>
      <w:lvlJc w:val="right"/>
      <w:pPr>
        <w:ind w:left="2160" w:hanging="180"/>
      </w:pPr>
    </w:lvl>
    <w:lvl w:ilvl="3" w:tplc="23139500" w:tentative="1">
      <w:start w:val="1"/>
      <w:numFmt w:val="decimal"/>
      <w:lvlText w:val="%4."/>
      <w:lvlJc w:val="left"/>
      <w:pPr>
        <w:ind w:left="2880" w:hanging="360"/>
      </w:pPr>
    </w:lvl>
    <w:lvl w:ilvl="4" w:tplc="23139500" w:tentative="1">
      <w:start w:val="1"/>
      <w:numFmt w:val="lowerLetter"/>
      <w:lvlText w:val="%5."/>
      <w:lvlJc w:val="left"/>
      <w:pPr>
        <w:ind w:left="3600" w:hanging="360"/>
      </w:pPr>
    </w:lvl>
    <w:lvl w:ilvl="5" w:tplc="23139500" w:tentative="1">
      <w:start w:val="1"/>
      <w:numFmt w:val="lowerRoman"/>
      <w:lvlText w:val="%6."/>
      <w:lvlJc w:val="right"/>
      <w:pPr>
        <w:ind w:left="4320" w:hanging="180"/>
      </w:pPr>
    </w:lvl>
    <w:lvl w:ilvl="6" w:tplc="23139500" w:tentative="1">
      <w:start w:val="1"/>
      <w:numFmt w:val="decimal"/>
      <w:lvlText w:val="%7."/>
      <w:lvlJc w:val="left"/>
      <w:pPr>
        <w:ind w:left="5040" w:hanging="360"/>
      </w:pPr>
    </w:lvl>
    <w:lvl w:ilvl="7" w:tplc="23139500" w:tentative="1">
      <w:start w:val="1"/>
      <w:numFmt w:val="lowerLetter"/>
      <w:lvlText w:val="%8."/>
      <w:lvlJc w:val="left"/>
      <w:pPr>
        <w:ind w:left="5760" w:hanging="360"/>
      </w:pPr>
    </w:lvl>
    <w:lvl w:ilvl="8" w:tplc="23139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1">
    <w:multiLevelType w:val="hybridMultilevel"/>
    <w:lvl w:ilvl="0" w:tplc="85028586">
      <w:start w:val="1"/>
      <w:numFmt w:val="decimal"/>
      <w:lvlText w:val="%1."/>
      <w:lvlJc w:val="left"/>
      <w:pPr>
        <w:ind w:left="720" w:hanging="360"/>
      </w:pPr>
    </w:lvl>
    <w:lvl w:ilvl="1" w:tplc="85028586" w:tentative="1">
      <w:start w:val="1"/>
      <w:numFmt w:val="lowerLetter"/>
      <w:lvlText w:val="%2."/>
      <w:lvlJc w:val="left"/>
      <w:pPr>
        <w:ind w:left="1440" w:hanging="360"/>
      </w:pPr>
    </w:lvl>
    <w:lvl w:ilvl="2" w:tplc="85028586" w:tentative="1">
      <w:start w:val="1"/>
      <w:numFmt w:val="lowerRoman"/>
      <w:lvlText w:val="%3."/>
      <w:lvlJc w:val="right"/>
      <w:pPr>
        <w:ind w:left="2160" w:hanging="180"/>
      </w:pPr>
    </w:lvl>
    <w:lvl w:ilvl="3" w:tplc="85028586" w:tentative="1">
      <w:start w:val="1"/>
      <w:numFmt w:val="decimal"/>
      <w:lvlText w:val="%4."/>
      <w:lvlJc w:val="left"/>
      <w:pPr>
        <w:ind w:left="2880" w:hanging="360"/>
      </w:pPr>
    </w:lvl>
    <w:lvl w:ilvl="4" w:tplc="85028586" w:tentative="1">
      <w:start w:val="1"/>
      <w:numFmt w:val="lowerLetter"/>
      <w:lvlText w:val="%5."/>
      <w:lvlJc w:val="left"/>
      <w:pPr>
        <w:ind w:left="3600" w:hanging="360"/>
      </w:pPr>
    </w:lvl>
    <w:lvl w:ilvl="5" w:tplc="85028586" w:tentative="1">
      <w:start w:val="1"/>
      <w:numFmt w:val="lowerRoman"/>
      <w:lvlText w:val="%6."/>
      <w:lvlJc w:val="right"/>
      <w:pPr>
        <w:ind w:left="4320" w:hanging="180"/>
      </w:pPr>
    </w:lvl>
    <w:lvl w:ilvl="6" w:tplc="85028586" w:tentative="1">
      <w:start w:val="1"/>
      <w:numFmt w:val="decimal"/>
      <w:lvlText w:val="%7."/>
      <w:lvlJc w:val="left"/>
      <w:pPr>
        <w:ind w:left="5040" w:hanging="360"/>
      </w:pPr>
    </w:lvl>
    <w:lvl w:ilvl="7" w:tplc="85028586" w:tentative="1">
      <w:start w:val="1"/>
      <w:numFmt w:val="lowerLetter"/>
      <w:lvlText w:val="%8."/>
      <w:lvlJc w:val="left"/>
      <w:pPr>
        <w:ind w:left="5760" w:hanging="360"/>
      </w:pPr>
    </w:lvl>
    <w:lvl w:ilvl="8" w:tplc="8502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0">
    <w:multiLevelType w:val="hybridMultilevel"/>
    <w:lvl w:ilvl="0" w:tplc="56297584">
      <w:start w:val="1"/>
      <w:numFmt w:val="decimal"/>
      <w:lvlText w:val="%1."/>
      <w:lvlJc w:val="left"/>
      <w:pPr>
        <w:ind w:left="720" w:hanging="360"/>
      </w:pPr>
    </w:lvl>
    <w:lvl w:ilvl="1" w:tplc="56297584" w:tentative="1">
      <w:start w:val="1"/>
      <w:numFmt w:val="lowerLetter"/>
      <w:lvlText w:val="%2."/>
      <w:lvlJc w:val="left"/>
      <w:pPr>
        <w:ind w:left="1440" w:hanging="360"/>
      </w:pPr>
    </w:lvl>
    <w:lvl w:ilvl="2" w:tplc="56297584" w:tentative="1">
      <w:start w:val="1"/>
      <w:numFmt w:val="lowerRoman"/>
      <w:lvlText w:val="%3."/>
      <w:lvlJc w:val="right"/>
      <w:pPr>
        <w:ind w:left="2160" w:hanging="180"/>
      </w:pPr>
    </w:lvl>
    <w:lvl w:ilvl="3" w:tplc="56297584" w:tentative="1">
      <w:start w:val="1"/>
      <w:numFmt w:val="decimal"/>
      <w:lvlText w:val="%4."/>
      <w:lvlJc w:val="left"/>
      <w:pPr>
        <w:ind w:left="2880" w:hanging="360"/>
      </w:pPr>
    </w:lvl>
    <w:lvl w:ilvl="4" w:tplc="56297584" w:tentative="1">
      <w:start w:val="1"/>
      <w:numFmt w:val="lowerLetter"/>
      <w:lvlText w:val="%5."/>
      <w:lvlJc w:val="left"/>
      <w:pPr>
        <w:ind w:left="3600" w:hanging="360"/>
      </w:pPr>
    </w:lvl>
    <w:lvl w:ilvl="5" w:tplc="56297584" w:tentative="1">
      <w:start w:val="1"/>
      <w:numFmt w:val="lowerRoman"/>
      <w:lvlText w:val="%6."/>
      <w:lvlJc w:val="right"/>
      <w:pPr>
        <w:ind w:left="4320" w:hanging="180"/>
      </w:pPr>
    </w:lvl>
    <w:lvl w:ilvl="6" w:tplc="56297584" w:tentative="1">
      <w:start w:val="1"/>
      <w:numFmt w:val="decimal"/>
      <w:lvlText w:val="%7."/>
      <w:lvlJc w:val="left"/>
      <w:pPr>
        <w:ind w:left="5040" w:hanging="360"/>
      </w:pPr>
    </w:lvl>
    <w:lvl w:ilvl="7" w:tplc="56297584" w:tentative="1">
      <w:start w:val="1"/>
      <w:numFmt w:val="lowerLetter"/>
      <w:lvlText w:val="%8."/>
      <w:lvlJc w:val="left"/>
      <w:pPr>
        <w:ind w:left="5760" w:hanging="360"/>
      </w:pPr>
    </w:lvl>
    <w:lvl w:ilvl="8" w:tplc="5629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9">
    <w:multiLevelType w:val="hybridMultilevel"/>
    <w:lvl w:ilvl="0" w:tplc="70752704">
      <w:start w:val="1"/>
      <w:numFmt w:val="decimal"/>
      <w:lvlText w:val="%1."/>
      <w:lvlJc w:val="left"/>
      <w:pPr>
        <w:ind w:left="720" w:hanging="360"/>
      </w:pPr>
    </w:lvl>
    <w:lvl w:ilvl="1" w:tplc="70752704" w:tentative="1">
      <w:start w:val="1"/>
      <w:numFmt w:val="lowerLetter"/>
      <w:lvlText w:val="%2."/>
      <w:lvlJc w:val="left"/>
      <w:pPr>
        <w:ind w:left="1440" w:hanging="360"/>
      </w:pPr>
    </w:lvl>
    <w:lvl w:ilvl="2" w:tplc="70752704" w:tentative="1">
      <w:start w:val="1"/>
      <w:numFmt w:val="lowerRoman"/>
      <w:lvlText w:val="%3."/>
      <w:lvlJc w:val="right"/>
      <w:pPr>
        <w:ind w:left="2160" w:hanging="180"/>
      </w:pPr>
    </w:lvl>
    <w:lvl w:ilvl="3" w:tplc="70752704" w:tentative="1">
      <w:start w:val="1"/>
      <w:numFmt w:val="decimal"/>
      <w:lvlText w:val="%4."/>
      <w:lvlJc w:val="left"/>
      <w:pPr>
        <w:ind w:left="2880" w:hanging="360"/>
      </w:pPr>
    </w:lvl>
    <w:lvl w:ilvl="4" w:tplc="70752704" w:tentative="1">
      <w:start w:val="1"/>
      <w:numFmt w:val="lowerLetter"/>
      <w:lvlText w:val="%5."/>
      <w:lvlJc w:val="left"/>
      <w:pPr>
        <w:ind w:left="3600" w:hanging="360"/>
      </w:pPr>
    </w:lvl>
    <w:lvl w:ilvl="5" w:tplc="70752704" w:tentative="1">
      <w:start w:val="1"/>
      <w:numFmt w:val="lowerRoman"/>
      <w:lvlText w:val="%6."/>
      <w:lvlJc w:val="right"/>
      <w:pPr>
        <w:ind w:left="4320" w:hanging="180"/>
      </w:pPr>
    </w:lvl>
    <w:lvl w:ilvl="6" w:tplc="70752704" w:tentative="1">
      <w:start w:val="1"/>
      <w:numFmt w:val="decimal"/>
      <w:lvlText w:val="%7."/>
      <w:lvlJc w:val="left"/>
      <w:pPr>
        <w:ind w:left="5040" w:hanging="360"/>
      </w:pPr>
    </w:lvl>
    <w:lvl w:ilvl="7" w:tplc="70752704" w:tentative="1">
      <w:start w:val="1"/>
      <w:numFmt w:val="lowerLetter"/>
      <w:lvlText w:val="%8."/>
      <w:lvlJc w:val="left"/>
      <w:pPr>
        <w:ind w:left="5760" w:hanging="360"/>
      </w:pPr>
    </w:lvl>
    <w:lvl w:ilvl="8" w:tplc="7075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8">
    <w:multiLevelType w:val="hybridMultilevel"/>
    <w:lvl w:ilvl="0" w:tplc="75938368">
      <w:start w:val="1"/>
      <w:numFmt w:val="decimal"/>
      <w:lvlText w:val="%1."/>
      <w:lvlJc w:val="left"/>
      <w:pPr>
        <w:ind w:left="720" w:hanging="360"/>
      </w:pPr>
    </w:lvl>
    <w:lvl w:ilvl="1" w:tplc="75938368" w:tentative="1">
      <w:start w:val="1"/>
      <w:numFmt w:val="lowerLetter"/>
      <w:lvlText w:val="%2."/>
      <w:lvlJc w:val="left"/>
      <w:pPr>
        <w:ind w:left="1440" w:hanging="360"/>
      </w:pPr>
    </w:lvl>
    <w:lvl w:ilvl="2" w:tplc="75938368" w:tentative="1">
      <w:start w:val="1"/>
      <w:numFmt w:val="lowerRoman"/>
      <w:lvlText w:val="%3."/>
      <w:lvlJc w:val="right"/>
      <w:pPr>
        <w:ind w:left="2160" w:hanging="180"/>
      </w:pPr>
    </w:lvl>
    <w:lvl w:ilvl="3" w:tplc="75938368" w:tentative="1">
      <w:start w:val="1"/>
      <w:numFmt w:val="decimal"/>
      <w:lvlText w:val="%4."/>
      <w:lvlJc w:val="left"/>
      <w:pPr>
        <w:ind w:left="2880" w:hanging="360"/>
      </w:pPr>
    </w:lvl>
    <w:lvl w:ilvl="4" w:tplc="75938368" w:tentative="1">
      <w:start w:val="1"/>
      <w:numFmt w:val="lowerLetter"/>
      <w:lvlText w:val="%5."/>
      <w:lvlJc w:val="left"/>
      <w:pPr>
        <w:ind w:left="3600" w:hanging="360"/>
      </w:pPr>
    </w:lvl>
    <w:lvl w:ilvl="5" w:tplc="75938368" w:tentative="1">
      <w:start w:val="1"/>
      <w:numFmt w:val="lowerRoman"/>
      <w:lvlText w:val="%6."/>
      <w:lvlJc w:val="right"/>
      <w:pPr>
        <w:ind w:left="4320" w:hanging="180"/>
      </w:pPr>
    </w:lvl>
    <w:lvl w:ilvl="6" w:tplc="75938368" w:tentative="1">
      <w:start w:val="1"/>
      <w:numFmt w:val="decimal"/>
      <w:lvlText w:val="%7."/>
      <w:lvlJc w:val="left"/>
      <w:pPr>
        <w:ind w:left="5040" w:hanging="360"/>
      </w:pPr>
    </w:lvl>
    <w:lvl w:ilvl="7" w:tplc="75938368" w:tentative="1">
      <w:start w:val="1"/>
      <w:numFmt w:val="lowerLetter"/>
      <w:lvlText w:val="%8."/>
      <w:lvlJc w:val="left"/>
      <w:pPr>
        <w:ind w:left="5760" w:hanging="360"/>
      </w:pPr>
    </w:lvl>
    <w:lvl w:ilvl="8" w:tplc="75938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7">
    <w:multiLevelType w:val="hybridMultilevel"/>
    <w:lvl w:ilvl="0" w:tplc="70718195">
      <w:start w:val="1"/>
      <w:numFmt w:val="decimal"/>
      <w:lvlText w:val="%1."/>
      <w:lvlJc w:val="left"/>
      <w:pPr>
        <w:ind w:left="720" w:hanging="360"/>
      </w:pPr>
    </w:lvl>
    <w:lvl w:ilvl="1" w:tplc="70718195" w:tentative="1">
      <w:start w:val="1"/>
      <w:numFmt w:val="lowerLetter"/>
      <w:lvlText w:val="%2."/>
      <w:lvlJc w:val="left"/>
      <w:pPr>
        <w:ind w:left="1440" w:hanging="360"/>
      </w:pPr>
    </w:lvl>
    <w:lvl w:ilvl="2" w:tplc="70718195" w:tentative="1">
      <w:start w:val="1"/>
      <w:numFmt w:val="lowerRoman"/>
      <w:lvlText w:val="%3."/>
      <w:lvlJc w:val="right"/>
      <w:pPr>
        <w:ind w:left="2160" w:hanging="180"/>
      </w:pPr>
    </w:lvl>
    <w:lvl w:ilvl="3" w:tplc="70718195" w:tentative="1">
      <w:start w:val="1"/>
      <w:numFmt w:val="decimal"/>
      <w:lvlText w:val="%4."/>
      <w:lvlJc w:val="left"/>
      <w:pPr>
        <w:ind w:left="2880" w:hanging="360"/>
      </w:pPr>
    </w:lvl>
    <w:lvl w:ilvl="4" w:tplc="70718195" w:tentative="1">
      <w:start w:val="1"/>
      <w:numFmt w:val="lowerLetter"/>
      <w:lvlText w:val="%5."/>
      <w:lvlJc w:val="left"/>
      <w:pPr>
        <w:ind w:left="3600" w:hanging="360"/>
      </w:pPr>
    </w:lvl>
    <w:lvl w:ilvl="5" w:tplc="70718195" w:tentative="1">
      <w:start w:val="1"/>
      <w:numFmt w:val="lowerRoman"/>
      <w:lvlText w:val="%6."/>
      <w:lvlJc w:val="right"/>
      <w:pPr>
        <w:ind w:left="4320" w:hanging="180"/>
      </w:pPr>
    </w:lvl>
    <w:lvl w:ilvl="6" w:tplc="70718195" w:tentative="1">
      <w:start w:val="1"/>
      <w:numFmt w:val="decimal"/>
      <w:lvlText w:val="%7."/>
      <w:lvlJc w:val="left"/>
      <w:pPr>
        <w:ind w:left="5040" w:hanging="360"/>
      </w:pPr>
    </w:lvl>
    <w:lvl w:ilvl="7" w:tplc="70718195" w:tentative="1">
      <w:start w:val="1"/>
      <w:numFmt w:val="lowerLetter"/>
      <w:lvlText w:val="%8."/>
      <w:lvlJc w:val="left"/>
      <w:pPr>
        <w:ind w:left="5760" w:hanging="360"/>
      </w:pPr>
    </w:lvl>
    <w:lvl w:ilvl="8" w:tplc="7071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6">
    <w:multiLevelType w:val="hybridMultilevel"/>
    <w:lvl w:ilvl="0" w:tplc="89747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486">
    <w:abstractNumId w:val="5486"/>
  </w:num>
  <w:num w:numId="5487">
    <w:abstractNumId w:val="5487"/>
  </w:num>
  <w:num w:numId="5488">
    <w:abstractNumId w:val="5488"/>
  </w:num>
  <w:num w:numId="5489">
    <w:abstractNumId w:val="5489"/>
  </w:num>
  <w:num w:numId="5490">
    <w:abstractNumId w:val="5490"/>
  </w:num>
  <w:num w:numId="5491">
    <w:abstractNumId w:val="5491"/>
  </w:num>
  <w:num w:numId="5492">
    <w:abstractNumId w:val="5492"/>
  </w:num>
  <w:num w:numId="5493">
    <w:abstractNumId w:val="5493"/>
  </w:num>
  <w:num w:numId="5494">
    <w:abstractNumId w:val="5494"/>
  </w:num>
  <w:num w:numId="5495">
    <w:abstractNumId w:val="5495"/>
  </w:num>
  <w:num w:numId="5496">
    <w:abstractNumId w:val="5496"/>
  </w:num>
  <w:num w:numId="5497">
    <w:abstractNumId w:val="5497"/>
  </w:num>
  <w:num w:numId="5498">
    <w:abstractNumId w:val="54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2973930" Type="http://schemas.openxmlformats.org/officeDocument/2006/relationships/comments" Target="comments.xml"/><Relationship Id="rId644364267" Type="http://schemas.microsoft.com/office/2011/relationships/commentsExtended" Target="commentsExtended.xml"/><Relationship Id="rId65916037" Type="http://schemas.openxmlformats.org/officeDocument/2006/relationships/image" Target="media/imgrId65916037.jpg"/><Relationship Id="rId106969e9de51757e4" Type="http://schemas.openxmlformats.org/officeDocument/2006/relationships/hyperlink" Target="https://iservice.lombardini.it/jsp/Template2/manuale.jsp?id=60&amp;parent=962" TargetMode="External"/><Relationship Id="rId412069e9de5175a85" Type="http://schemas.openxmlformats.org/officeDocument/2006/relationships/hyperlink" Target="https://iservice.lombardini.it/jsp/Template2/manuale.jsp?id=84&amp;parent=962" TargetMode="External"/><Relationship Id="rId883169e9de5176472" Type="http://schemas.openxmlformats.org/officeDocument/2006/relationships/hyperlink" Target="https://iservice.lombardini.it/jsp/Template2/manuale.jsp?id=88&amp;parent=962" TargetMode="External"/><Relationship Id="rId988369e9de5176ab6" Type="http://schemas.openxmlformats.org/officeDocument/2006/relationships/hyperlink" Target="https://iservice.lombardini.it/jsp/Template2/manuale.jsp?id=84&amp;parent=962" TargetMode="External"/><Relationship Id="rId287269e9de5176c1c" Type="http://schemas.openxmlformats.org/officeDocument/2006/relationships/hyperlink" Target="https://iservice.lombardini.it/jsp/Template2/manuale.jsp?id=53&amp;parent=962" TargetMode="External"/><Relationship Id="rId571669e9de5176cce" Type="http://schemas.openxmlformats.org/officeDocument/2006/relationships/hyperlink" Target="https://iservice.lombardini.it/jsp/Template2/manuale.jsp?id=55&amp;parent=962" TargetMode="External"/><Relationship Id="rId639469e9de51a1e2f" Type="http://schemas.openxmlformats.org/officeDocument/2006/relationships/hyperlink" Target="https://iservice.lombardini.it/jsp/Template2/manuale.jsp?id=60&amp;parent=962" TargetMode="External"/><Relationship Id="rId456269e9de51a5915" Type="http://schemas.openxmlformats.org/officeDocument/2006/relationships/hyperlink" Target="https://iservice.lombardini.it/jsp/Template2/manuale.jsp?id=88&amp;parent=962" TargetMode="External"/><Relationship Id="rId110869e9de51c7e51" Type="http://schemas.openxmlformats.org/officeDocument/2006/relationships/hyperlink" Target="https://iservice.lombardini.it/jsp/Template2/manuale.jsp?id=60&amp;parent=962" TargetMode="External"/><Relationship Id="rId330769e9de51d4955" Type="http://schemas.openxmlformats.org/officeDocument/2006/relationships/hyperlink" Target="https://iservice.lombardini.it/jsp/Template2/manuale.jsp?id=60&amp;parent=962" TargetMode="External"/><Relationship Id="rId691869e9de51d78d5" Type="http://schemas.openxmlformats.org/officeDocument/2006/relationships/hyperlink" Target="https://iservice.lombardini.it/jsp/Template2/manuale.jsp?id=88&amp;parent=962" TargetMode="External"/><Relationship Id="rId110269e9de520588e" Type="http://schemas.openxmlformats.org/officeDocument/2006/relationships/hyperlink" Target="https://iservice.lombardini.it/jsp/Template2/manuale.jsp?id=60&amp;parent=962" TargetMode="External"/><Relationship Id="rId758569e9de516de35" Type="http://schemas.openxmlformats.org/officeDocument/2006/relationships/image" Target="media/imgrId758569e9de516de35.jpg"/><Relationship Id="rId181169e9de517549c" Type="http://schemas.openxmlformats.org/officeDocument/2006/relationships/image" Target="media/imgrId181169e9de517549c.jpg"/><Relationship Id="rId370269e9de517a165" Type="http://schemas.openxmlformats.org/officeDocument/2006/relationships/image" Target="media/imgrId370269e9de517a165.jpg"/><Relationship Id="rId123669e9de5180579" Type="http://schemas.openxmlformats.org/officeDocument/2006/relationships/image" Target="media/imgrId123669e9de5180579.png"/><Relationship Id="rId216469e9de51864f9" Type="http://schemas.openxmlformats.org/officeDocument/2006/relationships/image" Target="media/imgrId216469e9de51864f9.png"/><Relationship Id="rId690569e9de518d6ce" Type="http://schemas.openxmlformats.org/officeDocument/2006/relationships/image" Target="media/imgrId690569e9de518d6ce.png"/><Relationship Id="rId249769e9de5195802" Type="http://schemas.openxmlformats.org/officeDocument/2006/relationships/image" Target="media/imgrId249769e9de5195802.png"/><Relationship Id="rId971269e9de519e016" Type="http://schemas.openxmlformats.org/officeDocument/2006/relationships/image" Target="media/imgrId971269e9de519e016.png"/><Relationship Id="rId949469e9de51a1ab8" Type="http://schemas.openxmlformats.org/officeDocument/2006/relationships/image" Target="media/imgrId949469e9de51a1ab8.jpg"/><Relationship Id="rId295769e9de51a542d" Type="http://schemas.openxmlformats.org/officeDocument/2006/relationships/image" Target="media/imgrId295769e9de51a542d.jpg"/><Relationship Id="rId773969e9de51ad65a" Type="http://schemas.openxmlformats.org/officeDocument/2006/relationships/image" Target="media/imgrId773969e9de51ad65a.png"/><Relationship Id="rId692969e9de51b5584" Type="http://schemas.openxmlformats.org/officeDocument/2006/relationships/image" Target="media/imgrId692969e9de51b5584.png"/><Relationship Id="rId856569e9de51bb2e7" Type="http://schemas.openxmlformats.org/officeDocument/2006/relationships/image" Target="media/imgrId856569e9de51bb2e7.png"/><Relationship Id="rId151169e9de51c5293" Type="http://schemas.openxmlformats.org/officeDocument/2006/relationships/image" Target="media/imgrId151169e9de51c5293.png"/><Relationship Id="rId641769e9de51c7ab7" Type="http://schemas.openxmlformats.org/officeDocument/2006/relationships/image" Target="media/imgrId641769e9de51c7ab7.jpg"/><Relationship Id="rId284469e9de51ce18f" Type="http://schemas.openxmlformats.org/officeDocument/2006/relationships/image" Target="media/imgrId284469e9de51ce18f.png"/><Relationship Id="rId209269e9de51d45da" Type="http://schemas.openxmlformats.org/officeDocument/2006/relationships/image" Target="media/imgrId209269e9de51d45da.jpg"/><Relationship Id="rId729469e9de51d749c" Type="http://schemas.openxmlformats.org/officeDocument/2006/relationships/image" Target="media/imgrId729469e9de51d749c.jpg"/><Relationship Id="rId773469e9de51da5c4" Type="http://schemas.openxmlformats.org/officeDocument/2006/relationships/image" Target="media/imgrId773469e9de51da5c4.jpg"/><Relationship Id="rId169269e9de51e0787" Type="http://schemas.openxmlformats.org/officeDocument/2006/relationships/image" Target="media/imgrId169269e9de51e0787.png"/><Relationship Id="rId571769e9de51e95ee" Type="http://schemas.openxmlformats.org/officeDocument/2006/relationships/image" Target="media/imgrId571769e9de51e95ee.png"/><Relationship Id="rId783469e9de51edf5e" Type="http://schemas.openxmlformats.org/officeDocument/2006/relationships/image" Target="media/imgrId783469e9de51edf5e.png"/><Relationship Id="rId455169e9de5200e0d" Type="http://schemas.openxmlformats.org/officeDocument/2006/relationships/image" Target="media/imgrId455169e9de5200e0d.png"/><Relationship Id="rId675769e9de5205560" Type="http://schemas.openxmlformats.org/officeDocument/2006/relationships/image" Target="media/imgrId675769e9de5205560.jpg"/><Relationship Id="rId748269e9de520c514" Type="http://schemas.openxmlformats.org/officeDocument/2006/relationships/image" Target="media/imgrId748269e9de520c51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16037" Type="http://schemas.openxmlformats.org/officeDocument/2006/relationships/image" Target="media/imgrId659160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16037" Type="http://schemas.openxmlformats.org/officeDocument/2006/relationships/image" Target="media/imgrId659160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16037" Type="http://schemas.openxmlformats.org/officeDocument/2006/relationships/image" Target="media/imgrId659160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16037" Type="http://schemas.openxmlformats.org/officeDocument/2006/relationships/image" Target="media/imgrId659160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16037" Type="http://schemas.openxmlformats.org/officeDocument/2006/relationships/image" Target="media/imgrId659160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16037" Type="http://schemas.openxmlformats.org/officeDocument/2006/relationships/image" Target="media/imgrId659160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