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608608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25287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454431" w:name="ctxt"/>
    <w:bookmarkEnd w:id="43454431"/>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23556090" name="name495469e9e24890863"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51769e9e24890861"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24673890" name="name321169e9e2489a332"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592069e9e2489a330"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 - versione base)</w:t>
      </w:r>
    </w:p>
    <w:p>
      <w:pPr>
        <w:widowControl w:val="on"/>
        <w:pBdr/>
        <w:spacing w:before="225" w:after="225" w:line="262" w:lineRule="auto"/>
        <w:ind w:left="0" w:right="0"/>
        <w:jc w:val="left"/>
      </w:pPr>
      <w:r>
        <w:drawing>
          <wp:inline distT="0" distB="0" distL="0" distR="0">
            <wp:extent cx="5544000" cy="4161600"/>
            <wp:effectExtent b="0" l="0" r="0" t="0"/>
            <wp:docPr id="8642101" name="name414569e9e248aa207"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209569e9e248aa205"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9463" name="name247069e9e248b01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469e9e248b01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15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15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15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15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15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47405" name="name161669e9e248b38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269e9e248b38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15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15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15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95469e9e248b3e1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015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15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0860760" name="name481269e9e248b908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18069e9e248b908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2388418" name="name601869e9e248c035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30969e9e248c035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2163819" name="name144769e9e248c39c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51069e9e248c39b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15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15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15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957828" name="name367269e9e248cb5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3669e9e248cb5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6122703" name="name208069e9e248cf2a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2869e9e248cf2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015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015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015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0251165" name="name190969e9e248d69b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36969e9e248d69b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6799057" name="name886969e9e248da52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62469e9e248da51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4025280" name="name366169e9e248e3c0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95369e9e248e3bf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892269" name="name823769e9e248e99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1769e9e248e99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15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4258244" name="name713669e9e249002dd"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31069e9e249002da"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REHLKO</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156">
    <w:multiLevelType w:val="hybridMultilevel"/>
    <w:lvl w:ilvl="0" w:tplc="28444246">
      <w:start w:val="1"/>
      <w:numFmt w:val="decimal"/>
      <w:lvlText w:val="%1."/>
      <w:lvlJc w:val="left"/>
      <w:pPr>
        <w:ind w:left="720" w:hanging="360"/>
      </w:pPr>
    </w:lvl>
    <w:lvl w:ilvl="1" w:tplc="28444246" w:tentative="1">
      <w:start w:val="1"/>
      <w:numFmt w:val="lowerLetter"/>
      <w:lvlText w:val="%2."/>
      <w:lvlJc w:val="left"/>
      <w:pPr>
        <w:ind w:left="1440" w:hanging="360"/>
      </w:pPr>
    </w:lvl>
    <w:lvl w:ilvl="2" w:tplc="28444246" w:tentative="1">
      <w:start w:val="1"/>
      <w:numFmt w:val="lowerRoman"/>
      <w:lvlText w:val="%3."/>
      <w:lvlJc w:val="right"/>
      <w:pPr>
        <w:ind w:left="2160" w:hanging="180"/>
      </w:pPr>
    </w:lvl>
    <w:lvl w:ilvl="3" w:tplc="28444246" w:tentative="1">
      <w:start w:val="1"/>
      <w:numFmt w:val="decimal"/>
      <w:lvlText w:val="%4."/>
      <w:lvlJc w:val="left"/>
      <w:pPr>
        <w:ind w:left="2880" w:hanging="360"/>
      </w:pPr>
    </w:lvl>
    <w:lvl w:ilvl="4" w:tplc="28444246" w:tentative="1">
      <w:start w:val="1"/>
      <w:numFmt w:val="lowerLetter"/>
      <w:lvlText w:val="%5."/>
      <w:lvlJc w:val="left"/>
      <w:pPr>
        <w:ind w:left="3600" w:hanging="360"/>
      </w:pPr>
    </w:lvl>
    <w:lvl w:ilvl="5" w:tplc="28444246" w:tentative="1">
      <w:start w:val="1"/>
      <w:numFmt w:val="lowerRoman"/>
      <w:lvlText w:val="%6."/>
      <w:lvlJc w:val="right"/>
      <w:pPr>
        <w:ind w:left="4320" w:hanging="180"/>
      </w:pPr>
    </w:lvl>
    <w:lvl w:ilvl="6" w:tplc="28444246" w:tentative="1">
      <w:start w:val="1"/>
      <w:numFmt w:val="decimal"/>
      <w:lvlText w:val="%7."/>
      <w:lvlJc w:val="left"/>
      <w:pPr>
        <w:ind w:left="5040" w:hanging="360"/>
      </w:pPr>
    </w:lvl>
    <w:lvl w:ilvl="7" w:tplc="28444246" w:tentative="1">
      <w:start w:val="1"/>
      <w:numFmt w:val="lowerLetter"/>
      <w:lvlText w:val="%8."/>
      <w:lvlJc w:val="left"/>
      <w:pPr>
        <w:ind w:left="5760" w:hanging="360"/>
      </w:pPr>
    </w:lvl>
    <w:lvl w:ilvl="8" w:tplc="28444246" w:tentative="1">
      <w:start w:val="1"/>
      <w:numFmt w:val="lowerRoman"/>
      <w:lvlText w:val="%9."/>
      <w:lvlJc w:val="right"/>
      <w:pPr>
        <w:ind w:left="6480" w:hanging="180"/>
      </w:pPr>
    </w:lvl>
  </w:abstractNum>
  <w:abstractNum w:abstractNumId="20155">
    <w:multiLevelType w:val="hybridMultilevel"/>
    <w:lvl w:ilvl="0" w:tplc="391728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155">
    <w:abstractNumId w:val="20155"/>
  </w:num>
  <w:num w:numId="20156">
    <w:abstractNumId w:val="20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8164541" Type="http://schemas.openxmlformats.org/officeDocument/2006/relationships/comments" Target="comments.xml"/><Relationship Id="rId234528750" Type="http://schemas.microsoft.com/office/2011/relationships/commentsExtended" Target="commentsExtended.xml"/><Relationship Id="rId45252877" Type="http://schemas.openxmlformats.org/officeDocument/2006/relationships/image" Target="media/imgrId45252877.jpg"/><Relationship Id="rId195469e9e248b3e10" Type="http://schemas.openxmlformats.org/officeDocument/2006/relationships/hyperlink" Target="https://iservice.lombardini.it/jsp/Template2/manuale.jsp?id=203&amp;parent=1000" TargetMode="External"/><Relationship Id="rId151769e9e24890861" Type="http://schemas.openxmlformats.org/officeDocument/2006/relationships/image" Target="media/imgrId151769e9e24890861.png"/><Relationship Id="rId592069e9e2489a330" Type="http://schemas.openxmlformats.org/officeDocument/2006/relationships/image" Target="media/imgrId592069e9e2489a330.png"/><Relationship Id="rId209569e9e248aa205" Type="http://schemas.openxmlformats.org/officeDocument/2006/relationships/image" Target="media/imgrId209569e9e248aa205.png"/><Relationship Id="rId953469e9e248b0146" Type="http://schemas.openxmlformats.org/officeDocument/2006/relationships/image" Target="media/imgrId953469e9e248b0146.jpg"/><Relationship Id="rId151269e9e248b389d" Type="http://schemas.openxmlformats.org/officeDocument/2006/relationships/image" Target="media/imgrId151269e9e248b389d.jpg"/><Relationship Id="rId318069e9e248b9084" Type="http://schemas.openxmlformats.org/officeDocument/2006/relationships/image" Target="media/imgrId318069e9e248b9084.jpg"/><Relationship Id="rId330969e9e248c0355" Type="http://schemas.openxmlformats.org/officeDocument/2006/relationships/image" Target="media/imgrId330969e9e248c0355.jpg"/><Relationship Id="rId151069e9e248c39bf" Type="http://schemas.openxmlformats.org/officeDocument/2006/relationships/image" Target="media/imgrId151069e9e248c39bf.jpg"/><Relationship Id="rId183669e9e248cb50b" Type="http://schemas.openxmlformats.org/officeDocument/2006/relationships/image" Target="media/imgrId183669e9e248cb50b.png"/><Relationship Id="rId812869e9e248cf2a3" Type="http://schemas.openxmlformats.org/officeDocument/2006/relationships/image" Target="media/imgrId812869e9e248cf2a3.png"/><Relationship Id="rId936969e9e248d69b1" Type="http://schemas.openxmlformats.org/officeDocument/2006/relationships/image" Target="media/imgrId936969e9e248d69b1.jpg"/><Relationship Id="rId862469e9e248da51e" Type="http://schemas.openxmlformats.org/officeDocument/2006/relationships/image" Target="media/imgrId862469e9e248da51e.jpg"/><Relationship Id="rId495369e9e248e3bfe" Type="http://schemas.openxmlformats.org/officeDocument/2006/relationships/image" Target="media/imgrId495369e9e248e3bfe.jpg"/><Relationship Id="rId791769e9e248e999d" Type="http://schemas.openxmlformats.org/officeDocument/2006/relationships/image" Target="media/imgrId791769e9e248e999d.png"/><Relationship Id="rId831069e9e249002da" Type="http://schemas.openxmlformats.org/officeDocument/2006/relationships/image" Target="media/imgrId831069e9e249002d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5252877" Type="http://schemas.openxmlformats.org/officeDocument/2006/relationships/image" Target="media/imgrId452528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