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232314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243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227642" w:name="ctxt"/>
    <w:bookmarkEnd w:id="882276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332769e9e2b938d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00938" name="name332769e9e2b93e38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0269e9e2b93e38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23712" name="name448569e9e2b94697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1169e9e2b9469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205169e9e2b946d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22117" name="name666469e9e2b94cef2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24669e9e2b94cef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847969e9e2b94d2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78469e9e2b94dfa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50669e9e2b94e3e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10169e9e2b94e7d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63369e9e2b94eba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80069e9e2b94ef7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13069e9e2b94f32f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Componenti in gomma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39169e9e2b9506b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78669e9e2b9524b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148169e9e2b952c4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672469e9e2b952cef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46569e9e2b952d95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683369e9e2b953b77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192169e9e2b954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0104" name="name706869e9e2b958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969e9e2b958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79169e9e2b958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971547" name="name534869e9e2b95f3d6" descr="Cap_4_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_04.png"/>
                          <pic:cNvPicPr/>
                        </pic:nvPicPr>
                        <pic:blipFill>
                          <a:blip r:embed="rId107669e9e2b95f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28978217" name="name598669e9e2b963a4d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443169e9e2b963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75386287" name="name721769e9e2b9697b2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169969e9e2b969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180585" name="name185869e9e2b96f20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9769e9e2b96f2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441869e9e2b96f5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4464000" cy="1677600"/>
                  <wp:effectExtent b="0" l="0" r="0" t="0"/>
                  <wp:docPr id="13442398" name="name924969e9e2b977b90" descr="Cap_5_0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_02.png"/>
                          <pic:cNvPicPr/>
                        </pic:nvPicPr>
                        <pic:blipFill>
                          <a:blip r:embed="rId411069e9e2b977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1245" name="name419669e9e2b97a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169e9e2b97a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83769e9e2b97a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condizioni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se si sospetta un livello di intasamento elevato anche se non si raggiungono le ore previste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5.2.</w:t>
            </w:r>
          </w:p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12615285" name="name898269e9e2b980618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828869e9e2b980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021" name="name366869e9e2b9863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6169e9e2b986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18769e9e2b986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5402" name="name484469e9e2b989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069e9e2b989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82869e9e2b98a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0916187" name="name391569e9e2b99188a" descr="Cap_5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4.png"/>
                          <pic:cNvPicPr/>
                        </pic:nvPicPr>
                        <pic:blipFill>
                          <a:blip r:embed="rId679369e9e2b991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56762" name="name777069e9e2b9953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9469e9e2b995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21769e9e2b995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50738" name="name611569e9e2b999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169e9e2b999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94669e9e2b999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circuito olio.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dell'aria.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63"/>
              </w:rPr>
              <w:drawing>
                <wp:inline distT="0" distB="0" distL="0" distR="0">
                  <wp:extent cx="4464000" cy="3348000"/>
                  <wp:effectExtent b="0" l="0" r="0" t="0"/>
                  <wp:docPr id="48010554" name="name905469e9e2b9a874b" descr="Cap_5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5.png"/>
                          <pic:cNvPicPr/>
                        </pic:nvPicPr>
                        <pic:blipFill>
                          <a:blip r:embed="rId788869e9e2b9a8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33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Opzionale per filtro olio a distanza: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4464000" cy="1677600"/>
                  <wp:effectExtent b="0" l="0" r="0" t="0"/>
                  <wp:docPr id="92551244" name="name192169e9e2b9b11e7" descr="Cap_5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6.png"/>
                          <pic:cNvPicPr/>
                        </pic:nvPicPr>
                        <pic:blipFill>
                          <a:blip r:embed="rId689069e9e2b9b1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27886" name="name724569e9e2b9b9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669e9e2b9b9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94269e9e2b9b9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85165" name="name560169e9e2b9c21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8369e9e2b9c2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06069e9e2b9c24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63882" name="name536969e9e2b9ce4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9969e9e2b9ce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10469e9e2b9cf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3621" name="name865769e9e2b9df1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1069e9e2b9df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6695728" name="name404769e9e2b9eae6e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284569e9e2b9ea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9750172" name="name142969e9e2b9f3e65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799069e9e2b9f3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73652" name="name491869e9e2ba0c7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8769e9e2ba0c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851269e9e2ba0c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l'esterno, per tensionare 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C.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8546691" name="name777369e9e2ba17268" descr="Cap_5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7.png"/>
                          <pic:cNvPicPr/>
                        </pic:nvPicPr>
                        <pic:blipFill>
                          <a:blip r:embed="rId260069e9e2ba17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3098779" name="name559269e9e2ba1dee8" descr="Cap_5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8.png"/>
                          <pic:cNvPicPr/>
                        </pic:nvPicPr>
                        <pic:blipFill>
                          <a:blip r:embed="rId278169e9e2ba1d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24684728" name="name413969e9e2ba27f92" descr="Cap_5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9.png"/>
                          <pic:cNvPicPr/>
                        </pic:nvPicPr>
                        <pic:blipFill>
                          <a:blip r:embed="rId878169e9e2ba27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15841" name="name629169e9e2ba2e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9e9e2ba2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ED0024405540-S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: Per la cinghia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ED0024405560-S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il valore è tra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180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1253751" name="name164169e9e2ba3682b" descr="Cap_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10.png"/>
                          <pic:cNvPicPr/>
                        </pic:nvPicPr>
                        <pic:blipFill>
                          <a:blip r:embed="rId363369e9e2ba36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7018724" name="name621769e9e2ba3e903" descr="Cap_5_10_11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10_11_12.png"/>
                          <pic:cNvPicPr/>
                        </pic:nvPicPr>
                        <pic:blipFill>
                          <a:blip r:embed="rId311669e9e2ba3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5961" name="name159969e9e2ba41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669e9e2ba41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91469e9e2ba41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8213" name="name701469e9e2ba44f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8369e9e2ba44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17869e9e2ba45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83837323" name="name884369e9e2ba4cafb" descr="Cap_5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13.png"/>
                          <pic:cNvPicPr/>
                        </pic:nvPicPr>
                        <pic:blipFill>
                          <a:blip r:embed="rId326969e9e2ba4c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005831" name="name603169e9e2ba508d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4769e9e2ba508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24669e9e2ba50c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09469e9e2ba50e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667569e9e2ba518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958969e9e2ba51a1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127569e9e2ba5328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381189" name="name302569e9e2ba582c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08269e9e2ba582b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505169e9e2ba585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236069e9e2ba5894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01469e9e2ba58c7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92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941">
    <w:multiLevelType w:val="hybridMultilevel"/>
    <w:lvl w:ilvl="0" w:tplc="92068476">
      <w:start w:val="1"/>
      <w:numFmt w:val="decimal"/>
      <w:lvlText w:val="%1."/>
      <w:lvlJc w:val="left"/>
      <w:pPr>
        <w:ind w:left="720" w:hanging="360"/>
      </w:pPr>
    </w:lvl>
    <w:lvl w:ilvl="1" w:tplc="92068476" w:tentative="1">
      <w:start w:val="1"/>
      <w:numFmt w:val="lowerLetter"/>
      <w:lvlText w:val="%2."/>
      <w:lvlJc w:val="left"/>
      <w:pPr>
        <w:ind w:left="1440" w:hanging="360"/>
      </w:pPr>
    </w:lvl>
    <w:lvl w:ilvl="2" w:tplc="92068476" w:tentative="1">
      <w:start w:val="1"/>
      <w:numFmt w:val="lowerRoman"/>
      <w:lvlText w:val="%3."/>
      <w:lvlJc w:val="right"/>
      <w:pPr>
        <w:ind w:left="2160" w:hanging="180"/>
      </w:pPr>
    </w:lvl>
    <w:lvl w:ilvl="3" w:tplc="92068476" w:tentative="1">
      <w:start w:val="1"/>
      <w:numFmt w:val="decimal"/>
      <w:lvlText w:val="%4."/>
      <w:lvlJc w:val="left"/>
      <w:pPr>
        <w:ind w:left="2880" w:hanging="360"/>
      </w:pPr>
    </w:lvl>
    <w:lvl w:ilvl="4" w:tplc="92068476" w:tentative="1">
      <w:start w:val="1"/>
      <w:numFmt w:val="lowerLetter"/>
      <w:lvlText w:val="%5."/>
      <w:lvlJc w:val="left"/>
      <w:pPr>
        <w:ind w:left="3600" w:hanging="360"/>
      </w:pPr>
    </w:lvl>
    <w:lvl w:ilvl="5" w:tplc="92068476" w:tentative="1">
      <w:start w:val="1"/>
      <w:numFmt w:val="lowerRoman"/>
      <w:lvlText w:val="%6."/>
      <w:lvlJc w:val="right"/>
      <w:pPr>
        <w:ind w:left="4320" w:hanging="180"/>
      </w:pPr>
    </w:lvl>
    <w:lvl w:ilvl="6" w:tplc="92068476" w:tentative="1">
      <w:start w:val="1"/>
      <w:numFmt w:val="decimal"/>
      <w:lvlText w:val="%7."/>
      <w:lvlJc w:val="left"/>
      <w:pPr>
        <w:ind w:left="5040" w:hanging="360"/>
      </w:pPr>
    </w:lvl>
    <w:lvl w:ilvl="7" w:tplc="92068476" w:tentative="1">
      <w:start w:val="1"/>
      <w:numFmt w:val="lowerLetter"/>
      <w:lvlText w:val="%8."/>
      <w:lvlJc w:val="left"/>
      <w:pPr>
        <w:ind w:left="5760" w:hanging="360"/>
      </w:pPr>
    </w:lvl>
    <w:lvl w:ilvl="8" w:tplc="9206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0">
    <w:multiLevelType w:val="hybridMultilevel"/>
    <w:lvl w:ilvl="0" w:tplc="90563106">
      <w:start w:val="1"/>
      <w:numFmt w:val="decimal"/>
      <w:lvlText w:val="%1."/>
      <w:lvlJc w:val="left"/>
      <w:pPr>
        <w:ind w:left="720" w:hanging="360"/>
      </w:pPr>
    </w:lvl>
    <w:lvl w:ilvl="1" w:tplc="90563106" w:tentative="1">
      <w:start w:val="1"/>
      <w:numFmt w:val="lowerLetter"/>
      <w:lvlText w:val="%2."/>
      <w:lvlJc w:val="left"/>
      <w:pPr>
        <w:ind w:left="1440" w:hanging="360"/>
      </w:pPr>
    </w:lvl>
    <w:lvl w:ilvl="2" w:tplc="90563106" w:tentative="1">
      <w:start w:val="1"/>
      <w:numFmt w:val="lowerRoman"/>
      <w:lvlText w:val="%3."/>
      <w:lvlJc w:val="right"/>
      <w:pPr>
        <w:ind w:left="2160" w:hanging="180"/>
      </w:pPr>
    </w:lvl>
    <w:lvl w:ilvl="3" w:tplc="90563106" w:tentative="1">
      <w:start w:val="1"/>
      <w:numFmt w:val="decimal"/>
      <w:lvlText w:val="%4."/>
      <w:lvlJc w:val="left"/>
      <w:pPr>
        <w:ind w:left="2880" w:hanging="360"/>
      </w:pPr>
    </w:lvl>
    <w:lvl w:ilvl="4" w:tplc="90563106" w:tentative="1">
      <w:start w:val="1"/>
      <w:numFmt w:val="lowerLetter"/>
      <w:lvlText w:val="%5."/>
      <w:lvlJc w:val="left"/>
      <w:pPr>
        <w:ind w:left="3600" w:hanging="360"/>
      </w:pPr>
    </w:lvl>
    <w:lvl w:ilvl="5" w:tplc="90563106" w:tentative="1">
      <w:start w:val="1"/>
      <w:numFmt w:val="lowerRoman"/>
      <w:lvlText w:val="%6."/>
      <w:lvlJc w:val="right"/>
      <w:pPr>
        <w:ind w:left="4320" w:hanging="180"/>
      </w:pPr>
    </w:lvl>
    <w:lvl w:ilvl="6" w:tplc="90563106" w:tentative="1">
      <w:start w:val="1"/>
      <w:numFmt w:val="decimal"/>
      <w:lvlText w:val="%7."/>
      <w:lvlJc w:val="left"/>
      <w:pPr>
        <w:ind w:left="5040" w:hanging="360"/>
      </w:pPr>
    </w:lvl>
    <w:lvl w:ilvl="7" w:tplc="90563106" w:tentative="1">
      <w:start w:val="1"/>
      <w:numFmt w:val="lowerLetter"/>
      <w:lvlText w:val="%8."/>
      <w:lvlJc w:val="left"/>
      <w:pPr>
        <w:ind w:left="5760" w:hanging="360"/>
      </w:pPr>
    </w:lvl>
    <w:lvl w:ilvl="8" w:tplc="9056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9">
    <w:multiLevelType w:val="hybridMultilevel"/>
    <w:lvl w:ilvl="0" w:tplc="16971724">
      <w:start w:val="1"/>
      <w:numFmt w:val="decimal"/>
      <w:lvlText w:val="%1."/>
      <w:lvlJc w:val="left"/>
      <w:pPr>
        <w:ind w:left="720" w:hanging="360"/>
      </w:pPr>
    </w:lvl>
    <w:lvl w:ilvl="1" w:tplc="16971724" w:tentative="1">
      <w:start w:val="1"/>
      <w:numFmt w:val="lowerLetter"/>
      <w:lvlText w:val="%2."/>
      <w:lvlJc w:val="left"/>
      <w:pPr>
        <w:ind w:left="1440" w:hanging="360"/>
      </w:pPr>
    </w:lvl>
    <w:lvl w:ilvl="2" w:tplc="16971724" w:tentative="1">
      <w:start w:val="1"/>
      <w:numFmt w:val="lowerRoman"/>
      <w:lvlText w:val="%3."/>
      <w:lvlJc w:val="right"/>
      <w:pPr>
        <w:ind w:left="2160" w:hanging="180"/>
      </w:pPr>
    </w:lvl>
    <w:lvl w:ilvl="3" w:tplc="16971724" w:tentative="1">
      <w:start w:val="1"/>
      <w:numFmt w:val="decimal"/>
      <w:lvlText w:val="%4."/>
      <w:lvlJc w:val="left"/>
      <w:pPr>
        <w:ind w:left="2880" w:hanging="360"/>
      </w:pPr>
    </w:lvl>
    <w:lvl w:ilvl="4" w:tplc="16971724" w:tentative="1">
      <w:start w:val="1"/>
      <w:numFmt w:val="lowerLetter"/>
      <w:lvlText w:val="%5."/>
      <w:lvlJc w:val="left"/>
      <w:pPr>
        <w:ind w:left="3600" w:hanging="360"/>
      </w:pPr>
    </w:lvl>
    <w:lvl w:ilvl="5" w:tplc="16971724" w:tentative="1">
      <w:start w:val="1"/>
      <w:numFmt w:val="lowerRoman"/>
      <w:lvlText w:val="%6."/>
      <w:lvlJc w:val="right"/>
      <w:pPr>
        <w:ind w:left="4320" w:hanging="180"/>
      </w:pPr>
    </w:lvl>
    <w:lvl w:ilvl="6" w:tplc="16971724" w:tentative="1">
      <w:start w:val="1"/>
      <w:numFmt w:val="decimal"/>
      <w:lvlText w:val="%7."/>
      <w:lvlJc w:val="left"/>
      <w:pPr>
        <w:ind w:left="5040" w:hanging="360"/>
      </w:pPr>
    </w:lvl>
    <w:lvl w:ilvl="7" w:tplc="16971724" w:tentative="1">
      <w:start w:val="1"/>
      <w:numFmt w:val="lowerLetter"/>
      <w:lvlText w:val="%8."/>
      <w:lvlJc w:val="left"/>
      <w:pPr>
        <w:ind w:left="5760" w:hanging="360"/>
      </w:pPr>
    </w:lvl>
    <w:lvl w:ilvl="8" w:tplc="1697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8">
    <w:multiLevelType w:val="hybridMultilevel"/>
    <w:lvl w:ilvl="0" w:tplc="88182603">
      <w:start w:val="1"/>
      <w:numFmt w:val="decimal"/>
      <w:lvlText w:val="%1."/>
      <w:lvlJc w:val="left"/>
      <w:pPr>
        <w:ind w:left="720" w:hanging="360"/>
      </w:pPr>
    </w:lvl>
    <w:lvl w:ilvl="1" w:tplc="88182603" w:tentative="1">
      <w:start w:val="1"/>
      <w:numFmt w:val="lowerLetter"/>
      <w:lvlText w:val="%2."/>
      <w:lvlJc w:val="left"/>
      <w:pPr>
        <w:ind w:left="1440" w:hanging="360"/>
      </w:pPr>
    </w:lvl>
    <w:lvl w:ilvl="2" w:tplc="88182603" w:tentative="1">
      <w:start w:val="1"/>
      <w:numFmt w:val="lowerRoman"/>
      <w:lvlText w:val="%3."/>
      <w:lvlJc w:val="right"/>
      <w:pPr>
        <w:ind w:left="2160" w:hanging="180"/>
      </w:pPr>
    </w:lvl>
    <w:lvl w:ilvl="3" w:tplc="88182603" w:tentative="1">
      <w:start w:val="1"/>
      <w:numFmt w:val="decimal"/>
      <w:lvlText w:val="%4."/>
      <w:lvlJc w:val="left"/>
      <w:pPr>
        <w:ind w:left="2880" w:hanging="360"/>
      </w:pPr>
    </w:lvl>
    <w:lvl w:ilvl="4" w:tplc="88182603" w:tentative="1">
      <w:start w:val="1"/>
      <w:numFmt w:val="lowerLetter"/>
      <w:lvlText w:val="%5."/>
      <w:lvlJc w:val="left"/>
      <w:pPr>
        <w:ind w:left="3600" w:hanging="360"/>
      </w:pPr>
    </w:lvl>
    <w:lvl w:ilvl="5" w:tplc="88182603" w:tentative="1">
      <w:start w:val="1"/>
      <w:numFmt w:val="lowerRoman"/>
      <w:lvlText w:val="%6."/>
      <w:lvlJc w:val="right"/>
      <w:pPr>
        <w:ind w:left="4320" w:hanging="180"/>
      </w:pPr>
    </w:lvl>
    <w:lvl w:ilvl="6" w:tplc="88182603" w:tentative="1">
      <w:start w:val="1"/>
      <w:numFmt w:val="decimal"/>
      <w:lvlText w:val="%7."/>
      <w:lvlJc w:val="left"/>
      <w:pPr>
        <w:ind w:left="5040" w:hanging="360"/>
      </w:pPr>
    </w:lvl>
    <w:lvl w:ilvl="7" w:tplc="88182603" w:tentative="1">
      <w:start w:val="1"/>
      <w:numFmt w:val="lowerLetter"/>
      <w:lvlText w:val="%8."/>
      <w:lvlJc w:val="left"/>
      <w:pPr>
        <w:ind w:left="5760" w:hanging="360"/>
      </w:pPr>
    </w:lvl>
    <w:lvl w:ilvl="8" w:tplc="8818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7">
    <w:multiLevelType w:val="hybridMultilevel"/>
    <w:lvl w:ilvl="0" w:tplc="76225040">
      <w:start w:val="1"/>
      <w:numFmt w:val="decimal"/>
      <w:lvlText w:val="%1."/>
      <w:lvlJc w:val="left"/>
      <w:pPr>
        <w:ind w:left="720" w:hanging="360"/>
      </w:pPr>
    </w:lvl>
    <w:lvl w:ilvl="1" w:tplc="76225040" w:tentative="1">
      <w:start w:val="1"/>
      <w:numFmt w:val="lowerLetter"/>
      <w:lvlText w:val="%2."/>
      <w:lvlJc w:val="left"/>
      <w:pPr>
        <w:ind w:left="1440" w:hanging="360"/>
      </w:pPr>
    </w:lvl>
    <w:lvl w:ilvl="2" w:tplc="76225040" w:tentative="1">
      <w:start w:val="1"/>
      <w:numFmt w:val="lowerRoman"/>
      <w:lvlText w:val="%3."/>
      <w:lvlJc w:val="right"/>
      <w:pPr>
        <w:ind w:left="2160" w:hanging="180"/>
      </w:pPr>
    </w:lvl>
    <w:lvl w:ilvl="3" w:tplc="76225040" w:tentative="1">
      <w:start w:val="1"/>
      <w:numFmt w:val="decimal"/>
      <w:lvlText w:val="%4."/>
      <w:lvlJc w:val="left"/>
      <w:pPr>
        <w:ind w:left="2880" w:hanging="360"/>
      </w:pPr>
    </w:lvl>
    <w:lvl w:ilvl="4" w:tplc="76225040" w:tentative="1">
      <w:start w:val="1"/>
      <w:numFmt w:val="lowerLetter"/>
      <w:lvlText w:val="%5."/>
      <w:lvlJc w:val="left"/>
      <w:pPr>
        <w:ind w:left="3600" w:hanging="360"/>
      </w:pPr>
    </w:lvl>
    <w:lvl w:ilvl="5" w:tplc="76225040" w:tentative="1">
      <w:start w:val="1"/>
      <w:numFmt w:val="lowerRoman"/>
      <w:lvlText w:val="%6."/>
      <w:lvlJc w:val="right"/>
      <w:pPr>
        <w:ind w:left="4320" w:hanging="180"/>
      </w:pPr>
    </w:lvl>
    <w:lvl w:ilvl="6" w:tplc="76225040" w:tentative="1">
      <w:start w:val="1"/>
      <w:numFmt w:val="decimal"/>
      <w:lvlText w:val="%7."/>
      <w:lvlJc w:val="left"/>
      <w:pPr>
        <w:ind w:left="5040" w:hanging="360"/>
      </w:pPr>
    </w:lvl>
    <w:lvl w:ilvl="7" w:tplc="76225040" w:tentative="1">
      <w:start w:val="1"/>
      <w:numFmt w:val="lowerLetter"/>
      <w:lvlText w:val="%8."/>
      <w:lvlJc w:val="left"/>
      <w:pPr>
        <w:ind w:left="5760" w:hanging="360"/>
      </w:pPr>
    </w:lvl>
    <w:lvl w:ilvl="8" w:tplc="7622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6">
    <w:multiLevelType w:val="hybridMultilevel"/>
    <w:lvl w:ilvl="0" w:tplc="26645315">
      <w:start w:val="1"/>
      <w:numFmt w:val="decimal"/>
      <w:lvlText w:val="%1."/>
      <w:lvlJc w:val="left"/>
      <w:pPr>
        <w:ind w:left="720" w:hanging="360"/>
      </w:pPr>
    </w:lvl>
    <w:lvl w:ilvl="1" w:tplc="26645315" w:tentative="1">
      <w:start w:val="1"/>
      <w:numFmt w:val="lowerLetter"/>
      <w:lvlText w:val="%2."/>
      <w:lvlJc w:val="left"/>
      <w:pPr>
        <w:ind w:left="1440" w:hanging="360"/>
      </w:pPr>
    </w:lvl>
    <w:lvl w:ilvl="2" w:tplc="26645315" w:tentative="1">
      <w:start w:val="1"/>
      <w:numFmt w:val="lowerRoman"/>
      <w:lvlText w:val="%3."/>
      <w:lvlJc w:val="right"/>
      <w:pPr>
        <w:ind w:left="2160" w:hanging="180"/>
      </w:pPr>
    </w:lvl>
    <w:lvl w:ilvl="3" w:tplc="26645315" w:tentative="1">
      <w:start w:val="1"/>
      <w:numFmt w:val="decimal"/>
      <w:lvlText w:val="%4."/>
      <w:lvlJc w:val="left"/>
      <w:pPr>
        <w:ind w:left="2880" w:hanging="360"/>
      </w:pPr>
    </w:lvl>
    <w:lvl w:ilvl="4" w:tplc="26645315" w:tentative="1">
      <w:start w:val="1"/>
      <w:numFmt w:val="lowerLetter"/>
      <w:lvlText w:val="%5."/>
      <w:lvlJc w:val="left"/>
      <w:pPr>
        <w:ind w:left="3600" w:hanging="360"/>
      </w:pPr>
    </w:lvl>
    <w:lvl w:ilvl="5" w:tplc="26645315" w:tentative="1">
      <w:start w:val="1"/>
      <w:numFmt w:val="lowerRoman"/>
      <w:lvlText w:val="%6."/>
      <w:lvlJc w:val="right"/>
      <w:pPr>
        <w:ind w:left="4320" w:hanging="180"/>
      </w:pPr>
    </w:lvl>
    <w:lvl w:ilvl="6" w:tplc="26645315" w:tentative="1">
      <w:start w:val="1"/>
      <w:numFmt w:val="decimal"/>
      <w:lvlText w:val="%7."/>
      <w:lvlJc w:val="left"/>
      <w:pPr>
        <w:ind w:left="5040" w:hanging="360"/>
      </w:pPr>
    </w:lvl>
    <w:lvl w:ilvl="7" w:tplc="26645315" w:tentative="1">
      <w:start w:val="1"/>
      <w:numFmt w:val="lowerLetter"/>
      <w:lvlText w:val="%8."/>
      <w:lvlJc w:val="left"/>
      <w:pPr>
        <w:ind w:left="5760" w:hanging="360"/>
      </w:pPr>
    </w:lvl>
    <w:lvl w:ilvl="8" w:tplc="26645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5">
    <w:multiLevelType w:val="hybridMultilevel"/>
    <w:lvl w:ilvl="0" w:tplc="67777079">
      <w:start w:val="1"/>
      <w:numFmt w:val="decimal"/>
      <w:lvlText w:val="%1."/>
      <w:lvlJc w:val="left"/>
      <w:pPr>
        <w:ind w:left="720" w:hanging="360"/>
      </w:pPr>
    </w:lvl>
    <w:lvl w:ilvl="1" w:tplc="67777079" w:tentative="1">
      <w:start w:val="1"/>
      <w:numFmt w:val="lowerLetter"/>
      <w:lvlText w:val="%2."/>
      <w:lvlJc w:val="left"/>
      <w:pPr>
        <w:ind w:left="1440" w:hanging="360"/>
      </w:pPr>
    </w:lvl>
    <w:lvl w:ilvl="2" w:tplc="67777079" w:tentative="1">
      <w:start w:val="1"/>
      <w:numFmt w:val="lowerRoman"/>
      <w:lvlText w:val="%3."/>
      <w:lvlJc w:val="right"/>
      <w:pPr>
        <w:ind w:left="2160" w:hanging="180"/>
      </w:pPr>
    </w:lvl>
    <w:lvl w:ilvl="3" w:tplc="67777079" w:tentative="1">
      <w:start w:val="1"/>
      <w:numFmt w:val="decimal"/>
      <w:lvlText w:val="%4."/>
      <w:lvlJc w:val="left"/>
      <w:pPr>
        <w:ind w:left="2880" w:hanging="360"/>
      </w:pPr>
    </w:lvl>
    <w:lvl w:ilvl="4" w:tplc="67777079" w:tentative="1">
      <w:start w:val="1"/>
      <w:numFmt w:val="lowerLetter"/>
      <w:lvlText w:val="%5."/>
      <w:lvlJc w:val="left"/>
      <w:pPr>
        <w:ind w:left="3600" w:hanging="360"/>
      </w:pPr>
    </w:lvl>
    <w:lvl w:ilvl="5" w:tplc="67777079" w:tentative="1">
      <w:start w:val="1"/>
      <w:numFmt w:val="lowerRoman"/>
      <w:lvlText w:val="%6."/>
      <w:lvlJc w:val="right"/>
      <w:pPr>
        <w:ind w:left="4320" w:hanging="180"/>
      </w:pPr>
    </w:lvl>
    <w:lvl w:ilvl="6" w:tplc="67777079" w:tentative="1">
      <w:start w:val="1"/>
      <w:numFmt w:val="decimal"/>
      <w:lvlText w:val="%7."/>
      <w:lvlJc w:val="left"/>
      <w:pPr>
        <w:ind w:left="5040" w:hanging="360"/>
      </w:pPr>
    </w:lvl>
    <w:lvl w:ilvl="7" w:tplc="67777079" w:tentative="1">
      <w:start w:val="1"/>
      <w:numFmt w:val="lowerLetter"/>
      <w:lvlText w:val="%8."/>
      <w:lvlJc w:val="left"/>
      <w:pPr>
        <w:ind w:left="5760" w:hanging="360"/>
      </w:pPr>
    </w:lvl>
    <w:lvl w:ilvl="8" w:tplc="6777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4">
    <w:multiLevelType w:val="hybridMultilevel"/>
    <w:lvl w:ilvl="0" w:tplc="38554051">
      <w:start w:val="1"/>
      <w:numFmt w:val="decimal"/>
      <w:lvlText w:val="%1."/>
      <w:lvlJc w:val="left"/>
      <w:pPr>
        <w:ind w:left="720" w:hanging="360"/>
      </w:pPr>
    </w:lvl>
    <w:lvl w:ilvl="1" w:tplc="38554051" w:tentative="1">
      <w:start w:val="1"/>
      <w:numFmt w:val="lowerLetter"/>
      <w:lvlText w:val="%2."/>
      <w:lvlJc w:val="left"/>
      <w:pPr>
        <w:ind w:left="1440" w:hanging="360"/>
      </w:pPr>
    </w:lvl>
    <w:lvl w:ilvl="2" w:tplc="38554051" w:tentative="1">
      <w:start w:val="1"/>
      <w:numFmt w:val="lowerRoman"/>
      <w:lvlText w:val="%3."/>
      <w:lvlJc w:val="right"/>
      <w:pPr>
        <w:ind w:left="2160" w:hanging="180"/>
      </w:pPr>
    </w:lvl>
    <w:lvl w:ilvl="3" w:tplc="38554051" w:tentative="1">
      <w:start w:val="1"/>
      <w:numFmt w:val="decimal"/>
      <w:lvlText w:val="%4."/>
      <w:lvlJc w:val="left"/>
      <w:pPr>
        <w:ind w:left="2880" w:hanging="360"/>
      </w:pPr>
    </w:lvl>
    <w:lvl w:ilvl="4" w:tplc="38554051" w:tentative="1">
      <w:start w:val="1"/>
      <w:numFmt w:val="lowerLetter"/>
      <w:lvlText w:val="%5."/>
      <w:lvlJc w:val="left"/>
      <w:pPr>
        <w:ind w:left="3600" w:hanging="360"/>
      </w:pPr>
    </w:lvl>
    <w:lvl w:ilvl="5" w:tplc="38554051" w:tentative="1">
      <w:start w:val="1"/>
      <w:numFmt w:val="lowerRoman"/>
      <w:lvlText w:val="%6."/>
      <w:lvlJc w:val="right"/>
      <w:pPr>
        <w:ind w:left="4320" w:hanging="180"/>
      </w:pPr>
    </w:lvl>
    <w:lvl w:ilvl="6" w:tplc="38554051" w:tentative="1">
      <w:start w:val="1"/>
      <w:numFmt w:val="decimal"/>
      <w:lvlText w:val="%7."/>
      <w:lvlJc w:val="left"/>
      <w:pPr>
        <w:ind w:left="5040" w:hanging="360"/>
      </w:pPr>
    </w:lvl>
    <w:lvl w:ilvl="7" w:tplc="38554051" w:tentative="1">
      <w:start w:val="1"/>
      <w:numFmt w:val="lowerLetter"/>
      <w:lvlText w:val="%8."/>
      <w:lvlJc w:val="left"/>
      <w:pPr>
        <w:ind w:left="5760" w:hanging="360"/>
      </w:pPr>
    </w:lvl>
    <w:lvl w:ilvl="8" w:tplc="3855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3">
    <w:multiLevelType w:val="hybridMultilevel"/>
    <w:lvl w:ilvl="0" w:tplc="94368421">
      <w:start w:val="1"/>
      <w:numFmt w:val="decimal"/>
      <w:lvlText w:val="%1."/>
      <w:lvlJc w:val="left"/>
      <w:pPr>
        <w:ind w:left="720" w:hanging="360"/>
      </w:pPr>
    </w:lvl>
    <w:lvl w:ilvl="1" w:tplc="94368421" w:tentative="1">
      <w:start w:val="1"/>
      <w:numFmt w:val="lowerLetter"/>
      <w:lvlText w:val="%2."/>
      <w:lvlJc w:val="left"/>
      <w:pPr>
        <w:ind w:left="1440" w:hanging="360"/>
      </w:pPr>
    </w:lvl>
    <w:lvl w:ilvl="2" w:tplc="94368421" w:tentative="1">
      <w:start w:val="1"/>
      <w:numFmt w:val="lowerRoman"/>
      <w:lvlText w:val="%3."/>
      <w:lvlJc w:val="right"/>
      <w:pPr>
        <w:ind w:left="2160" w:hanging="180"/>
      </w:pPr>
    </w:lvl>
    <w:lvl w:ilvl="3" w:tplc="94368421" w:tentative="1">
      <w:start w:val="1"/>
      <w:numFmt w:val="decimal"/>
      <w:lvlText w:val="%4."/>
      <w:lvlJc w:val="left"/>
      <w:pPr>
        <w:ind w:left="2880" w:hanging="360"/>
      </w:pPr>
    </w:lvl>
    <w:lvl w:ilvl="4" w:tplc="94368421" w:tentative="1">
      <w:start w:val="1"/>
      <w:numFmt w:val="lowerLetter"/>
      <w:lvlText w:val="%5."/>
      <w:lvlJc w:val="left"/>
      <w:pPr>
        <w:ind w:left="3600" w:hanging="360"/>
      </w:pPr>
    </w:lvl>
    <w:lvl w:ilvl="5" w:tplc="94368421" w:tentative="1">
      <w:start w:val="1"/>
      <w:numFmt w:val="lowerRoman"/>
      <w:lvlText w:val="%6."/>
      <w:lvlJc w:val="right"/>
      <w:pPr>
        <w:ind w:left="4320" w:hanging="180"/>
      </w:pPr>
    </w:lvl>
    <w:lvl w:ilvl="6" w:tplc="94368421" w:tentative="1">
      <w:start w:val="1"/>
      <w:numFmt w:val="decimal"/>
      <w:lvlText w:val="%7."/>
      <w:lvlJc w:val="left"/>
      <w:pPr>
        <w:ind w:left="5040" w:hanging="360"/>
      </w:pPr>
    </w:lvl>
    <w:lvl w:ilvl="7" w:tplc="94368421" w:tentative="1">
      <w:start w:val="1"/>
      <w:numFmt w:val="lowerLetter"/>
      <w:lvlText w:val="%8."/>
      <w:lvlJc w:val="left"/>
      <w:pPr>
        <w:ind w:left="5760" w:hanging="360"/>
      </w:pPr>
    </w:lvl>
    <w:lvl w:ilvl="8" w:tplc="9436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2">
    <w:multiLevelType w:val="hybridMultilevel"/>
    <w:lvl w:ilvl="0" w:tplc="53007059">
      <w:start w:val="1"/>
      <w:numFmt w:val="decimal"/>
      <w:lvlText w:val="%1."/>
      <w:lvlJc w:val="left"/>
      <w:pPr>
        <w:ind w:left="720" w:hanging="360"/>
      </w:pPr>
    </w:lvl>
    <w:lvl w:ilvl="1" w:tplc="53007059" w:tentative="1">
      <w:start w:val="1"/>
      <w:numFmt w:val="lowerLetter"/>
      <w:lvlText w:val="%2."/>
      <w:lvlJc w:val="left"/>
      <w:pPr>
        <w:ind w:left="1440" w:hanging="360"/>
      </w:pPr>
    </w:lvl>
    <w:lvl w:ilvl="2" w:tplc="53007059" w:tentative="1">
      <w:start w:val="1"/>
      <w:numFmt w:val="lowerRoman"/>
      <w:lvlText w:val="%3."/>
      <w:lvlJc w:val="right"/>
      <w:pPr>
        <w:ind w:left="2160" w:hanging="180"/>
      </w:pPr>
    </w:lvl>
    <w:lvl w:ilvl="3" w:tplc="53007059" w:tentative="1">
      <w:start w:val="1"/>
      <w:numFmt w:val="decimal"/>
      <w:lvlText w:val="%4."/>
      <w:lvlJc w:val="left"/>
      <w:pPr>
        <w:ind w:left="2880" w:hanging="360"/>
      </w:pPr>
    </w:lvl>
    <w:lvl w:ilvl="4" w:tplc="53007059" w:tentative="1">
      <w:start w:val="1"/>
      <w:numFmt w:val="lowerLetter"/>
      <w:lvlText w:val="%5."/>
      <w:lvlJc w:val="left"/>
      <w:pPr>
        <w:ind w:left="3600" w:hanging="360"/>
      </w:pPr>
    </w:lvl>
    <w:lvl w:ilvl="5" w:tplc="53007059" w:tentative="1">
      <w:start w:val="1"/>
      <w:numFmt w:val="lowerRoman"/>
      <w:lvlText w:val="%6."/>
      <w:lvlJc w:val="right"/>
      <w:pPr>
        <w:ind w:left="4320" w:hanging="180"/>
      </w:pPr>
    </w:lvl>
    <w:lvl w:ilvl="6" w:tplc="53007059" w:tentative="1">
      <w:start w:val="1"/>
      <w:numFmt w:val="decimal"/>
      <w:lvlText w:val="%7."/>
      <w:lvlJc w:val="left"/>
      <w:pPr>
        <w:ind w:left="5040" w:hanging="360"/>
      </w:pPr>
    </w:lvl>
    <w:lvl w:ilvl="7" w:tplc="53007059" w:tentative="1">
      <w:start w:val="1"/>
      <w:numFmt w:val="lowerLetter"/>
      <w:lvlText w:val="%8."/>
      <w:lvlJc w:val="left"/>
      <w:pPr>
        <w:ind w:left="5760" w:hanging="360"/>
      </w:pPr>
    </w:lvl>
    <w:lvl w:ilvl="8" w:tplc="5300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1">
    <w:multiLevelType w:val="hybridMultilevel"/>
    <w:lvl w:ilvl="0" w:tplc="18856975">
      <w:start w:val="1"/>
      <w:numFmt w:val="decimal"/>
      <w:lvlText w:val="%1."/>
      <w:lvlJc w:val="left"/>
      <w:pPr>
        <w:ind w:left="720" w:hanging="360"/>
      </w:pPr>
    </w:lvl>
    <w:lvl w:ilvl="1" w:tplc="18856975" w:tentative="1">
      <w:start w:val="1"/>
      <w:numFmt w:val="lowerLetter"/>
      <w:lvlText w:val="%2."/>
      <w:lvlJc w:val="left"/>
      <w:pPr>
        <w:ind w:left="1440" w:hanging="360"/>
      </w:pPr>
    </w:lvl>
    <w:lvl w:ilvl="2" w:tplc="18856975" w:tentative="1">
      <w:start w:val="1"/>
      <w:numFmt w:val="lowerRoman"/>
      <w:lvlText w:val="%3."/>
      <w:lvlJc w:val="right"/>
      <w:pPr>
        <w:ind w:left="2160" w:hanging="180"/>
      </w:pPr>
    </w:lvl>
    <w:lvl w:ilvl="3" w:tplc="18856975" w:tentative="1">
      <w:start w:val="1"/>
      <w:numFmt w:val="decimal"/>
      <w:lvlText w:val="%4."/>
      <w:lvlJc w:val="left"/>
      <w:pPr>
        <w:ind w:left="2880" w:hanging="360"/>
      </w:pPr>
    </w:lvl>
    <w:lvl w:ilvl="4" w:tplc="18856975" w:tentative="1">
      <w:start w:val="1"/>
      <w:numFmt w:val="lowerLetter"/>
      <w:lvlText w:val="%5."/>
      <w:lvlJc w:val="left"/>
      <w:pPr>
        <w:ind w:left="3600" w:hanging="360"/>
      </w:pPr>
    </w:lvl>
    <w:lvl w:ilvl="5" w:tplc="18856975" w:tentative="1">
      <w:start w:val="1"/>
      <w:numFmt w:val="lowerRoman"/>
      <w:lvlText w:val="%6."/>
      <w:lvlJc w:val="right"/>
      <w:pPr>
        <w:ind w:left="4320" w:hanging="180"/>
      </w:pPr>
    </w:lvl>
    <w:lvl w:ilvl="6" w:tplc="18856975" w:tentative="1">
      <w:start w:val="1"/>
      <w:numFmt w:val="decimal"/>
      <w:lvlText w:val="%7."/>
      <w:lvlJc w:val="left"/>
      <w:pPr>
        <w:ind w:left="5040" w:hanging="360"/>
      </w:pPr>
    </w:lvl>
    <w:lvl w:ilvl="7" w:tplc="18856975" w:tentative="1">
      <w:start w:val="1"/>
      <w:numFmt w:val="lowerLetter"/>
      <w:lvlText w:val="%8."/>
      <w:lvlJc w:val="left"/>
      <w:pPr>
        <w:ind w:left="5760" w:hanging="360"/>
      </w:pPr>
    </w:lvl>
    <w:lvl w:ilvl="8" w:tplc="1885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0">
    <w:multiLevelType w:val="hybridMultilevel"/>
    <w:lvl w:ilvl="0" w:tplc="56714286">
      <w:start w:val="1"/>
      <w:numFmt w:val="decimal"/>
      <w:lvlText w:val="%1."/>
      <w:lvlJc w:val="left"/>
      <w:pPr>
        <w:ind w:left="720" w:hanging="360"/>
      </w:pPr>
    </w:lvl>
    <w:lvl w:ilvl="1" w:tplc="56714286" w:tentative="1">
      <w:start w:val="1"/>
      <w:numFmt w:val="lowerLetter"/>
      <w:lvlText w:val="%2."/>
      <w:lvlJc w:val="left"/>
      <w:pPr>
        <w:ind w:left="1440" w:hanging="360"/>
      </w:pPr>
    </w:lvl>
    <w:lvl w:ilvl="2" w:tplc="56714286" w:tentative="1">
      <w:start w:val="1"/>
      <w:numFmt w:val="lowerRoman"/>
      <w:lvlText w:val="%3."/>
      <w:lvlJc w:val="right"/>
      <w:pPr>
        <w:ind w:left="2160" w:hanging="180"/>
      </w:pPr>
    </w:lvl>
    <w:lvl w:ilvl="3" w:tplc="56714286" w:tentative="1">
      <w:start w:val="1"/>
      <w:numFmt w:val="decimal"/>
      <w:lvlText w:val="%4."/>
      <w:lvlJc w:val="left"/>
      <w:pPr>
        <w:ind w:left="2880" w:hanging="360"/>
      </w:pPr>
    </w:lvl>
    <w:lvl w:ilvl="4" w:tplc="56714286" w:tentative="1">
      <w:start w:val="1"/>
      <w:numFmt w:val="lowerLetter"/>
      <w:lvlText w:val="%5."/>
      <w:lvlJc w:val="left"/>
      <w:pPr>
        <w:ind w:left="3600" w:hanging="360"/>
      </w:pPr>
    </w:lvl>
    <w:lvl w:ilvl="5" w:tplc="56714286" w:tentative="1">
      <w:start w:val="1"/>
      <w:numFmt w:val="lowerRoman"/>
      <w:lvlText w:val="%6."/>
      <w:lvlJc w:val="right"/>
      <w:pPr>
        <w:ind w:left="4320" w:hanging="180"/>
      </w:pPr>
    </w:lvl>
    <w:lvl w:ilvl="6" w:tplc="56714286" w:tentative="1">
      <w:start w:val="1"/>
      <w:numFmt w:val="decimal"/>
      <w:lvlText w:val="%7."/>
      <w:lvlJc w:val="left"/>
      <w:pPr>
        <w:ind w:left="5040" w:hanging="360"/>
      </w:pPr>
    </w:lvl>
    <w:lvl w:ilvl="7" w:tplc="56714286" w:tentative="1">
      <w:start w:val="1"/>
      <w:numFmt w:val="lowerLetter"/>
      <w:lvlText w:val="%8."/>
      <w:lvlJc w:val="left"/>
      <w:pPr>
        <w:ind w:left="5760" w:hanging="360"/>
      </w:pPr>
    </w:lvl>
    <w:lvl w:ilvl="8" w:tplc="5671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9">
    <w:multiLevelType w:val="hybridMultilevel"/>
    <w:lvl w:ilvl="0" w:tplc="941916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929">
    <w:abstractNumId w:val="21929"/>
  </w:num>
  <w:num w:numId="21930">
    <w:abstractNumId w:val="21930"/>
  </w:num>
  <w:num w:numId="21931">
    <w:abstractNumId w:val="21931"/>
  </w:num>
  <w:num w:numId="21932">
    <w:abstractNumId w:val="21932"/>
  </w:num>
  <w:num w:numId="21933">
    <w:abstractNumId w:val="21933"/>
  </w:num>
  <w:num w:numId="21934">
    <w:abstractNumId w:val="21934"/>
  </w:num>
  <w:num w:numId="21935">
    <w:abstractNumId w:val="21935"/>
  </w:num>
  <w:num w:numId="21936">
    <w:abstractNumId w:val="21936"/>
  </w:num>
  <w:num w:numId="21937">
    <w:abstractNumId w:val="21937"/>
  </w:num>
  <w:num w:numId="21938">
    <w:abstractNumId w:val="21938"/>
  </w:num>
  <w:num w:numId="21939">
    <w:abstractNumId w:val="21939"/>
  </w:num>
  <w:num w:numId="21940">
    <w:abstractNumId w:val="21940"/>
  </w:num>
  <w:num w:numId="21941">
    <w:abstractNumId w:val="219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0271143" Type="http://schemas.openxmlformats.org/officeDocument/2006/relationships/comments" Target="comments.xml"/><Relationship Id="rId103354538" Type="http://schemas.microsoft.com/office/2011/relationships/commentsExtended" Target="commentsExtended.xml"/><Relationship Id="rId71243183" Type="http://schemas.openxmlformats.org/officeDocument/2006/relationships/image" Target="media/imgrId71243183.jpg"/><Relationship Id="rId332769e9e2b938de9" Type="http://schemas.openxmlformats.org/officeDocument/2006/relationships/hyperlink" Target="https://iservice.lombardini.it/jsp/Template2/manuale.jsp?id=41&amp;parent=962" TargetMode="External"/><Relationship Id="rId205169e9e2b946d41" Type="http://schemas.openxmlformats.org/officeDocument/2006/relationships/hyperlink" Target="https://iservice.lombardini.it/jsp/Template2/manuale.jsp?id=60&amp;parent=962" TargetMode="External"/><Relationship Id="rId847969e9e2b94d255" Type="http://schemas.openxmlformats.org/officeDocument/2006/relationships/hyperlink" Target="https://iservice.lombardini.it/jsp/Template2/manuale.jsp?id=59&amp;parent=962" TargetMode="External"/><Relationship Id="rId878469e9e2b94dfa2" Type="http://schemas.openxmlformats.org/officeDocument/2006/relationships/hyperlink" Target="https://iservice.lombardini.it/jsp/Template2/manuale.jsp?id=42&amp;parent=962" TargetMode="External"/><Relationship Id="rId850669e9e2b94e3e2" Type="http://schemas.openxmlformats.org/officeDocument/2006/relationships/hyperlink" Target="https://iservice.lombardini.it/jsp/Template2/manuale.jsp?id=75&amp;parent=962" TargetMode="External"/><Relationship Id="rId310169e9e2b94e7df" Type="http://schemas.openxmlformats.org/officeDocument/2006/relationships/hyperlink" Target="https://iservice.lombardini.it/jsp/Template2/manuale.jsp?id=44&amp;parent=962" TargetMode="External"/><Relationship Id="rId263369e9e2b94eba7" Type="http://schemas.openxmlformats.org/officeDocument/2006/relationships/hyperlink" Target="https://iservice.lombardini.it/jsp/Template2/manuale.jsp?id=73&amp;parent=962" TargetMode="External"/><Relationship Id="rId780069e9e2b94ef7b" Type="http://schemas.openxmlformats.org/officeDocument/2006/relationships/hyperlink" Target="https://iservice.lombardini.it/jsp/Template2/manuale.jsp?id=76&amp;parent=962" TargetMode="External"/><Relationship Id="rId913069e9e2b94f32f" Type="http://schemas.openxmlformats.org/officeDocument/2006/relationships/hyperlink" Target="https://iservice.lombardini.it/jsp/Template2/manuale.jsp?id=77&amp;parent=962" TargetMode="External"/><Relationship Id="rId239169e9e2b9506b5" Type="http://schemas.openxmlformats.org/officeDocument/2006/relationships/hyperlink" Target="https://iservice.lombardini.it/jsp/Template2/manuale.jsp?id=87&amp;parent=962" TargetMode="External"/><Relationship Id="rId778669e9e2b9524b6" Type="http://schemas.openxmlformats.org/officeDocument/2006/relationships/hyperlink" Target="https://iservice.lombardini.it/jsp/Template4/manuale.jsp?id=2669&amp;parent=1034" TargetMode="External"/><Relationship Id="rId148169e9e2b952c4b" Type="http://schemas.openxmlformats.org/officeDocument/2006/relationships/hyperlink" Target="https://iservice.lombardini.it/jsp/Template2/manuale.jsp?id=83&amp;parent=962" TargetMode="External"/><Relationship Id="rId672469e9e2b952cef" Type="http://schemas.openxmlformats.org/officeDocument/2006/relationships/hyperlink" Target="https://iservice.lombardini.it/jsp/Template2/manuale.jsp?id=84&amp;parent=962" TargetMode="External"/><Relationship Id="rId746569e9e2b952d95" Type="http://schemas.openxmlformats.org/officeDocument/2006/relationships/hyperlink" Target="https://iservice.lombardini.it/jsp/Template2/manuale.jsp?id=85&amp;parent=962" TargetMode="External"/><Relationship Id="rId683369e9e2b953b77" Type="http://schemas.openxmlformats.org/officeDocument/2006/relationships/hyperlink" Target="https://iservice.lombardini.it/jsp/Template2/manuale.jsp?id=86&amp;parent=962" TargetMode="External"/><Relationship Id="rId192169e9e2b954819" Type="http://schemas.openxmlformats.org/officeDocument/2006/relationships/hyperlink" Target="https://iservice.lombardini.it/jsp/Template4/manuale.jsp?id=2664&amp;parent=1034" TargetMode="External"/><Relationship Id="rId679169e9e2b958c92" Type="http://schemas.openxmlformats.org/officeDocument/2006/relationships/hyperlink" Target="https://iservice.lombardini.it/jsp/Template2/manuale.jsp?id=60&amp;parent=962" TargetMode="External"/><Relationship Id="rId441869e9e2b96f58d" Type="http://schemas.openxmlformats.org/officeDocument/2006/relationships/hyperlink" Target="https://iservice.lombardini.it/jsp/Template2/manuale.jsp?id=60&amp;parent=962" TargetMode="External"/><Relationship Id="rId483769e9e2b97ab86" Type="http://schemas.openxmlformats.org/officeDocument/2006/relationships/hyperlink" Target="https://iservice.lombardini.it/jsp/Template2/manuale.jsp?id=60&amp;parent=962" TargetMode="External"/><Relationship Id="rId918769e9e2b986758" Type="http://schemas.openxmlformats.org/officeDocument/2006/relationships/hyperlink" Target="https://iservice.lombardini.it/jsp/Template2/manuale.jsp?id=59&amp;parent=962" TargetMode="External"/><Relationship Id="rId982869e9e2b98a129" Type="http://schemas.openxmlformats.org/officeDocument/2006/relationships/hyperlink" Target="https://iservice.lombardini.it/jsp/Template2/manuale.jsp?id=60&amp;parent=962" TargetMode="External"/><Relationship Id="rId621769e9e2b995710" Type="http://schemas.openxmlformats.org/officeDocument/2006/relationships/hyperlink" Target="https://iservice.lombardini.it/jsp/Template2/manuale.jsp?id=59&amp;parent=962" TargetMode="External"/><Relationship Id="rId894669e9e2b999731" Type="http://schemas.openxmlformats.org/officeDocument/2006/relationships/hyperlink" Target="https://iservice.lombardini.it/jsp/Template2/manuale.jsp?id=60&amp;parent=962" TargetMode="External"/><Relationship Id="rId194269e9e2b9b9796" Type="http://schemas.openxmlformats.org/officeDocument/2006/relationships/hyperlink" Target="https://iservice.lombardini.it/jsp/Template2/manuale.jsp?id=60&amp;parent=962" TargetMode="External"/><Relationship Id="rId706069e9e2b9c247e" Type="http://schemas.openxmlformats.org/officeDocument/2006/relationships/hyperlink" Target="https://iservice.lombardini.it/jsp/Template2/manuale.jsp?id=59&amp;parent=962" TargetMode="External"/><Relationship Id="rId110469e9e2b9cf174" Type="http://schemas.openxmlformats.org/officeDocument/2006/relationships/hyperlink" Target="https://iservice.lombardini.it/jsp/Template2/manuale.jsp?id=70&amp;parent=962" TargetMode="External"/><Relationship Id="rId851269e9e2ba0cb0b" Type="http://schemas.openxmlformats.org/officeDocument/2006/relationships/hyperlink" Target="https://iservice.lombardini.it/jsp/Template2/manuale.jsp?id=59&amp;parent=962" TargetMode="External"/><Relationship Id="rId891469e9e2ba41aa6" Type="http://schemas.openxmlformats.org/officeDocument/2006/relationships/hyperlink" Target="https://iservice.lombardini.it/jsp/Template2/manuale.jsp?id=60&amp;parent=962" TargetMode="External"/><Relationship Id="rId417869e9e2ba4531c" Type="http://schemas.openxmlformats.org/officeDocument/2006/relationships/hyperlink" Target="https://iservice.lombardini.it/jsp/Template2/manuale.jsp?id=59&amp;parent=962" TargetMode="External"/><Relationship Id="rId724669e9e2ba50cb9" Type="http://schemas.openxmlformats.org/officeDocument/2006/relationships/hyperlink" Target="https://iservice.lombardini.it/jsp/Template2/manuale.jsp?id=80&amp;parent=962" TargetMode="External"/><Relationship Id="rId109469e9e2ba50eb8" Type="http://schemas.openxmlformats.org/officeDocument/2006/relationships/hyperlink" Target="https://iservice.lombardini.it/jsp/Template2/manuale.jsp?id=81&amp;parent=962" TargetMode="External"/><Relationship Id="rId667569e9e2ba51896" Type="http://schemas.openxmlformats.org/officeDocument/2006/relationships/hyperlink" Target="https://iservice.lombardini.it/jsp/Template2/manuale.jsp?id=80&amp;parent=962" TargetMode="External"/><Relationship Id="rId958969e9e2ba51a1a" Type="http://schemas.openxmlformats.org/officeDocument/2006/relationships/hyperlink" Target="https://iservice.lombardini.it/jsp/Template2/manuale.jsp?id=83&amp;parent=962" TargetMode="External"/><Relationship Id="rId127569e9e2ba5328d" Type="http://schemas.openxmlformats.org/officeDocument/2006/relationships/hyperlink" Target="https://iservice.lombardini.it/jsp/Template2/manuale.jsp?id=83&amp;parent=962" TargetMode="External"/><Relationship Id="rId505169e9e2ba585f5" Type="http://schemas.openxmlformats.org/officeDocument/2006/relationships/hyperlink" Target="https://iservice.lombardini.it/jsp/Template2/manuale.jsp?id=41&amp;parent=962" TargetMode="External"/><Relationship Id="rId236069e9e2ba58940" Type="http://schemas.openxmlformats.org/officeDocument/2006/relationships/hyperlink" Target="https://iservice.lombardini.it/jsp/Template2/manuale.jsp?id=71&amp;parent=962" TargetMode="External"/><Relationship Id="rId801469e9e2ba58c71" Type="http://schemas.openxmlformats.org/officeDocument/2006/relationships/hyperlink" Target="https://iservice.lombardini.it/jsp/Template2/manuale.jsp?id=70&amp;parent=962" TargetMode="External"/><Relationship Id="rId780269e9e2b93e38c" Type="http://schemas.openxmlformats.org/officeDocument/2006/relationships/image" Target="media/imgrId780269e9e2b93e38c.jpg"/><Relationship Id="rId881169e9e2b94696d" Type="http://schemas.openxmlformats.org/officeDocument/2006/relationships/image" Target="media/imgrId881169e9e2b94696d.jpg"/><Relationship Id="rId424669e9e2b94cef0" Type="http://schemas.openxmlformats.org/officeDocument/2006/relationships/image" Target="media/imgrId424669e9e2b94cef0.jpg"/><Relationship Id="rId765969e9e2b9588cb" Type="http://schemas.openxmlformats.org/officeDocument/2006/relationships/image" Target="media/imgrId765969e9e2b9588cb.jpg"/><Relationship Id="rId107669e9e2b95f3d3" Type="http://schemas.openxmlformats.org/officeDocument/2006/relationships/image" Target="media/imgrId107669e9e2b95f3d3.png"/><Relationship Id="rId443169e9e2b963a4a" Type="http://schemas.openxmlformats.org/officeDocument/2006/relationships/image" Target="media/imgrId443169e9e2b963a4a.png"/><Relationship Id="rId169969e9e2b9697b0" Type="http://schemas.openxmlformats.org/officeDocument/2006/relationships/image" Target="media/imgrId169969e9e2b9697b0.png"/><Relationship Id="rId849769e9e2b96f20c" Type="http://schemas.openxmlformats.org/officeDocument/2006/relationships/image" Target="media/imgrId849769e9e2b96f20c.jpg"/><Relationship Id="rId411069e9e2b977b8e" Type="http://schemas.openxmlformats.org/officeDocument/2006/relationships/image" Target="media/imgrId411069e9e2b977b8e.png"/><Relationship Id="rId980169e9e2b97a803" Type="http://schemas.openxmlformats.org/officeDocument/2006/relationships/image" Target="media/imgrId980169e9e2b97a803.jpg"/><Relationship Id="rId828869e9e2b980616" Type="http://schemas.openxmlformats.org/officeDocument/2006/relationships/image" Target="media/imgrId828869e9e2b980616.png"/><Relationship Id="rId246169e9e2b9863aa" Type="http://schemas.openxmlformats.org/officeDocument/2006/relationships/image" Target="media/imgrId246169e9e2b9863aa.jpg"/><Relationship Id="rId878069e9e2b989ca2" Type="http://schemas.openxmlformats.org/officeDocument/2006/relationships/image" Target="media/imgrId878069e9e2b989ca2.jpg"/><Relationship Id="rId679369e9e2b991887" Type="http://schemas.openxmlformats.org/officeDocument/2006/relationships/image" Target="media/imgrId679369e9e2b991887.png"/><Relationship Id="rId579469e9e2b9953c3" Type="http://schemas.openxmlformats.org/officeDocument/2006/relationships/image" Target="media/imgrId579469e9e2b9953c3.jpg"/><Relationship Id="rId301169e9e2b99937a" Type="http://schemas.openxmlformats.org/officeDocument/2006/relationships/image" Target="media/imgrId301169e9e2b99937a.jpg"/><Relationship Id="rId788869e9e2b9a8748" Type="http://schemas.openxmlformats.org/officeDocument/2006/relationships/image" Target="media/imgrId788869e9e2b9a8748.png"/><Relationship Id="rId689069e9e2b9b11e5" Type="http://schemas.openxmlformats.org/officeDocument/2006/relationships/image" Target="media/imgrId689069e9e2b9b11e5.png"/><Relationship Id="rId313669e9e2b9b9403" Type="http://schemas.openxmlformats.org/officeDocument/2006/relationships/image" Target="media/imgrId313669e9e2b9b9403.jpg"/><Relationship Id="rId248369e9e2b9c211f" Type="http://schemas.openxmlformats.org/officeDocument/2006/relationships/image" Target="media/imgrId248369e9e2b9c211f.jpg"/><Relationship Id="rId329969e9e2b9ce405" Type="http://schemas.openxmlformats.org/officeDocument/2006/relationships/image" Target="media/imgrId329969e9e2b9ce405.jpg"/><Relationship Id="rId961069e9e2b9df1a6" Type="http://schemas.openxmlformats.org/officeDocument/2006/relationships/image" Target="media/imgrId961069e9e2b9df1a6.jpg"/><Relationship Id="rId284569e9e2b9eae6c" Type="http://schemas.openxmlformats.org/officeDocument/2006/relationships/image" Target="media/imgrId284569e9e2b9eae6c.png"/><Relationship Id="rId799069e9e2b9f3e62" Type="http://schemas.openxmlformats.org/officeDocument/2006/relationships/image" Target="media/imgrId799069e9e2b9f3e62.jpg"/><Relationship Id="rId258769e9e2ba0c77e" Type="http://schemas.openxmlformats.org/officeDocument/2006/relationships/image" Target="media/imgrId258769e9e2ba0c77e.jpg"/><Relationship Id="rId260069e9e2ba17266" Type="http://schemas.openxmlformats.org/officeDocument/2006/relationships/image" Target="media/imgrId260069e9e2ba17266.png"/><Relationship Id="rId278169e9e2ba1dee6" Type="http://schemas.openxmlformats.org/officeDocument/2006/relationships/image" Target="media/imgrId278169e9e2ba1dee6.png"/><Relationship Id="rId878169e9e2ba27f8f" Type="http://schemas.openxmlformats.org/officeDocument/2006/relationships/image" Target="media/imgrId878169e9e2ba27f8f.png"/><Relationship Id="rId596769e9e2ba2e3bc" Type="http://schemas.openxmlformats.org/officeDocument/2006/relationships/image" Target="media/imgrId596769e9e2ba2e3bc.jpg"/><Relationship Id="rId363369e9e2ba36829" Type="http://schemas.openxmlformats.org/officeDocument/2006/relationships/image" Target="media/imgrId363369e9e2ba36829.png"/><Relationship Id="rId311669e9e2ba3e901" Type="http://schemas.openxmlformats.org/officeDocument/2006/relationships/image" Target="media/imgrId311669e9e2ba3e901.png"/><Relationship Id="rId560669e9e2ba41746" Type="http://schemas.openxmlformats.org/officeDocument/2006/relationships/image" Target="media/imgrId560669e9e2ba41746.jpg"/><Relationship Id="rId288369e9e2ba44fdf" Type="http://schemas.openxmlformats.org/officeDocument/2006/relationships/image" Target="media/imgrId288369e9e2ba44fdf.jpg"/><Relationship Id="rId326969e9e2ba4caf9" Type="http://schemas.openxmlformats.org/officeDocument/2006/relationships/image" Target="media/imgrId326969e9e2ba4caf9.png"/><Relationship Id="rId194769e9e2ba508d3" Type="http://schemas.openxmlformats.org/officeDocument/2006/relationships/image" Target="media/imgrId194769e9e2ba508d3.jpg"/><Relationship Id="rId308269e9e2ba582bf" Type="http://schemas.openxmlformats.org/officeDocument/2006/relationships/image" Target="media/imgrId308269e9e2ba582b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243183" Type="http://schemas.openxmlformats.org/officeDocument/2006/relationships/image" Target="media/imgrId712431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243183" Type="http://schemas.openxmlformats.org/officeDocument/2006/relationships/image" Target="media/imgrId712431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243183" Type="http://schemas.openxmlformats.org/officeDocument/2006/relationships/image" Target="media/imgrId712431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243183" Type="http://schemas.openxmlformats.org/officeDocument/2006/relationships/image" Target="media/imgrId712431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243183" Type="http://schemas.openxmlformats.org/officeDocument/2006/relationships/image" Target="media/imgrId712431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243183" Type="http://schemas.openxmlformats.org/officeDocument/2006/relationships/image" Target="media/imgrId712431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